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1DB35" w14:textId="77777777" w:rsidR="003F27D2" w:rsidRPr="00E67C71" w:rsidRDefault="003F27D2" w:rsidP="003F27D2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E67C71">
        <w:rPr>
          <w:rFonts w:cs="Times New Roman"/>
          <w:b/>
          <w:sz w:val="24"/>
          <w:szCs w:val="24"/>
        </w:rPr>
        <w:t>Załącznik nr 1 do Karty usługi:</w:t>
      </w:r>
    </w:p>
    <w:p w14:paraId="23737239" w14:textId="77777777" w:rsidR="003F27D2" w:rsidRPr="00E67C71" w:rsidRDefault="003F27D2" w:rsidP="003F27D2">
      <w:pPr>
        <w:pStyle w:val="Nagwek"/>
        <w:spacing w:line="276" w:lineRule="auto"/>
        <w:rPr>
          <w:rFonts w:cs="Times New Roman"/>
          <w:sz w:val="24"/>
          <w:szCs w:val="24"/>
        </w:rPr>
      </w:pPr>
      <w:r w:rsidRPr="00E67C71">
        <w:rPr>
          <w:rFonts w:cs="Times New Roman"/>
          <w:b/>
          <w:sz w:val="24"/>
          <w:szCs w:val="24"/>
        </w:rPr>
        <w:t xml:space="preserve">Informacja o eksmisji z lokalu mieszkalnego </w:t>
      </w:r>
      <w:r w:rsidRPr="00E67C71">
        <w:rPr>
          <w:rFonts w:cs="Times New Roman"/>
          <w:b/>
        </w:rPr>
        <w:t>39/K/UU/SR</w:t>
      </w:r>
    </w:p>
    <w:p w14:paraId="1EF1B2C0" w14:textId="77777777" w:rsidR="003F27D2" w:rsidRPr="00E67C71" w:rsidRDefault="003F27D2" w:rsidP="003F27D2">
      <w:pPr>
        <w:pStyle w:val="Nagwek"/>
        <w:spacing w:line="276" w:lineRule="auto"/>
        <w:jc w:val="center"/>
        <w:rPr>
          <w:rFonts w:cs="Times New Roman"/>
          <w:b/>
          <w:sz w:val="24"/>
          <w:szCs w:val="24"/>
        </w:rPr>
      </w:pPr>
    </w:p>
    <w:p w14:paraId="39633283" w14:textId="77777777" w:rsidR="003F27D2" w:rsidRPr="00E67C71" w:rsidRDefault="003F27D2" w:rsidP="003F27D2">
      <w:pPr>
        <w:pStyle w:val="Nagwek"/>
        <w:spacing w:line="276" w:lineRule="auto"/>
        <w:jc w:val="center"/>
        <w:rPr>
          <w:rFonts w:cs="Times New Roman"/>
          <w:b/>
          <w:sz w:val="24"/>
          <w:szCs w:val="24"/>
        </w:rPr>
      </w:pPr>
      <w:r w:rsidRPr="00E67C71">
        <w:rPr>
          <w:rFonts w:cs="Times New Roman"/>
          <w:b/>
          <w:sz w:val="28"/>
          <w:szCs w:val="28"/>
        </w:rPr>
        <w:t>–WZÓR</w:t>
      </w:r>
      <w:r w:rsidRPr="00E67C71">
        <w:rPr>
          <w:rFonts w:cs="Times New Roman"/>
          <w:b/>
          <w:sz w:val="24"/>
          <w:szCs w:val="24"/>
        </w:rPr>
        <w:t>–</w:t>
      </w:r>
    </w:p>
    <w:p w14:paraId="2D959F5C" w14:textId="77777777" w:rsidR="003F27D2" w:rsidRPr="00E67C71" w:rsidRDefault="003F27D2" w:rsidP="003F27D2">
      <w:pPr>
        <w:tabs>
          <w:tab w:val="left" w:pos="5565"/>
        </w:tabs>
        <w:jc w:val="right"/>
        <w:rPr>
          <w:rFonts w:eastAsia="Times New Roman" w:cs="Times New Roman"/>
          <w:sz w:val="24"/>
          <w:szCs w:val="24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21"/>
        <w:gridCol w:w="4285"/>
      </w:tblGrid>
      <w:tr w:rsidR="003F27D2" w:rsidRPr="00E67C71" w14:paraId="19DC0654" w14:textId="77777777" w:rsidTr="003F27D2">
        <w:tc>
          <w:tcPr>
            <w:tcW w:w="4603" w:type="dxa"/>
            <w:shd w:val="clear" w:color="auto" w:fill="auto"/>
          </w:tcPr>
          <w:p w14:paraId="600F691B" w14:textId="77777777" w:rsidR="003F27D2" w:rsidRPr="00E67C71" w:rsidRDefault="003F27D2" w:rsidP="003F27D2">
            <w:pPr>
              <w:rPr>
                <w:rFonts w:cs="Times New Roman"/>
              </w:rPr>
            </w:pPr>
          </w:p>
        </w:tc>
        <w:tc>
          <w:tcPr>
            <w:tcW w:w="4656" w:type="dxa"/>
            <w:shd w:val="clear" w:color="auto" w:fill="auto"/>
          </w:tcPr>
          <w:p w14:paraId="22A8F8C1" w14:textId="77777777" w:rsidR="00CB1612" w:rsidRDefault="003F27D2" w:rsidP="008C1988">
            <w:pPr>
              <w:rPr>
                <w:rFonts w:cs="Times New Roman"/>
                <w:sz w:val="24"/>
                <w:szCs w:val="24"/>
              </w:rPr>
            </w:pPr>
            <w:r w:rsidRPr="00E67C71">
              <w:rPr>
                <w:rFonts w:cs="Times New Roman"/>
                <w:sz w:val="24"/>
                <w:szCs w:val="24"/>
              </w:rPr>
              <w:t>....................... dnia..............................</w:t>
            </w:r>
          </w:p>
          <w:p w14:paraId="4A402519" w14:textId="475BDAF4" w:rsidR="003F27D2" w:rsidRPr="00E67C71" w:rsidRDefault="003F27D2" w:rsidP="00CB1612">
            <w:pPr>
              <w:ind w:left="762"/>
              <w:rPr>
                <w:rFonts w:cs="Times New Roman"/>
              </w:rPr>
            </w:pPr>
            <w:r w:rsidRPr="00E67C71">
              <w:rPr>
                <w:rFonts w:cs="Times New Roman"/>
                <w:sz w:val="18"/>
                <w:szCs w:val="18"/>
              </w:rPr>
              <w:t>(miejscowość i data)</w:t>
            </w:r>
          </w:p>
        </w:tc>
      </w:tr>
      <w:tr w:rsidR="003F27D2" w:rsidRPr="00E67C71" w14:paraId="5E6EC37A" w14:textId="77777777" w:rsidTr="003F27D2">
        <w:tc>
          <w:tcPr>
            <w:tcW w:w="4603" w:type="dxa"/>
            <w:shd w:val="clear" w:color="auto" w:fill="auto"/>
          </w:tcPr>
          <w:p w14:paraId="28EB7A9E" w14:textId="77777777" w:rsidR="003F27D2" w:rsidRPr="00E67C71" w:rsidRDefault="003F27D2" w:rsidP="003F27D2">
            <w:pPr>
              <w:rPr>
                <w:rFonts w:cs="Times New Roman"/>
              </w:rPr>
            </w:pPr>
          </w:p>
        </w:tc>
        <w:tc>
          <w:tcPr>
            <w:tcW w:w="4656" w:type="dxa"/>
            <w:shd w:val="clear" w:color="auto" w:fill="auto"/>
          </w:tcPr>
          <w:p w14:paraId="28A32883" w14:textId="231749EE" w:rsidR="00CB1612" w:rsidRDefault="003F27D2" w:rsidP="003F27D2">
            <w:pPr>
              <w:rPr>
                <w:rFonts w:cs="Times New Roman"/>
                <w:sz w:val="24"/>
                <w:szCs w:val="24"/>
              </w:rPr>
            </w:pPr>
            <w:r w:rsidRPr="00E67C71">
              <w:rPr>
                <w:rFonts w:cs="Times New Roman"/>
                <w:sz w:val="24"/>
                <w:szCs w:val="24"/>
              </w:rPr>
              <w:t>Sąd Rejonowy  w ………………………</w:t>
            </w:r>
          </w:p>
          <w:p w14:paraId="4F7BF8E4" w14:textId="2D859696" w:rsidR="00CB1612" w:rsidRDefault="00CB1612" w:rsidP="00CB1612">
            <w:pPr>
              <w:spacing w:before="12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………………………………………….</w:t>
            </w:r>
          </w:p>
          <w:p w14:paraId="075CE610" w14:textId="77777777" w:rsidR="00CB1612" w:rsidRDefault="003F27D2" w:rsidP="003F27D2">
            <w:pPr>
              <w:rPr>
                <w:rFonts w:cs="Times New Roman"/>
                <w:sz w:val="24"/>
                <w:szCs w:val="24"/>
              </w:rPr>
            </w:pPr>
            <w:r w:rsidRPr="00E67C71">
              <w:rPr>
                <w:rFonts w:cs="Times New Roman"/>
                <w:sz w:val="24"/>
                <w:szCs w:val="24"/>
              </w:rPr>
              <w:t>Wydział Cywilny</w:t>
            </w:r>
          </w:p>
          <w:p w14:paraId="6CCBB86B" w14:textId="11F29A54" w:rsidR="003F27D2" w:rsidRPr="00E67C71" w:rsidRDefault="003F27D2" w:rsidP="003F27D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F27D2" w:rsidRPr="00E67C71" w14:paraId="1E17B8E2" w14:textId="77777777" w:rsidTr="003F27D2">
        <w:tc>
          <w:tcPr>
            <w:tcW w:w="4603" w:type="dxa"/>
            <w:shd w:val="clear" w:color="auto" w:fill="auto"/>
          </w:tcPr>
          <w:p w14:paraId="5A4DFAA8" w14:textId="77777777" w:rsidR="003F27D2" w:rsidRPr="00E67C71" w:rsidRDefault="003F27D2" w:rsidP="003F27D2">
            <w:pPr>
              <w:rPr>
                <w:rFonts w:cs="Times New Roman"/>
              </w:rPr>
            </w:pPr>
          </w:p>
        </w:tc>
        <w:tc>
          <w:tcPr>
            <w:tcW w:w="4656" w:type="dxa"/>
            <w:shd w:val="clear" w:color="auto" w:fill="auto"/>
          </w:tcPr>
          <w:p w14:paraId="7C95E8FA" w14:textId="77777777" w:rsidR="003F27D2" w:rsidRPr="00E67C71" w:rsidRDefault="003F27D2" w:rsidP="003F27D2">
            <w:pPr>
              <w:rPr>
                <w:rFonts w:cs="Times New Roman"/>
              </w:rPr>
            </w:pPr>
          </w:p>
        </w:tc>
      </w:tr>
      <w:tr w:rsidR="003F27D2" w:rsidRPr="00E67C71" w14:paraId="13A75FFC" w14:textId="77777777" w:rsidTr="003F27D2">
        <w:tc>
          <w:tcPr>
            <w:tcW w:w="4603" w:type="dxa"/>
            <w:shd w:val="clear" w:color="auto" w:fill="auto"/>
          </w:tcPr>
          <w:p w14:paraId="0F1C6589" w14:textId="77777777" w:rsidR="003F27D2" w:rsidRPr="00E67C71" w:rsidRDefault="003F27D2" w:rsidP="003F27D2">
            <w:pPr>
              <w:rPr>
                <w:rFonts w:cs="Times New Roman"/>
              </w:rPr>
            </w:pPr>
          </w:p>
        </w:tc>
        <w:tc>
          <w:tcPr>
            <w:tcW w:w="4656" w:type="dxa"/>
            <w:shd w:val="clear" w:color="auto" w:fill="auto"/>
          </w:tcPr>
          <w:p w14:paraId="6C9E0159" w14:textId="77777777" w:rsidR="00CB1612" w:rsidRDefault="003F27D2" w:rsidP="003F27D2">
            <w:pPr>
              <w:rPr>
                <w:rFonts w:cs="Times New Roman"/>
                <w:sz w:val="18"/>
                <w:szCs w:val="18"/>
              </w:rPr>
            </w:pPr>
            <w:r w:rsidRPr="00E67C71">
              <w:rPr>
                <w:rFonts w:cs="Times New Roman"/>
                <w:sz w:val="24"/>
                <w:szCs w:val="24"/>
              </w:rPr>
              <w:t>Powód:</w:t>
            </w:r>
            <w:r w:rsidRPr="00E67C71">
              <w:rPr>
                <w:rFonts w:cs="Times New Roman"/>
              </w:rPr>
              <w:t xml:space="preserve"> ……………………………...………………... </w:t>
            </w:r>
            <w:r w:rsidRPr="00E67C71">
              <w:rPr>
                <w:rFonts w:cs="Times New Roman"/>
                <w:sz w:val="18"/>
                <w:szCs w:val="18"/>
              </w:rPr>
              <w:t>(imię i nazwisko / nazwa)</w:t>
            </w:r>
          </w:p>
          <w:p w14:paraId="1AEB5BA9" w14:textId="77777777" w:rsidR="00CB1612" w:rsidRDefault="003F27D2" w:rsidP="00CB1612">
            <w:pPr>
              <w:spacing w:before="120"/>
              <w:rPr>
                <w:rFonts w:cs="Times New Roman"/>
                <w:sz w:val="18"/>
                <w:szCs w:val="18"/>
              </w:rPr>
            </w:pPr>
            <w:r w:rsidRPr="00E67C71">
              <w:rPr>
                <w:rFonts w:cs="Times New Roman"/>
              </w:rPr>
              <w:t xml:space="preserve">………………………………………………. </w:t>
            </w:r>
            <w:r w:rsidRPr="00E67C71">
              <w:rPr>
                <w:rFonts w:cs="Times New Roman"/>
                <w:sz w:val="18"/>
                <w:szCs w:val="18"/>
              </w:rPr>
              <w:t xml:space="preserve">(adres zamieszkania / siedziba) </w:t>
            </w:r>
          </w:p>
          <w:p w14:paraId="643E3259" w14:textId="77777777" w:rsidR="003F27D2" w:rsidRDefault="003F27D2" w:rsidP="00CB1612">
            <w:pPr>
              <w:spacing w:before="120"/>
              <w:rPr>
                <w:rFonts w:cs="Times New Roman"/>
                <w:sz w:val="18"/>
                <w:szCs w:val="18"/>
              </w:rPr>
            </w:pPr>
            <w:r w:rsidRPr="00E67C71">
              <w:rPr>
                <w:rFonts w:cs="Times New Roman"/>
              </w:rPr>
              <w:t xml:space="preserve">………………………………………….……. </w:t>
            </w:r>
            <w:r w:rsidRPr="00E67C71">
              <w:rPr>
                <w:rFonts w:cs="Times New Roman"/>
                <w:sz w:val="18"/>
                <w:szCs w:val="18"/>
              </w:rPr>
              <w:t>(PESEL / NIP / KRS)</w:t>
            </w:r>
          </w:p>
          <w:p w14:paraId="4F6FEB6C" w14:textId="3315BE9C" w:rsidR="00CB1612" w:rsidRPr="00E67C71" w:rsidRDefault="00CB1612" w:rsidP="00CB1612">
            <w:pPr>
              <w:spacing w:before="120"/>
              <w:rPr>
                <w:rFonts w:cs="Times New Roman"/>
              </w:rPr>
            </w:pPr>
          </w:p>
        </w:tc>
      </w:tr>
      <w:tr w:rsidR="003F27D2" w:rsidRPr="00E67C71" w14:paraId="49384612" w14:textId="77777777" w:rsidTr="003F27D2">
        <w:tc>
          <w:tcPr>
            <w:tcW w:w="4603" w:type="dxa"/>
            <w:shd w:val="clear" w:color="auto" w:fill="auto"/>
          </w:tcPr>
          <w:p w14:paraId="171A008B" w14:textId="77777777" w:rsidR="003F27D2" w:rsidRPr="00E67C71" w:rsidRDefault="003F27D2" w:rsidP="003F27D2">
            <w:pPr>
              <w:rPr>
                <w:rFonts w:cs="Times New Roman"/>
              </w:rPr>
            </w:pPr>
          </w:p>
        </w:tc>
        <w:tc>
          <w:tcPr>
            <w:tcW w:w="4656" w:type="dxa"/>
            <w:shd w:val="clear" w:color="auto" w:fill="auto"/>
          </w:tcPr>
          <w:p w14:paraId="4716BD65" w14:textId="77777777" w:rsidR="00CB1612" w:rsidRDefault="003F27D2" w:rsidP="003F27D2">
            <w:pPr>
              <w:rPr>
                <w:rFonts w:cs="Times New Roman"/>
                <w:sz w:val="24"/>
                <w:szCs w:val="24"/>
              </w:rPr>
            </w:pPr>
            <w:r w:rsidRPr="00E67C71">
              <w:rPr>
                <w:rFonts w:cs="Times New Roman"/>
                <w:sz w:val="24"/>
                <w:szCs w:val="24"/>
              </w:rPr>
              <w:t xml:space="preserve">Pozwany: </w:t>
            </w:r>
          </w:p>
          <w:p w14:paraId="4D953705" w14:textId="77777777" w:rsidR="00CB1612" w:rsidRDefault="003F27D2" w:rsidP="00CB1612">
            <w:pPr>
              <w:spacing w:before="120"/>
              <w:rPr>
                <w:rFonts w:cs="Times New Roman"/>
                <w:sz w:val="18"/>
                <w:szCs w:val="18"/>
              </w:rPr>
            </w:pPr>
            <w:r w:rsidRPr="00E67C71">
              <w:rPr>
                <w:rFonts w:cs="Times New Roman"/>
              </w:rPr>
              <w:t xml:space="preserve">……………………………...………………... </w:t>
            </w:r>
            <w:r w:rsidRPr="00E67C71">
              <w:rPr>
                <w:rFonts w:cs="Times New Roman"/>
                <w:sz w:val="18"/>
                <w:szCs w:val="18"/>
              </w:rPr>
              <w:t>(imię i nazwisko / nazwa)</w:t>
            </w:r>
          </w:p>
          <w:p w14:paraId="541BB208" w14:textId="77777777" w:rsidR="003F27D2" w:rsidRDefault="003F27D2" w:rsidP="00CB1612">
            <w:pPr>
              <w:spacing w:before="120"/>
              <w:rPr>
                <w:rFonts w:cs="Times New Roman"/>
                <w:sz w:val="18"/>
                <w:szCs w:val="18"/>
              </w:rPr>
            </w:pPr>
            <w:r w:rsidRPr="00E67C71">
              <w:rPr>
                <w:rFonts w:cs="Times New Roman"/>
              </w:rPr>
              <w:t xml:space="preserve">………………………………………………. </w:t>
            </w:r>
            <w:r w:rsidRPr="00E67C71">
              <w:rPr>
                <w:rFonts w:cs="Times New Roman"/>
                <w:sz w:val="18"/>
                <w:szCs w:val="18"/>
              </w:rPr>
              <w:t xml:space="preserve">(adres zamieszkania / siedziba) </w:t>
            </w:r>
          </w:p>
          <w:p w14:paraId="5B939E99" w14:textId="51E833E5" w:rsidR="00CB1612" w:rsidRPr="00E67C71" w:rsidRDefault="00CB1612" w:rsidP="00CB1612">
            <w:pPr>
              <w:spacing w:before="120"/>
              <w:rPr>
                <w:rFonts w:cs="Times New Roman"/>
              </w:rPr>
            </w:pPr>
          </w:p>
        </w:tc>
      </w:tr>
      <w:tr w:rsidR="003F27D2" w:rsidRPr="00E67C71" w14:paraId="64D9916B" w14:textId="77777777" w:rsidTr="003F27D2">
        <w:tc>
          <w:tcPr>
            <w:tcW w:w="4603" w:type="dxa"/>
            <w:shd w:val="clear" w:color="auto" w:fill="auto"/>
          </w:tcPr>
          <w:p w14:paraId="7491DF3A" w14:textId="77777777" w:rsidR="00CB1612" w:rsidRDefault="00CB1612" w:rsidP="003F27D2">
            <w:pPr>
              <w:pStyle w:val="Nagwek"/>
              <w:spacing w:line="276" w:lineRule="auto"/>
              <w:rPr>
                <w:rFonts w:cs="Times New Roman"/>
                <w:bCs/>
                <w:sz w:val="24"/>
                <w:szCs w:val="24"/>
              </w:rPr>
            </w:pPr>
          </w:p>
          <w:p w14:paraId="0EE50F5C" w14:textId="3A65F5C2" w:rsidR="003F27D2" w:rsidRPr="00E67C71" w:rsidRDefault="003F27D2" w:rsidP="003F27D2">
            <w:pPr>
              <w:pStyle w:val="Nagwek"/>
              <w:spacing w:line="276" w:lineRule="auto"/>
              <w:rPr>
                <w:rFonts w:cs="Times New Roman"/>
                <w:bCs/>
                <w:sz w:val="24"/>
                <w:szCs w:val="24"/>
              </w:rPr>
            </w:pPr>
            <w:r w:rsidRPr="00E67C71">
              <w:rPr>
                <w:rFonts w:cs="Times New Roman"/>
                <w:bCs/>
                <w:sz w:val="24"/>
                <w:szCs w:val="24"/>
              </w:rPr>
              <w:t xml:space="preserve">Wartość przedmiotu sporu ……………………………………... </w:t>
            </w:r>
          </w:p>
        </w:tc>
        <w:tc>
          <w:tcPr>
            <w:tcW w:w="4656" w:type="dxa"/>
            <w:shd w:val="clear" w:color="auto" w:fill="auto"/>
          </w:tcPr>
          <w:p w14:paraId="048B08B4" w14:textId="77777777" w:rsidR="003F27D2" w:rsidRPr="00E67C71" w:rsidRDefault="003F27D2" w:rsidP="003F27D2">
            <w:pPr>
              <w:rPr>
                <w:rFonts w:cs="Times New Roman"/>
              </w:rPr>
            </w:pPr>
          </w:p>
        </w:tc>
      </w:tr>
    </w:tbl>
    <w:p w14:paraId="09ACA046" w14:textId="77777777" w:rsidR="003F27D2" w:rsidRPr="00E67C71" w:rsidRDefault="003F27D2" w:rsidP="003F27D2">
      <w:pPr>
        <w:rPr>
          <w:rFonts w:cs="Times New Roman"/>
          <w:sz w:val="24"/>
          <w:szCs w:val="24"/>
        </w:rPr>
      </w:pPr>
    </w:p>
    <w:p w14:paraId="4DFB3D28" w14:textId="77777777" w:rsidR="00CB1612" w:rsidRDefault="00CB1612" w:rsidP="003F27D2">
      <w:pPr>
        <w:jc w:val="center"/>
        <w:rPr>
          <w:rFonts w:cs="Times New Roman"/>
          <w:b/>
          <w:sz w:val="28"/>
          <w:szCs w:val="28"/>
        </w:rPr>
      </w:pPr>
    </w:p>
    <w:p w14:paraId="3E8D4E35" w14:textId="4589AE94" w:rsidR="003F27D2" w:rsidRPr="00E67C71" w:rsidRDefault="003F27D2" w:rsidP="003F27D2">
      <w:pPr>
        <w:jc w:val="center"/>
        <w:rPr>
          <w:rFonts w:cs="Times New Roman"/>
          <w:b/>
          <w:sz w:val="28"/>
          <w:szCs w:val="28"/>
        </w:rPr>
      </w:pPr>
      <w:r w:rsidRPr="00E67C71">
        <w:rPr>
          <w:rFonts w:cs="Times New Roman"/>
          <w:b/>
          <w:sz w:val="28"/>
          <w:szCs w:val="28"/>
        </w:rPr>
        <w:t>Pozew o eksmisję z lokalu mieszkalnego</w:t>
      </w:r>
    </w:p>
    <w:p w14:paraId="4DFE2A9C" w14:textId="77777777" w:rsidR="003F27D2" w:rsidRPr="00E67C71" w:rsidRDefault="003F27D2" w:rsidP="003F27D2">
      <w:pPr>
        <w:pStyle w:val="Tekstpodstawowy"/>
        <w:spacing w:line="276" w:lineRule="auto"/>
        <w:rPr>
          <w:sz w:val="24"/>
        </w:rPr>
      </w:pPr>
      <w:r w:rsidRPr="00E67C71">
        <w:rPr>
          <w:sz w:val="24"/>
        </w:rPr>
        <w:tab/>
      </w:r>
    </w:p>
    <w:p w14:paraId="2AB576F8" w14:textId="77777777" w:rsidR="003F27D2" w:rsidRPr="00E67C71" w:rsidRDefault="003F27D2" w:rsidP="003F27D2">
      <w:pPr>
        <w:pStyle w:val="Tekstpodstawowy"/>
        <w:spacing w:line="276" w:lineRule="auto"/>
        <w:rPr>
          <w:sz w:val="24"/>
        </w:rPr>
      </w:pPr>
      <w:r w:rsidRPr="00E67C71">
        <w:rPr>
          <w:sz w:val="24"/>
        </w:rPr>
        <w:t>W imieniu własnym wnoszę o:</w:t>
      </w:r>
    </w:p>
    <w:p w14:paraId="0EA1C8D6" w14:textId="6638D2AB" w:rsidR="003F27D2" w:rsidRPr="00E67C71" w:rsidRDefault="003F27D2" w:rsidP="00115CC2">
      <w:pPr>
        <w:pStyle w:val="Tekstpodstawowy"/>
        <w:numPr>
          <w:ilvl w:val="0"/>
          <w:numId w:val="221"/>
        </w:numPr>
        <w:spacing w:line="276" w:lineRule="auto"/>
        <w:jc w:val="both"/>
        <w:rPr>
          <w:sz w:val="24"/>
        </w:rPr>
      </w:pPr>
      <w:r>
        <w:rPr>
          <w:sz w:val="24"/>
        </w:rPr>
        <w:t xml:space="preserve">nakazanie pozwanemu/pozwanym by opuścił, opróżnił i wydał powodowi </w:t>
      </w:r>
      <w:r w:rsidRPr="00E67C71">
        <w:rPr>
          <w:sz w:val="24"/>
        </w:rPr>
        <w:t xml:space="preserve"> lokal mieszkaln</w:t>
      </w:r>
      <w:r>
        <w:rPr>
          <w:sz w:val="24"/>
        </w:rPr>
        <w:t xml:space="preserve">y </w:t>
      </w:r>
      <w:r w:rsidRPr="00E67C71">
        <w:rPr>
          <w:sz w:val="24"/>
        </w:rPr>
        <w:t>położon</w:t>
      </w:r>
      <w:r>
        <w:rPr>
          <w:sz w:val="24"/>
        </w:rPr>
        <w:t>y</w:t>
      </w:r>
      <w:r w:rsidRPr="00E67C71">
        <w:rPr>
          <w:sz w:val="24"/>
        </w:rPr>
        <w:t xml:space="preserve"> w </w:t>
      </w:r>
      <w:r w:rsidR="00CB1612">
        <w:rPr>
          <w:sz w:val="24"/>
        </w:rPr>
        <w:t>…………………..</w:t>
      </w:r>
      <w:r w:rsidRPr="00E67C71">
        <w:rPr>
          <w:sz w:val="24"/>
        </w:rPr>
        <w:t>…………………………… przy ulicy …………………………</w:t>
      </w:r>
      <w:r w:rsidR="00CB1612">
        <w:rPr>
          <w:sz w:val="24"/>
        </w:rPr>
        <w:t>…………………………………………………</w:t>
      </w:r>
      <w:r w:rsidRPr="00E67C71">
        <w:rPr>
          <w:sz w:val="24"/>
        </w:rPr>
        <w:t>.</w:t>
      </w:r>
    </w:p>
    <w:p w14:paraId="6FA26AD1" w14:textId="77777777" w:rsidR="003F27D2" w:rsidRDefault="003F27D2" w:rsidP="00115CC2">
      <w:pPr>
        <w:pStyle w:val="Tekstpodstawowy"/>
        <w:numPr>
          <w:ilvl w:val="0"/>
          <w:numId w:val="221"/>
        </w:numPr>
        <w:spacing w:line="276" w:lineRule="auto"/>
        <w:jc w:val="both"/>
        <w:rPr>
          <w:sz w:val="24"/>
        </w:rPr>
      </w:pPr>
      <w:r w:rsidRPr="00E67C71">
        <w:rPr>
          <w:sz w:val="24"/>
        </w:rPr>
        <w:t>Zasądzenie od pozwanego</w:t>
      </w:r>
      <w:r>
        <w:rPr>
          <w:sz w:val="24"/>
        </w:rPr>
        <w:t>/</w:t>
      </w:r>
      <w:proofErr w:type="spellStart"/>
      <w:r w:rsidRPr="00E67C71">
        <w:rPr>
          <w:sz w:val="24"/>
        </w:rPr>
        <w:t>ych</w:t>
      </w:r>
      <w:proofErr w:type="spellEnd"/>
      <w:r w:rsidRPr="00E67C71">
        <w:rPr>
          <w:sz w:val="24"/>
        </w:rPr>
        <w:t xml:space="preserve"> na rzecz powoda kosztów procesu według norm przepisanych.</w:t>
      </w:r>
    </w:p>
    <w:p w14:paraId="44E8D327" w14:textId="77777777" w:rsidR="003F27D2" w:rsidRDefault="003F27D2" w:rsidP="003F27D2">
      <w:pPr>
        <w:pStyle w:val="Tekstpodstawowy"/>
        <w:spacing w:line="276" w:lineRule="auto"/>
        <w:ind w:left="720"/>
        <w:rPr>
          <w:sz w:val="24"/>
        </w:rPr>
      </w:pPr>
    </w:p>
    <w:p w14:paraId="32F9697E" w14:textId="77777777" w:rsidR="003F27D2" w:rsidRPr="00E24539" w:rsidRDefault="003F27D2" w:rsidP="003F27D2">
      <w:pPr>
        <w:ind w:left="360"/>
        <w:jc w:val="both"/>
        <w:rPr>
          <w:rFonts w:eastAsia="Times New Roman" w:cs="Times New Roman"/>
          <w:sz w:val="24"/>
          <w:szCs w:val="24"/>
          <w:lang w:eastAsia="ar-SA"/>
        </w:rPr>
      </w:pPr>
      <w:r w:rsidRPr="00E24539">
        <w:rPr>
          <w:rFonts w:eastAsia="Times New Roman" w:cs="Times New Roman"/>
          <w:sz w:val="24"/>
          <w:szCs w:val="24"/>
          <w:lang w:eastAsia="ar-SA"/>
        </w:rPr>
        <w:t>Ponadto oświadczam, iż strony:</w:t>
      </w:r>
    </w:p>
    <w:p w14:paraId="2550D6F3" w14:textId="77777777" w:rsidR="003F27D2" w:rsidRPr="00E24539" w:rsidRDefault="003F27D2" w:rsidP="003F27D2">
      <w:pPr>
        <w:ind w:left="720"/>
        <w:jc w:val="both"/>
        <w:rPr>
          <w:rFonts w:eastAsia="Times New Roman" w:cs="Times New Roman"/>
          <w:sz w:val="24"/>
          <w:szCs w:val="24"/>
          <w:lang w:eastAsia="ar-SA"/>
        </w:rPr>
      </w:pPr>
      <w:r>
        <w:rPr>
          <w:rFonts w:eastAsia="Times New Roman" w:cs="Times New Roman"/>
          <w:sz w:val="24"/>
          <w:szCs w:val="24"/>
          <w:lang w:eastAsia="ar-SA"/>
        </w:rPr>
        <w:t xml:space="preserve">- </w:t>
      </w:r>
      <w:r w:rsidRPr="00E24539">
        <w:rPr>
          <w:rFonts w:eastAsia="Times New Roman" w:cs="Times New Roman"/>
          <w:sz w:val="24"/>
          <w:szCs w:val="24"/>
          <w:lang w:eastAsia="ar-SA"/>
        </w:rPr>
        <w:t>* podjęły próbę mediacji z wynikiem ………………………………</w:t>
      </w:r>
    </w:p>
    <w:p w14:paraId="2952E964" w14:textId="77777777" w:rsidR="003F27D2" w:rsidRDefault="003F27D2" w:rsidP="003F27D2">
      <w:pPr>
        <w:ind w:left="720"/>
        <w:jc w:val="both"/>
        <w:rPr>
          <w:rFonts w:eastAsia="Times New Roman" w:cs="Times New Roman"/>
          <w:sz w:val="24"/>
          <w:szCs w:val="24"/>
          <w:lang w:eastAsia="ar-SA"/>
        </w:rPr>
      </w:pPr>
      <w:r>
        <w:rPr>
          <w:rFonts w:eastAsia="Times New Roman" w:cs="Times New Roman"/>
          <w:sz w:val="24"/>
          <w:szCs w:val="24"/>
          <w:lang w:eastAsia="ar-SA"/>
        </w:rPr>
        <w:t xml:space="preserve">- </w:t>
      </w:r>
      <w:r w:rsidRPr="00E24539">
        <w:rPr>
          <w:rFonts w:eastAsia="Times New Roman" w:cs="Times New Roman"/>
          <w:sz w:val="24"/>
          <w:szCs w:val="24"/>
          <w:lang w:eastAsia="ar-SA"/>
        </w:rPr>
        <w:t xml:space="preserve">* nie podjęły mediacji lub innego pozasądowego sposobu rozwiązania sporu, </w:t>
      </w:r>
      <w:r w:rsidRPr="00E24539">
        <w:rPr>
          <w:rFonts w:eastAsia="Times New Roman" w:cs="Times New Roman"/>
          <w:sz w:val="24"/>
          <w:szCs w:val="24"/>
          <w:lang w:eastAsia="ar-SA"/>
        </w:rPr>
        <w:br/>
        <w:t xml:space="preserve">z powodu …………………………………………………………………. </w:t>
      </w:r>
      <w:r>
        <w:rPr>
          <w:rFonts w:eastAsia="Times New Roman" w:cs="Times New Roman"/>
          <w:sz w:val="24"/>
          <w:szCs w:val="24"/>
          <w:lang w:eastAsia="ar-SA"/>
        </w:rPr>
        <w:t>(*niepotrzebne skreślić).</w:t>
      </w:r>
    </w:p>
    <w:p w14:paraId="6CD0753F" w14:textId="77777777" w:rsidR="003F27D2" w:rsidRPr="00E67C71" w:rsidRDefault="003F27D2" w:rsidP="003F27D2">
      <w:pPr>
        <w:pStyle w:val="Tekstpodstawowy"/>
        <w:spacing w:line="276" w:lineRule="auto"/>
        <w:ind w:left="720"/>
        <w:rPr>
          <w:sz w:val="24"/>
        </w:rPr>
      </w:pPr>
    </w:p>
    <w:p w14:paraId="142EDC83" w14:textId="77777777" w:rsidR="003F27D2" w:rsidRPr="00E67C71" w:rsidRDefault="003F27D2" w:rsidP="003F27D2">
      <w:pPr>
        <w:pStyle w:val="Tekstpodstawowy"/>
        <w:spacing w:line="276" w:lineRule="auto"/>
        <w:jc w:val="center"/>
        <w:rPr>
          <w:sz w:val="24"/>
        </w:rPr>
      </w:pPr>
    </w:p>
    <w:p w14:paraId="64CE5359" w14:textId="77777777" w:rsidR="003F27D2" w:rsidRPr="00E67C71" w:rsidRDefault="003F27D2" w:rsidP="00CB1612">
      <w:pPr>
        <w:pStyle w:val="Nagwek"/>
        <w:spacing w:after="120" w:line="276" w:lineRule="auto"/>
        <w:jc w:val="center"/>
        <w:rPr>
          <w:rFonts w:cs="Times New Roman"/>
          <w:b/>
          <w:bCs/>
          <w:sz w:val="28"/>
          <w:szCs w:val="28"/>
        </w:rPr>
      </w:pPr>
      <w:r w:rsidRPr="00E67C71">
        <w:rPr>
          <w:rFonts w:cs="Times New Roman"/>
          <w:b/>
          <w:bCs/>
          <w:sz w:val="28"/>
          <w:szCs w:val="28"/>
        </w:rPr>
        <w:lastRenderedPageBreak/>
        <w:t>Uzasadnienie</w:t>
      </w:r>
    </w:p>
    <w:p w14:paraId="5A605B4A" w14:textId="2CE0E9FF" w:rsidR="003F27D2" w:rsidRPr="00E67C71" w:rsidRDefault="003F27D2" w:rsidP="003F27D2">
      <w:pPr>
        <w:pStyle w:val="Nagwek"/>
        <w:spacing w:line="276" w:lineRule="auto"/>
        <w:jc w:val="both"/>
        <w:rPr>
          <w:rFonts w:cs="Times New Roman"/>
          <w:i/>
          <w:sz w:val="24"/>
          <w:szCs w:val="24"/>
        </w:rPr>
      </w:pPr>
      <w:r w:rsidRPr="00E67C71">
        <w:rPr>
          <w:rFonts w:cs="Times New Roman"/>
          <w:i/>
          <w:sz w:val="24"/>
          <w:szCs w:val="24"/>
        </w:rPr>
        <w:t>(opisać sytuację, powołać wszystkie dowody, np. dokumenty,</w:t>
      </w:r>
      <w:r>
        <w:rPr>
          <w:rFonts w:cs="Times New Roman"/>
          <w:i/>
          <w:sz w:val="24"/>
          <w:szCs w:val="24"/>
        </w:rPr>
        <w:t xml:space="preserve"> świadków (podać</w:t>
      </w:r>
      <w:r w:rsidRPr="00E67C71">
        <w:rPr>
          <w:rFonts w:cs="Times New Roman"/>
          <w:i/>
          <w:sz w:val="24"/>
          <w:szCs w:val="24"/>
        </w:rPr>
        <w:t xml:space="preserve"> imiona, nazwiska i adresy świadków</w:t>
      </w:r>
      <w:r>
        <w:rPr>
          <w:rFonts w:cs="Times New Roman"/>
          <w:i/>
          <w:sz w:val="24"/>
          <w:szCs w:val="24"/>
        </w:rPr>
        <w:t>)</w:t>
      </w:r>
      <w:r w:rsidRPr="00E67C71">
        <w:rPr>
          <w:rFonts w:cs="Times New Roman"/>
          <w:i/>
          <w:sz w:val="24"/>
          <w:szCs w:val="24"/>
        </w:rPr>
        <w:t xml:space="preserve"> potwierdzające okoliczności wskazane w uzasadnieniu)</w:t>
      </w:r>
      <w:r w:rsidRPr="00E67C71">
        <w:rPr>
          <w:rFonts w:cs="Times New Roman"/>
          <w:b/>
          <w:bCs/>
          <w:i/>
          <w:sz w:val="24"/>
          <w:szCs w:val="24"/>
        </w:rPr>
        <w:t xml:space="preserve"> </w:t>
      </w:r>
      <w:r w:rsidRPr="00E67C71">
        <w:rPr>
          <w:rFonts w:cs="Times New Roman"/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9B1D8B" w14:textId="77777777" w:rsidR="003F27D2" w:rsidRPr="00E67C71" w:rsidRDefault="003F27D2" w:rsidP="003F27D2">
      <w:pPr>
        <w:pStyle w:val="Nagwek"/>
        <w:spacing w:line="276" w:lineRule="auto"/>
        <w:jc w:val="both"/>
        <w:rPr>
          <w:rFonts w:cs="Times New Roman"/>
          <w:sz w:val="24"/>
          <w:szCs w:val="24"/>
        </w:rPr>
      </w:pPr>
    </w:p>
    <w:p w14:paraId="02C93A69" w14:textId="77777777" w:rsidR="003F27D2" w:rsidRPr="00E67C71" w:rsidRDefault="003F27D2" w:rsidP="003F27D2">
      <w:pPr>
        <w:pStyle w:val="Nagwek"/>
        <w:spacing w:line="276" w:lineRule="auto"/>
        <w:jc w:val="right"/>
        <w:rPr>
          <w:rFonts w:cs="Times New Roman"/>
          <w:sz w:val="24"/>
          <w:szCs w:val="24"/>
        </w:rPr>
      </w:pPr>
    </w:p>
    <w:p w14:paraId="7CD28A9C" w14:textId="03816175" w:rsidR="003F27D2" w:rsidRPr="00E67C71" w:rsidRDefault="00CB1612" w:rsidP="003F27D2">
      <w:pPr>
        <w:pStyle w:val="Nagwek"/>
        <w:spacing w:line="276" w:lineRule="auto"/>
        <w:ind w:left="5103"/>
        <w:jc w:val="both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………..</w:t>
      </w:r>
      <w:r w:rsidR="003F27D2" w:rsidRPr="00E67C71">
        <w:rPr>
          <w:rFonts w:cs="Times New Roman"/>
          <w:bCs/>
          <w:sz w:val="24"/>
          <w:szCs w:val="24"/>
        </w:rPr>
        <w:t>..................................</w:t>
      </w:r>
    </w:p>
    <w:p w14:paraId="341C72EB" w14:textId="77777777" w:rsidR="003F27D2" w:rsidRPr="00E67C71" w:rsidRDefault="003F27D2" w:rsidP="00CB1612">
      <w:pPr>
        <w:pStyle w:val="Nagwek"/>
        <w:spacing w:line="276" w:lineRule="auto"/>
        <w:ind w:left="5529"/>
        <w:jc w:val="both"/>
        <w:rPr>
          <w:rFonts w:cs="Times New Roman"/>
          <w:bCs/>
        </w:rPr>
      </w:pPr>
      <w:r w:rsidRPr="00E67C71">
        <w:rPr>
          <w:rFonts w:cs="Times New Roman"/>
          <w:bCs/>
          <w:sz w:val="24"/>
          <w:szCs w:val="24"/>
        </w:rPr>
        <w:t xml:space="preserve">  (</w:t>
      </w:r>
      <w:r w:rsidRPr="00E67C71">
        <w:rPr>
          <w:rFonts w:cs="Times New Roman"/>
          <w:bCs/>
        </w:rPr>
        <w:t xml:space="preserve">własnoręczny podpis) </w:t>
      </w:r>
    </w:p>
    <w:p w14:paraId="42716FAC" w14:textId="77777777" w:rsidR="003F27D2" w:rsidRPr="00E67C71" w:rsidRDefault="003F27D2" w:rsidP="003F27D2">
      <w:pPr>
        <w:pStyle w:val="Nagwek"/>
        <w:spacing w:line="276" w:lineRule="auto"/>
        <w:rPr>
          <w:rFonts w:cs="Times New Roman"/>
          <w:b/>
          <w:bCs/>
          <w:sz w:val="24"/>
          <w:szCs w:val="24"/>
        </w:rPr>
      </w:pPr>
    </w:p>
    <w:p w14:paraId="1279D9E6" w14:textId="77777777" w:rsidR="00CB1612" w:rsidRDefault="00CB1612" w:rsidP="00F61B2F">
      <w:pPr>
        <w:rPr>
          <w:b/>
          <w:bCs/>
        </w:rPr>
      </w:pPr>
    </w:p>
    <w:p w14:paraId="70726367" w14:textId="77777777" w:rsidR="00900798" w:rsidRDefault="003F27D2" w:rsidP="00900798">
      <w:pPr>
        <w:rPr>
          <w:b/>
          <w:bCs/>
        </w:rPr>
      </w:pPr>
      <w:r w:rsidRPr="00CB1612">
        <w:rPr>
          <w:b/>
          <w:bCs/>
        </w:rPr>
        <w:t>Załączniki:</w:t>
      </w:r>
    </w:p>
    <w:p w14:paraId="14D5EC35" w14:textId="1A920FBC" w:rsidR="003F27D2" w:rsidRDefault="003F27D2" w:rsidP="00900798">
      <w:bookmarkStart w:id="0" w:name="_GoBack"/>
      <w:bookmarkEnd w:id="0"/>
      <w:r w:rsidRPr="00CB1612">
        <w:rPr>
          <w:b/>
          <w:bCs/>
        </w:rPr>
        <w:t xml:space="preserve"> </w:t>
      </w:r>
      <w:r w:rsidRPr="00875D44">
        <w:br/>
        <w:t>1. dowód opłaty od pozwu,</w:t>
      </w:r>
    </w:p>
    <w:p w14:paraId="6DD3751C" w14:textId="4440CE38" w:rsidR="003F27D2" w:rsidRDefault="003F27D2" w:rsidP="00F61B2F">
      <w:r w:rsidRPr="00875D44">
        <w:rPr>
          <w:lang w:eastAsia="ar-SA"/>
        </w:rPr>
        <w:t>2. tytuł prawny do nieruchomości/lokalu,</w:t>
      </w:r>
      <w:r w:rsidRPr="00875D44">
        <w:br/>
        <w:t>3. dowody wymienione w treści uzasadnienia (jeżeli nie zostały wskazane w uzasadnieniu żadne dowody i nie są one załączane, punkt ten należy przekreślić),</w:t>
      </w:r>
    </w:p>
    <w:p w14:paraId="6440946D" w14:textId="77777777" w:rsidR="003F27D2" w:rsidRPr="00875D44" w:rsidRDefault="003F27D2" w:rsidP="00F61B2F">
      <w:r>
        <w:rPr>
          <w:rFonts w:eastAsia="MS Mincho"/>
          <w:iCs/>
        </w:rPr>
        <w:t>4. pełnomocnictwo (jeżeli dotyczy),</w:t>
      </w:r>
      <w:r w:rsidRPr="00875D44">
        <w:rPr>
          <w:rFonts w:eastAsia="MS Mincho"/>
          <w:i/>
        </w:rPr>
        <w:br/>
      </w:r>
      <w:r>
        <w:rPr>
          <w:rFonts w:eastAsia="MS Mincho"/>
        </w:rPr>
        <w:t>5</w:t>
      </w:r>
      <w:r w:rsidRPr="00875D44">
        <w:rPr>
          <w:rFonts w:eastAsia="MS Mincho"/>
        </w:rPr>
        <w:t>.</w:t>
      </w:r>
      <w:r w:rsidRPr="00875D44">
        <w:rPr>
          <w:rFonts w:eastAsia="MS Mincho"/>
          <w:i/>
        </w:rPr>
        <w:t xml:space="preserve"> </w:t>
      </w:r>
      <w:r w:rsidRPr="00875D44">
        <w:t xml:space="preserve">odpis pozwu wraz z załącznikami (w liczbie odpowiadającej </w:t>
      </w:r>
      <w:r>
        <w:t>ilości</w:t>
      </w:r>
      <w:r w:rsidRPr="00875D44">
        <w:t xml:space="preserve"> pozostałych stron postępowania). </w:t>
      </w:r>
      <w:r w:rsidRPr="00875D44">
        <w:br/>
      </w:r>
    </w:p>
    <w:p w14:paraId="1C8B111C" w14:textId="77777777" w:rsidR="003F27D2" w:rsidRDefault="003F27D2" w:rsidP="003F27D2">
      <w:pPr>
        <w:pStyle w:val="Tekstpodstawowy"/>
        <w:spacing w:line="276" w:lineRule="auto"/>
        <w:sectPr w:rsidR="003F27D2" w:rsidSect="00824CB9">
          <w:headerReference w:type="default" r:id="rId8"/>
          <w:footerReference w:type="default" r:id="rId9"/>
          <w:pgSz w:w="11906" w:h="16838" w:code="9"/>
          <w:pgMar w:top="1440" w:right="1800" w:bottom="1440" w:left="1800" w:header="708" w:footer="708" w:gutter="0"/>
          <w:cols w:space="708"/>
          <w:docGrid w:linePitch="272" w:charSpace="-2049"/>
        </w:sectPr>
      </w:pPr>
    </w:p>
    <w:p w14:paraId="01E85C39" w14:textId="322B2658" w:rsidR="003F27D2" w:rsidRDefault="003F27D2" w:rsidP="003F27D2">
      <w:pPr>
        <w:tabs>
          <w:tab w:val="left" w:pos="8909"/>
        </w:tabs>
        <w:rPr>
          <w:rFonts w:cs="Times New Roman"/>
          <w:sz w:val="24"/>
          <w:szCs w:val="24"/>
        </w:rPr>
      </w:pPr>
    </w:p>
    <w:sectPr w:rsidR="003F27D2" w:rsidSect="00D00C57">
      <w:headerReference w:type="default" r:id="rId10"/>
      <w:footerReference w:type="default" r:id="rId11"/>
      <w:pgSz w:w="11906" w:h="16838" w:code="9"/>
      <w:pgMar w:top="1361" w:right="1361" w:bottom="1304" w:left="1361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8C491A" w14:textId="77777777" w:rsidR="00841266" w:rsidRDefault="00841266" w:rsidP="00A171AA">
      <w:r>
        <w:separator/>
      </w:r>
    </w:p>
  </w:endnote>
  <w:endnote w:type="continuationSeparator" w:id="0">
    <w:p w14:paraId="22AD2FEA" w14:textId="77777777" w:rsidR="00841266" w:rsidRDefault="00841266" w:rsidP="00A17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A2BDA" w14:textId="77777777" w:rsidR="006C349B" w:rsidRDefault="006C349B" w:rsidP="003F27D2">
    <w:pPr>
      <w:pStyle w:val="Stopka"/>
      <w:tabs>
        <w:tab w:val="clear" w:pos="4536"/>
        <w:tab w:val="right" w:pos="9212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DD0AF" w14:textId="77777777" w:rsidR="006C349B" w:rsidRPr="007354BB" w:rsidRDefault="006C349B" w:rsidP="00EA4D1F">
    <w:pPr>
      <w:tabs>
        <w:tab w:val="right" w:pos="9072"/>
        <w:tab w:val="right" w:pos="9212"/>
      </w:tabs>
      <w:jc w:val="center"/>
    </w:pPr>
    <w:r w:rsidRPr="007354BB">
      <w:rPr>
        <w:i/>
        <w:iCs/>
      </w:rPr>
      <w:t>Projekt jest  współfinansowany ze środków europejskich oraz środków krajowych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17BDD2" w14:textId="77777777" w:rsidR="00841266" w:rsidRDefault="00841266" w:rsidP="00A171AA">
      <w:r>
        <w:separator/>
      </w:r>
    </w:p>
  </w:footnote>
  <w:footnote w:type="continuationSeparator" w:id="0">
    <w:p w14:paraId="4714B141" w14:textId="77777777" w:rsidR="00841266" w:rsidRDefault="00841266" w:rsidP="00A17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36636" w14:textId="03454AC9" w:rsidR="006C349B" w:rsidRDefault="006C349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7B918C" w14:textId="1452A763" w:rsidR="006C349B" w:rsidRDefault="006C349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508736" behindDoc="0" locked="0" layoutInCell="1" allowOverlap="1" wp14:anchorId="3227D9B7" wp14:editId="7F01328F">
              <wp:simplePos x="0" y="0"/>
              <wp:positionH relativeFrom="column">
                <wp:posOffset>-48895</wp:posOffset>
              </wp:positionH>
              <wp:positionV relativeFrom="paragraph">
                <wp:posOffset>-214630</wp:posOffset>
              </wp:positionV>
              <wp:extent cx="5800725" cy="561975"/>
              <wp:effectExtent l="0" t="0" r="9525" b="9525"/>
              <wp:wrapNone/>
              <wp:docPr id="489" name="Grupa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0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1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2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B3F7DD" id="Grupa 489" o:spid="_x0000_s1026" style="position:absolute;margin-left:-3.85pt;margin-top:-16.9pt;width:456.75pt;height:44.25pt;z-index:2515087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ypBaOECAABsDAAADgAAAGRycy9lMm9Eb2MueG1s&#10;5Fddb9sgFH2ftP+A/N7a+CNprCbVtK7RpGqtuu0HEIxtVBsQkI/u1++CHTdJq62qlIeoD7HAwOXc&#10;e44P5PJq0zZoxbThUkwDfB4FiAkqCy6qafD7183ZRYCMJaIgjRRsGjwxE1zNPn+6XKucxbKWTcE0&#10;giDC5Gs1DWprVR6GhtasJeZcKiZgsJS6JRa6ugoLTdYQvW3COIpG4VrqQmlJmTHw9robDGY+flky&#10;au/K0jCLmmkA2Kx/av9cuGc4uyR5pYmqOe1hkHegaAkXsOkQ6ppYgpaavwjVcqqlkaU9p7INZVly&#10;ynwOkA2ODrKZa7lUPpcqX1dqKBOU9qBO7w5Lf6zuNeLFNEgvJgESpAWS5nqpCHIvoDxrVeUwa67V&#10;T3WvuxyheSvpo4Hh8HDc9avnyZtSt24RpIo2vu5PQ93ZxiIKL7OLKBrHWYAojGUjPBlnHTG0BvZe&#10;LKP1t38vDEnebevBDWAUpzn8+jJC60UZ/y83WGWXmgV9kPZNMVqiH5fqDBhXxPIFb7h98uoFbh0o&#10;sbrn1NXWdXYYmYBiO0buFpr8QbGrynZOt4K4jDwXSMivNREV+2IUyB4+Rjc73J/uu3vbLRqubnjT&#10;OI5cu08MPpEDib1Sm06+15IuWyZs9z1q1kCOUpiaKxMgnbN2wUBe+nuBgWDwAgsKU5oL23FsrGaW&#10;1m7/EnA8AHaHm+TDgAf9jNNlZHopvkVdGHwCZ1DKfXUNIoESamPnTLbINQAqQABmSE5Wt6YHs53S&#10;V7Tb3wMDOB0p0DghaQEZu9JKTlta8dGlhZMonTiPchaFo8R7I8m3FoZTHGVx2oksHSUJ7j6/rRN9&#10;TJEBLbsiS09bZMnRRRZPkmQcgVWByHCaxdmo88hBZVE2juFw9FYWj9IEexl+cCsDXnZV5u8O+8fe&#10;KZ2SzkOOe0qmcTzBvcpes7JsjEfb29iRrMxfzOBK6w/6/vrt7sy7fWjv/kmY/QUAAP//AwBQSwME&#10;CgAAAAAAAAAhAL67aqpSLwAAUi8AABUAAABkcnMvbWVkaWEvaW1hZ2UxLmpwZWf/2P/gABBKRklG&#10;AAEBAQDcANwAAP/bAEMAAgEBAQEBAgEBAQICAgICBAMCAgICBQQEAwQGBQYGBgUGBgYHCQgGBwkH&#10;BgYICwgJCgoKCgoGCAsMCwoMCQoKCv/bAEMBAgICAgICBQMDBQoHBgcKCgoKCgoKCgoKCgoKCgoK&#10;CgoKCgoKCgoKCgoKCgoKCgoKCgoKCgoKCgoKCgoKCgoKCv/AABEIAIcB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jNAooooAKKKK&#10;ACiiigAoooqlIAoooqgCiiigAooooAKKKKACiiigAooorRAFFFFAADg5qSo6ehyKCZC0UUUEhRRR&#10;QAUUUVaAKKKKYBRRRQAUUUUAR0UUVxmgUUUUAFFUfEfibw34P0afxF4t8QWOl6fapvub7UbpIIYV&#10;9WdyFUe5NfHf7SX/AAX+/wCCZf7OZuNOi+NjeOtWgyP7L+H9n/aAY/8AXySlr19JifavRy/KM0za&#10;pyYKhKo/7sW7erWi+Zy4nG4PBx5q9RR9WkfaVNkkjiRpJXVVUZZmOAB61+F/7SX/AAdcfHfxP9o0&#10;b9ln9n3Q/Cts2Vj1nxVdPqV4R2dYo/Kiib2bzR9a/P8A/aO/4KMftwftaPNF8fP2l/FGt2M7EyaK&#10;l99l07/wEtwkH47M+9fpOU+DvEmNtLGSjQj5vml90dPvkj5fGcbZXQuqCdR/cvvev4H9UfgH9oD4&#10;HfFbxbrXgT4YfF3w54i1jw7HE+vafoesQ3Umn+aXEYmETN5ZYxvhWwflPFdfX4n/APBo2T/wmHx1&#10;/wCwb4e/9GahX7YV8TxdkVPhvP6uXU5uago6tWb5oxk9F5s97JcwlmmXQxMo8rlfReTa/QKKKK+e&#10;TPUCiiimAUUUUAFFFFABRRRQAUUUVUQCiiiqAKch5xTaFPzUASUUUUGYUUUUAFFFFVEAoooqgCii&#10;igAooooAjooorjNDgf2pPjtYfsw/s6eNP2htU8Ozatb+DfDt1q02mW9wInulhQt5YcghScYzg49D&#10;X4X/ALSX/B0R+3P8U/tGk/Abwh4Y+GenSZENxb2/9q6koPrNcr5PT0gBHrX7Ef8ABWf/AJRofHL/&#10;ALJtqn/ok1/KTX7t4R8NZHm+Br4rG0I1Jwmkua7SXKn8PwvXumfnvGeaZhg8RTo0KjjFxu7aO97b&#10;7/id58b/ANqH9oz9pXWf7f8Aj78bvE/i64Dlo/7e1iW4jhPpHGzbIh7IAPauDor6e/4J9f8ABJ39&#10;q/8A4KCeOdOtvA/gTUNG8FPdL/bPj7VrNo7C2gB+cws2PtUuOFjjJOSNxRcsP3bE4rLMjwLq1pRp&#10;UoLyil5Jd+yWr6H59So4rMMQoQTnN/N/P/Nnzdf+HNf0rSbDXtS0a5t7LVFkbTbqaErHdLG5RyhP&#10;DBXBUkdCCOoqlX9P/wAe/wDgib+wd8d/2dfAH7PXjLw1qukaP8L7Brfw7rGg6lHa3scL4a486R43&#10;SQSyL5shZM7yzArubP4Wf8FI/Gn7Afgrxfc/s5f8E9PhXBJ4f0W6MWvfE7Wr6TUL7X7hDgratITH&#10;b2qkffiRGmPOfLwH+Q4X4/wfFVZ0cNQnzJvmdlyxjd8rcr7yVvdSbvdbJs9rNuHK+UQU6tSNmlbe&#10;7dldJW2T6t2tbq7H3B/waN/8jh8df+wb4e/9GahX7YV+J/8AwaN/8jh8df8AsG+Hv/RmoV+2Ffgn&#10;in/yXGK9Kf8A6bgfonCP/JP0v+3v/SmFcX8Qv2kf2d/hJrieGPit8evBfhnUpLZbiPT/ABD4ptLK&#10;doWZlWQRzSKxUlWAbGCVI7Gu0r+f3/guxpv7EGr/APByx8HdP/4KOz2sXwak+B6f8JhJeXN7DGMD&#10;xAbTL2JE4/0sW2Nh5OA3y7q/P4K8j6U/cjwN+0/+zT8T/EUfhD4aftD+BvEWrTRs8Ol6H4ts7u4d&#10;VGWYRxSMxAHJIHAruq/J/wDYK8Gf8G53w58Y+N/2jP8Agkdp2g6t8Vvhn8NNa16JYdc8STLDaLbN&#10;G5kS/l8tkZnSM4+Yb8jHUe0/8E+v+CsXxp/a7/4Ix+M/+Ck/jf4deF9N8WeG/D/iy/tNC0pLkadK&#10;+lQTSQq4klaTDmMB8ODgnGK05QPveivzD0X/AILx/GPTf+CAdv8A8Ff/ABd8CvDN/wCK5tXksG8J&#10;6bfXFpp4/wCJ6+mI+9zNJwgEhXPzNkAqDx5J4l/4L+f8FcP2R/h/8P8A9rf/AIKCf8Ez/Bul/Ajx&#10;9c6eLfxL4F8WrPf2lvew/aIJWj+1T/MYcyCORIgxXYXRiKOVgfsvWbr/AI08HeFLmxsvFPizTdNm&#10;1S6W202HUL6OFruZmCrFEHIMjksAFXJJIGOa+H/+Cvf/AAWN8RfsMad8KvhB+yL8H7X4o/GL46Xy&#10;wfDjQLm4aOyEDGJVup9rIzK7zxqi74wR5jtIgjIb81/27PiJ/wAFWfGv/BWf9gfTf+Co3wE+HPg+&#10;+sPjFDJ4P1D4c6q09vqUcuqaP9pjlR7mdo5ISkHOVVhN8u7aTQo3A/oaor4d0H/gqJ8YNW/4Lu63&#10;/wAEqpvAHhtfBumfDNPEsPiJVuP7Te4MMEnlk+b5Xl5lPSPOAOab8Iv+Co/xe+IP/Bdj4rf8Er9X&#10;8AeG4PBfgH4YweJtP8RW8dx/alxcPDpEhjkzKYigOoy42xhvkTnrlWA+5KK/HX9mz/gsf/wW4/4K&#10;dal47+MX/BND9lv4D/8ACtvBfiubRrfRfiJr10uvX5RFkVn8u6iSIvG6EFkSMMWQPIY3I+tf28/2&#10;ov8Agst8D/Geh2X7Gn/BPXwT8T/DJ8FW9/4s8S6v8RrLR49P1bfMLm2RLq6iYwpGkUgkIIxIQWyp&#10;w7WYH2rRX5W/8Eo/+C/37QX7aXhz40/Hb9qf9l/w94F+EPwX8K3l9rnj3wzrEl/DcajblXaygYsY&#10;7km3EsgMJYZMPP71N3m1v/wW1/4Ln/FP9mvWv+Cn3wO/4J8fC+P9nPR/td/Do+va1ct4kv8ARbWV&#10;kuL1XS4VAEEchLCDgRsVSVV3NdhXP2boryv9iL9rT4f/ALdf7J/gX9rb4YWlxa6N430Nb6GxumDS&#10;2Uwdop7ZyOGaKaOWMsOCUyODXqlIZJRQvSigzCiiigAoooqogFFFFUAUUUUAFFFFAEdFFFcZofPP&#10;/BWf/lGh8cv+ybap/wCiTX8pNf1bf8FZ/wDlGh8cv+ybap/6JNfyk1/SXgn/AMiTFf8AXxf+ko/L&#10;uPP9+pf4f1ZpeDvF/iHwD4nsfGXhS+W11LTrhZrO4aBJAjjodrqyt9CCK/pe/wCCYX7dviXxR/wS&#10;+8M/tZ/t6+N/D3hdQ13C3iO+EWnw31rDO8MMxjG1BK5RlCRqN+0FF+YCv5rfAvhCTxDcXGuanp18&#10;+gaKIbjxHd2Krut7Zpkjwpb5fMdnCID1Y5PAYj0L9rP9tT4t/taalo+leJrhdH8G+EdPj03wL4D0&#10;uVhp2g2MSCOONFP+slKKN875eQ9SAFVfrOMOGcNxk6eEi4r2U71JqznBct/Zrs5KUZWeijaVneN/&#10;GyPNqmR89Z3fMrRjsm7/ABPyVmtNW7roz9+P2gP+CqP/AATp/a4/Zi+JnwI+C37bPhW08SeKPAur&#10;aToraxPPpCvdz2kscSiW9jhX5nYLkN34r+amaGW3laCaNldGKsrDBBHUUiK7sERSWJwAO9e/az8H&#10;fCHiaC3n1O0khulhRZp7VwrOQAOcggn3xmvj8XmvDXgnOlQryqTpYpyd7RcoOmo62SjeL5umqa2d&#10;3b9Y4E8MeLPHfD42rlbpwrYNU/dk5RjNVXPRS960o8l0mrSTeqsr/ob/AMGjf/I4fHX/ALBvh7/0&#10;ZqFfthX5Gf8ABsZ4K8PeCvFnxas9AszH5ul6OZpGYs0hEl1gk+2T7c1+udfiPFPEuB4uzyrmuDjK&#10;NOpZJSST92KhdpNpXcbrXY+gzLgfNfDnFvIMynCVakouTg243qRVSybUW7KSTdlqnbQK/Ff9vP4X&#10;/DX4zf8AB33+zv8ADf4v/D3Q/FXh3Ufgfdf2hoPiTSYb6zufLsfE8sfmQzKyPtkRHGQcMqkcgGv2&#10;or5E/bh/4LI/8Evf+Cefx3sPhb+198Vh4d8cTeHodVsfL8D6hqEosZZJ4UYT21tIFy0Uw2bgRzkY&#10;YZ8GN+hwnpup/sD/ALLngv4XeOvDX7N/7Nfw78A654w8FajoMmreFfBtjpsskdxAyhJJLeJGaPfs&#10;YqSRlQcZAr8Lf2DP+Cr37Pf/AATz/wCCQHxw/wCCTH7bPh3xh4F+MNnYeMdG0vRbvwxPJHdy6jZS&#10;RwgyID5RE7spZwEKbHVmDHH69fskf8F7v+CW/wC3L8d9J/Zq/Zn/AGg73XvGWuQ3Uum6XN4L1azW&#10;VbeB55T5txbJGuI43blhnGBkkCvrXVPB/hLXL6LVNa8LadeXUAxDcXVjHJJGP9lmBI/CtFpuB/PV&#10;4g07UNM/4MkbC21Kxmt5G8WLIsc8RRireMnKtg9iCCD3Br6O/wCC7iI//Brd8L2ZQSvhn4dlfY/Y&#10;7cfyNfsfqujaPrtg2l65pNteWrYLW91brJG2DkZVgRwajv8Aw54e1XSl0LVNBsrmxjChLO4tUeJQ&#10;v3QEIwMduOKOYVj8TP8AgrB4E+Mn7M/xC/YT/wCCxPhP4T6x438EfCLwPpGn/EbTtDtjNcabaG3j&#10;kF1t7K0c9wokbCLJFEHZfMU15r+3l/wVS/ZG/wCCrn/BWr9gW9/Y11zX9a/4Qf4tRy+JotS8Nz2b&#10;2YutT0d0HzjD4W1mLMpKrt64Nf0ERQQQwLawwKsaKFSNVAVVAwAB6Yqjo3hLwr4dmluPD/hnT7GS&#10;Y5mks7KOJpP94qBn8aOYD8Xv+Ch/xntv+CT3/ByD4f8A+Cjf7SXgrxA3wd+IPwrHh+TxdoukvdR2&#10;F4sPlNEwXq6tbwuUB3GOfcoYqVrJ/wCCUP7Wvwa/bj/4Ogfjz+2D+z3qOo6h4B1j4CpFZaxfaTNa&#10;5a3Xw9byBkkUMh328uAcEhcgYr9v9T0rS9bsZNM1nTbe8tpRiS3uoVkjce6sCDTdI0TRtAsxp2g6&#10;Ra2NupysFnbrGg/BQBRzBY/mT/4KEftKf8EYdautU/bA/wCCPvxk+Mvwh/aevtehks/A/hDQ9Qsr&#10;bVrqW7QXCTRANFCSpdvLglMbsNphbeSPoz/guf8A8Fc/jJpn7MPwF/4JpfG/xvc/DHxt8WPhv4f1&#10;j9prxj/Y0zSaHYXMSpdWcdtbqXaSSWO4aaGMDCosOdsrlf3aj8I+FItbbxLF4Y09dSb72oLZRic/&#10;8Dxu/WvlL9rv/go78Af2fP8AgoT8G/2D/iF+zLr3ijxD8YoP+Jb4ss9Ct57PT182SJVkZ/ncKyM8&#10;u3/UxsrnIbFNMVj5K+EHxt/4Ja/8FBP+CYPxM/4Iyf8ABIPx3eXWuad8F9QuNF03UvDN7pxvZYpI&#10;Qbi4ubmGNHluLuWESNnOZmIAVcD80P2P7r/ght8Mf2f1+BP/AAVS0n9pD4dfGLwu11pni7wrbalq&#10;aWd8fMfb5NvGMQhoyqtHIqDcGILKwNf1G6L4J8GeG7pr7w74R0vT5mj2NNZafHEzLkHaSqg4yBx7&#10;V5h+2l+1d+x3+w/8M4P2i/2yfFul+HNBh1SLTrLXL3Qpr6UXUiSSRwxrbwyy7isUhGBj5TkiquFj&#10;I/4JffCD9m/4IfsC/DHwX+yHpmvWfw3u/Dq654UtPFEzSahDb6nK+olZ88iQPdPlcnb93Jxmveqh&#10;06/tdV0+DVLGTfDcwrLC+0jcrDIODyODXy7qH/BVb4caf/wVbsf+CUL/AAW8aN4jvvB7a8vjJbNP&#10;7KVBbvPtJ3b/AC9qGPzsbfOIixnkIo+q0+7S01OlOoM3uFFFFABRRRTjuAUUUVYBRRRQAUUUUAR0&#10;UUVxmh4X/wAFOPCPiXx9/wAE+PjF4J8HaPLqGq6p4B1C20+xgxvnmeIhUXJHJPFfzf8Awa/4Jbft&#10;n/Fvx1b+Eb/4Oat4Xs/NH2/XPE1m1rb20eeWG7DTH0VAST1wMkf1E/HL/kkev/8AYPb+Yr4+r8g8&#10;TfpSca+BMlkuQ4WjN4qm6iqVVOUqc7uF1FSUZWSTSkrX3utD3Mn8Ncn42ksXjas4qk+XljZKS31b&#10;Ta7adNrPU/MP/gp7+zd4K/Yu/Yb8G/BX4UaZK9tq3jBLjxV4gkiHnandRWsuzzWHRcuxSPooj4yd&#10;zH86wCTgCv6Bf2rvih+zX8MPhHe3/wC1JPo0nhy5Gz+ytWtEuTqEg5EcUBBMr9xgfL94lQMj8U/2&#10;lPjV8EfHPxIbXP2bP2f7HwHpFtI32ZmvJrq5uueJJElkeGL1CRqNuT87cY/XfoQ+K3GHGPBuIwWP&#10;yvEVqntq1WpmE5QVCtUqS5uWcpNT54q1O1GFVQjGF1BWR8b4vcL5HlWeUqscXCnT5YQVGMXKpCEV&#10;ZuMbqLT1l784czb1erK3wf8Ag9dy3cPizxTbmOKNhJZ2sg+Z27Ow7AdQO/06+uV4HoXxs8eafqkN&#10;xqGttdW4kHnwyxr8y55wQMg49K9k8aeMtP8ABvhyTX7r95wBbxBuZXPQf1PsK97xg4f4/wAZxZhf&#10;7TcKssTeFCFJycY2avD3lF395OUnve90lZf299G3jLwfy3w9x/8AYSqUIYK1TFVMQoKc+aMmqj5J&#10;TTjaEoxgtY2sk3Lml+pX/Btx/wAjx8WP+wTpP/o26r9Xq/Gf/g1L8c+IfHPjz45XWvXKsIdN0D7P&#10;FHGFWINJf5A7/wAI6kniv2YrzMVw3j+Ea39l41xdSmk3ytte8udJNpXspJPTe9rrU/mrxA44ynxG&#10;4uxOf5ZGcaFXlUVNJS/dwjTbaTkkm4trW9mr2d0ivwR/4LR/GzRf2dv+Dn34K/GLxF+zbr3xds9I&#10;+B/774e+GdDXUr7VfNj8RQjy7ZlYSeUZBM2Qdqws3av3ur8Xf+CsvhP9uD4Ef8HC/wAJv+CjP7PH&#10;7APxB+NHhvwL8If7PurXwnYzLDPdXCa5atCbpIZVjeNb2OUrsJIwON2RjT3PjD6q/wCCYf7e/wAL&#10;f2wf2gtQ8DaB/wAEifiJ8C73RfC1xq9v4y8cfDODSbeUrPb25tIp1iU+c63LNtB5SKTsK43/AINw&#10;/wBtX9qH9s3wr+0Ff/tN/Fy98WTeEPjLc6P4bkvLW3i+w2KoSIV8mNMgHu2T710H7KX/AAWC/wCC&#10;gfx9/aH8K/B34qf8ENPi18NfD2vaibfVPHWu6xNJaaPH5bt50qnTowVyoX768sOa+R/2Y9L/AOCp&#10;H/BBb9p749fDjwD/AMExvFn7QXwz+J/jyTxJ4L8ReBdUKNbq7ylVn8uCco3lyRxukiR7XhLKXRwa&#10;uwjqv+CV/wDwVG/bh+JP/BEf9rD9sX4q/GmXxR4++GOveIh4N1bWNLtStklrpFpcQxmKKNEkVZZH&#10;bDAk7sEkcV2H/BGjS/8AgtP+1Z4E+FP/AAUd+Pn/AAVP0/VPhr4na81HxP8ADFvh1p1u0ljDLcwe&#10;UtxFbqEPmQqxKBSEz8xPXyz/AIJlfsAfttfBb/g3z/a2+B3xf/Zp8R6D46+Il14kvvCXg+WFJtQ1&#10;CO40a0hiVIomZtzSxugRgrEr93BGfvv/AIITfBb4kfBb/gkL8Hfgr8c/h7qnhvxFpfh+/t9b8Pa5&#10;Ztb3VsZNSu3CSRsAyko6tz2YGm7WEfA/7KfxK/4LA/8ABwR4g+Jn7VP7O3/BQy4/Zz+EfhPxfcaB&#10;8NvDug+G1uptSmijSbfeOHjc5imt2d2aRd8jKkShDn1X/gnP/wAFdP2xfid+wX+2B8Of2m9Q0tv2&#10;gv2S9B8Qw3niaz0+L7PqU9rZaj9muXhCrEzpdafMrbUVHTyztBZs+RfsjeGv+Csn/BvRrnxO/ZI+&#10;EH/BN3Xv2i/hV4o8ZXHiD4Y+KfCGsGKS0eWKOEJeKkMzJ+6htw6usYV43ZHdXBHafsdf8E6f2m/2&#10;Uv8Agl1+3b+2B+3Bp9npfxc/aI8A+LvEPiDw3YzpKujQDTNUnWN2RmQSPNezsUVnCIIgW3BgHoB5&#10;R+yt46/4OQP2mf8AgnJD/wAFYvhP/wAFOtD1ho7HWNV/4VNq/wAOdMjjvLXTbq4hmgWWK2CmR1tn&#10;KKAhO4DzFPzV7r8bP+Dj3X9O/wCCB+g/8FI/h94F0ux+KHi7xEPA9vo8ytNYaZ4gUTtPc7WO54Rb&#10;273EaMTzJEjlvmJ+Rf8AgmB/wUr/AOCgXwy/4ItaL+xb+zF/wSX+KPjy+17SfEWl+CfipolvNcaH&#10;Ib3ULwSXExS3KxNbyyyp5bygMYQSyBuPoTxH/wAG6Hx18Rf8G7Xhv9hCHUdLi+NGh+MW+Ii6dLfJ&#10;9jfVnWaJ9LM/KAizn8rzMmMzxg7gh3g06gfO3xW/4KV/ts/8E9vBXgb9tHQ/+C93w6/aU1q91uyX&#10;4n/AaxuNNlhit51LzJaGCRm2xsPLMsUcBUsrAFdyH77/AG6f+CjH7SXgb/gsB+xl8Bvgd8Uf7O+G&#10;Xxk0lr/xRokmh2UzajFIWaM+dLC80J2bc+U6V80/ALW/i9cy+Fvgj8ZP+DQfwTL4rjurPTvFPja3&#10;8J6PbaOy70jnvk36c0X3d0nli4ZSeA+DXof/AAVf07SNI/4OMf2B/DHh6xt7a30/T7hLfT7ONUS3&#10;gWWZUVUXhUCoQAAAAvHShfEB5p+1h+3T+1p+0T/wWc+KX7DnxS/4Kyyfsb+DfA628Pw6j/4R+FY/&#10;EjukTCWW7mkgXMofzF8yUIVKoibg5PR/8HOHgD4s/C3/AIIE/DfwH8cf2gn+KvinT/itpI1T4hPp&#10;sNp/bW611Z45vKhJRQImjQYLZCZLMSWPU/8ABXz4m/Gj9pzxJ8Qf2Y/i/wD8G43i34sLp8l7pfww&#10;+Lej6gjMYmUi3vkuYLVpLNd5Ehi87DAAOoyVHg37WH/BLz/gpH4a/wCDZT4X/seeKfhH4l8Z/EzS&#10;/jBDq58F+HkbVrvQtJeLUTHbsYS42xmVSdpKoZwgPFUB9Q/BX/goP+21/wAFbf2ytJ+E/wDwTJ+K&#10;E3w8/Zx+EiwWnxS+MY8OWV5P4rvhGhbTtNW/glRRgYWQJlVYzPlWgjk73xF+3Z+1Rp3/AActeHv2&#10;BbX4oY+E958HX1m68LtotkWkvhb3L+b9p8n7QPmjQ7RIF46da8I8c/sJftW/8ES/26fCH7ZH/BMT&#10;4GeLPGnwX+KLW9j8cPgf4TsZLt9JmCBmvbW3XJQDMkkXQRSK8JZYp1RfUNa/Zr/aE1r/AIOlfCv7&#10;W9h8EvFP/CtF+BrWMvjSXRJo9PiumtboC3eVlASXLqCjYYE4IzQB8w/FP/gqh8d/+CjX7dnxh+GG&#10;i/8ABYzwd+xt8JfhJrkmh+FWvGsxqni28immhe6JnmhkeItAznEgREkhTy3cu4+uf+Dcn/gp18df&#10;23vDnxi/Zu/aa+KWg/ELxd8D/FkOnW3xL8NiL7J4q0u4e6jt7pTCFjk+azkIlVV3xyxEgsGZvj3x&#10;p/wTp/aN/wCCWX7efxh+If8Aw5t8L/tj/Bn4seJJdd8Mzf2JZ32reGZpZppmtlEttcSxhTO0bDyv&#10;LlWOFxIrB0r9L/8AgjzpsGr/AAp8V/E/Vf8Agkl4f/ZK1bVPEK2cPhvS9OsYbrWtNhgjeC6uDbW1&#10;uwIlmukEciDaBkE7yaOhJ9hUUUVIBRRRTjuAUUUVYBRRRQAUUUUAR0UUVxmhynxyP/Fo9f8A+we3&#10;8xXwV+0T8b/DP7OPwU8RfGnxaN9poOntMturbWuZiQkUKnsXkZEz23Z7V9Qf8FVdS1DRv+CcPxq1&#10;fSb2a1urX4e6jNa3NvIUkikWIlXVhyCCAQRyDX4V/wDBRT9um6/aG/Yk+DvhyLUVOqeII5dR8ZRx&#10;EKftFkTajKjoskpllC9gqelfi/H/AIA5p4teI3DWJ3wNSu8NiLXUoQhCWJk+bp7SlCrCL05ZqO7k&#10;kvey/jnD8K5HmFPatGmqlO+zbaprT+7Jxb7q+1j5P/aC/aI+K37TfxGuviZ8WvE02oX07EW0G4iC&#10;yhzlYYU6RoPQck8sSxJPD0UV/qplOU5ZkWW0svy6jGjQpRUYQhFRjGK0SjFWSSP5cxWKxGNxEq+I&#10;m5zk7uTd22+rbCuq+J3jSTxMdM02Gbdb2Omwg/7UrRqXP4cL+BrlaMk1li8nweNzTDY6rG86HPye&#10;Tmkm/XlTXzZ7OX8S5pleQ43KcPLlpYt0vaf3lSlKUY+nM1J+cV5n7Gf8Gjf/ACOHx1/7Bvh7/wBG&#10;ahX7YV+J/wDwaN/8jh8df+wb4e/9GahX7YV/LXin/wAlxivSn/6bgfo/CP8AyT9L/t7/ANKYUUV8&#10;i6N+2p42+EP/AAUB/aR+EP7RvjeJfAXgv4R6D8SPA0bWMER0/R1hvYNXJkRFeYC5tA+ZGYr5m0ED&#10;Ar8+SufSn11RX5q3f/BXT9ob46/8Ek7z47+B/CMHwz+PWpfFHR/h5Z+Gmt47z+yNX1LVrFbY+Xcq&#10;yyFtMvYrnDqRljxgV7An7ffws/Zw1f8AaQ8bePPHvxN8YN4N+LGi+GbHwfd6fYyvJq+oaZpxs9J0&#10;KOEo0izvdRk/aGXbI0jEhFZ2uwH2VRXyd4c/4Kw+AfCtp8UNP/bC+CPib4MeIPhP4Fi8aa9oev31&#10;jqf27QZWljju7OfT5pY5286F4GiyrrKUXncDXi2qftoftL/Gn/gpT+yfY+M/2SfiZ8I/D2sWXjjU&#10;bTTfEXiTTZE8SwjQRJAk9tZXkhhuIjhvKuVHlmXhtwcK7Afo1XIftB/BzQ/2ivgJ44/Z98T6pd2O&#10;m+OvCGpeHtQvbDb59vBe2sltJJHvBXeqyEruBGQMgjivA/g5/wAFQrv4m/thaT+xP4v/AGHPi54G&#10;8Wal4ZuPEF1ceIptAurTS9Nj3KtxdtpuqXL26yzKIYtyAyOflyFdl0/hn/wUJ8X6j+1B4b/ZZ/aK&#10;/Y58afCvVvHdjqdz8P8AVNZ1zSNTtNZOnxrLc27Np11MbWcQuJVSQYZVbDZXBQHWf8E8P2Hfh/8A&#10;8E4/2R/C/wCx98L/ABbrGuaH4Vkvns9U17yvtUxurya7ff5SInDzsowo4Azk5Ne2V8E/8FcP2xPi&#10;F+zz+1V+z/8ACC0/by0/9nzwT480rxdceLPGWoaHpF2jT2EWnNZxbtThkSPc08q/LtLbuc4GOm8I&#10;/t9eGfgB+zX4R8S6b+0xrH7Xnib4o+PJ9D+GDeCdL0SzuNaukhLTWqta/Z7OK3tltriWa5lI8sEh&#10;icKtVbqB9nsCylQ23j7w7V8IfsW/8G/v7Mf7I37WEP7bHir47fFT4ufEPTLWa28Nax8UPEkd8NGj&#10;lWRGMISJCXCSyoNzFFEjFUUnI8/+DX/BRjx/8F/jv+2p+0t+1F8FvHnhuy8Dt8NbZfhnqHiCy1Cb&#10;TDeQSWhe1aC5ktfLlkmjnJR1LD7yhxtr6t/aj/a60Xwf8QfE37JGladrFr4qvfgH4j8c6b4gs5lj&#10;htYbJ4rTYGDCRZ/MuY3UqMAITkHFCvcD6Dor4x/4JV/tz6F8W/gL8Cf2drFvE3jvxpb/AAB8M658&#10;TvGEcy3Vp4fuLjSreSGPU7uaXe99dlmkWFBJKVBlkCIVdu2+H/8AwUM8WzftQ+Gv2XP2i/2O/Gnw&#10;t1Dx7b6pL8Pta1jXdI1Kz1htPi8+5gc6fdTNaTC3zMqyDDKr4bK4qgufTFFfKvwV/wCCivib9rNr&#10;zxJ8F/2T/iAnwfvI9Wt9L+Ojato9vb3P2SOdTeWthNcG7eB5YTHDM0JDsVYoI8sM34D/ALXXxhh/&#10;YC+Cvxj/AGff2e/ih8f4fFngmHULrWNc8RaBpWspD5UbpLfefcwwyXEu9gFg3jMbbmBIZgD6/T7t&#10;LXmf7L37UPgD9r/9mHw3+1F8JYNQt9F8U6O95Z2usWohu7SRGeKW3mQFgskU0ckbAMy7kOCRgn8t&#10;vhd/wUV/bp8Ef8E+vhT/AMFDNe/4KX6J8RvGHjHWNGhvf2ddX8F+H4ZNb+26qllJY6c2nQwX0dyk&#10;TmZWYygeWdylcmgzP2Vor5P+OP8AwVHuPAHxX8efDf4Gfsd/ET4uWfwjt4Jfiz4g8H3Gmw2+hPLb&#10;C7+yQJeXMUmo3aWzLM8EAJUOilt7bKzf2jv+Cw/gP4BfBTRv2o9C/ZY+Jnj74U6/4b0vWNJ+IXhC&#10;fQ1tLkagVFtax297qUF5JdMzxr5KQMxZwq5YEAsB9hUV8v6n/wAFVvgp4T8EfHDxd8Svhv4y8L3X&#10;wD8H6T4i8ZeH9as7Vb2e31HTPt1tFbKlwyPKWWS0IZlAuInUEqA5s+JP+CrX7LfhTT/AfiPVrnVh&#10;ofjj4L6p8VH12O3ie30Pw3ZW9pM1xeASbw0hvIoo0iWQtIrrxgE1ED6Xor4Q/ZO/bm8Y6t+15b+I&#10;f2nPhJ8Y/Aum/tDQwQ/AmPxteab/AGHDaWVk90th9ksbuZ7HUrhGuLpnugJJVCwgp5Cxn3P/AIJo&#10;/FPTvjN+ypa+PNK+JXjjxZDJ4y8S2a6x8QorNNTZrXW721aIizAi8mNoWSLHzeUqbsHKigPfKKKK&#10;ACiiigCOiiiuM0Pnn/grP/yjQ+OP/ZNtU/8ARJr+UyS4uJY44ZZnZY1xGrMSEBOcD05JNf2a3Ntb&#10;3lu9peW8csUilZI5FDKynqCD1FeK/Fj/AIJs/sCfG/zJfib+yB8P9QuJs+bqEXhmC2umz/08QKkv&#10;/j1fqPAPH+D4RwtTD4ihKanLmvFq60ts7ffdHyXEfDlfOq0KtOoouKtZp6633X+R/JjRX9G3xY/4&#10;Nm/+CY/xC8yXwd4f8YeCJXyV/wCEc8UPNGp/3b5bjj2BFfMvxX/4NJ5h5l38Df2yFbr5On+LPC2P&#10;pm4t5j+kNfsOB8WeDcZbnqSpP+/B/nHmX4nxWI4Nzyj8MVP0a/WzPxjor9Aviv8A8G0P/BT/AOHf&#10;mS+EvCnhHxvFHkq3hrxVHE7L/u3y2/PsM+2a+Zfiv/wTn/bx+B/mSfFD9kX4gaZbw58y/Hhm4ntR&#10;/wBt4VeL/wAer67A8S8P5lb6ti6cn2U43+69/wADxcRleZYX+LRkvOzt9+x+kn/Bo3/yOHx1/wCw&#10;b4e/9GahX7YV+KX/AAaR21xZ+N/jxbXcDxyJp3h4PHIpVlPmahwQa/a2v5h8Uv8AkuMV6U//AE3A&#10;/V+Ef+RBS/7e/wDSmFfDP/BUf/gmL8XP20/2j/hj8R/hL4w0nR/D11pFx4K+PEN7PIlzq/g2XUtP&#10;1J7S22qQZHkspYTuIGy8kr7mor8/j3PpT4V+NH/BLv4peOP+CrXgv9qDwj4m0W1+DbatpXi/4ieF&#10;ZXdbu48W6Jp2oafpN1bqE2eWYb238wEg50+I88Y5v9pX/gkB8Uf2lNB/aO07VtV8IR3Xjr47eG/i&#10;L8NbfXllu9Nu20rStOtjZ6rCihhBO1tcwuIy5CSq4yRsP6HUVdwPzw8I/wDBIvTvi/8AsyfGf4Gf&#10;EH9hz4K/s+ap8QvBKeH9M8TfCPxHPrVzMwl+0ebc+dp9ltgS4htJFhDOzgSBmT5Sem0T4D/8FR/i&#10;9+1x8E/jv+0z8Mfg7pcPwQ0jxOJ9T8J/EHULlvFd9qOlCzjeO1m0yP7DH5iK7BppSqu2NxUBvumi&#10;i4H59fsS/s1/8FMvh1o3xC8PfHn4J+AdJ8cfGWXVrz4gfH/w/wDGC4vtStLyS0ni0z7Hpb6PFttb&#10;MGCGG3+1gRqHk3MzMG4T9hz/AIJK/tD/AAR/as+AfxZ8a/sufBvwbJ8IdL1q28e/Ejwn8RL/AFXW&#10;PiHdXekPZLeTQ3OmxOjmZjO3m3EhHmuFPAB/UCii4HyH+33+zx+1r4q/bF+BH7WX7L3wo8E+Nh8M&#10;dH8WWGt+HfGXjSXRFm/tWGwjieOZLG7zs+zSEgoP4eecjA+MP7Pf/BQP9og/DP8Aabi+Dvwt+HPx&#10;c+Bvjy81Pwf4VPj+71nQ/EelX2mSWN/bXN3HptvJZTOkzeXIsEwRolJBDnb9t0UXA/OnxD/wTT/b&#10;J/as8C/tbar+0JB4B+HPiT9oDT/CSeD9N8N+KbrXrfSLrQYiYZLueSxtCySTpCSI0YhC/Ugbum0X&#10;9lr/AIKIfHz9qXWP2kP2nfhn8LfBvkfs4eIPh1ptj4Q+IF7q7alqOoXdrcLdkTabbC2tx9nYbS0j&#10;jcv3uSPvCinFgfnb+wx/wSv/AGpP+Cf3w88L/Cf9n74h6Xo/hjx18J49L+M2jrqssv8AwjfjWPSI&#10;rZfE2iMyZl82aPbPbsYlOyOVMEFK4b9i/wD4JBftCfCT9pz4BfEb4hfsvfBzwq3wlsdct/iJ8UPC&#10;3xG1DVNa+Is17odxpwu5YbnTYnjkaaXz3825k273CnAAP6l0VQrH53/Ctf2l/wDgkl+ynD+zf+0r&#10;qvwYi+AfgXTdT0vRfjDq3xEudM1aXTniupLCzfSpLFopb/cY4TsuwsgUsql/lPjvwK/4JzftG/E/&#10;9kv9kn4n61+zh4G+L3hjwz+zhY6JqnwQ+LPjC80G303VZzDcR6zGEsryKS48n9w6TQh0UKVIJYD9&#10;atS0nStZtxaaxplvdRLIsix3MKyKGU5DYYHkHoe1WVGTQKx87f8ABLr9lD4i/sZ/8E9fA/7LXxQ/&#10;sNfEPh2z1NL2Pw7ey3FjEbnUbu6jjilliidwiTopJjXlTgYwT8n/AAa/4If+Lf2dP2JvgX4v+BPw&#10;++Gvhv8Aar+CdxHft4m0+0SGx8V75XS+0zUruO3EtxDPaSFVmdGkhkVGQr82f08ooJPhnxL+yv8A&#10;8FFv2fvi38bNW/Yr0X4W614c+P8Aqcev3Mvj7xNe2N14H16TTYLC6nEdvZzrqlsy28Uqx74GVwy5&#10;KndXnEX/AAT0/bi/Z7+I/wACPAnwu+CfgT4v/CX9nX4e2dp4F0fxV8U5vDj3Xi3y9lx4guoE0q+W&#10;R40LpbR5xAZpJAxYrt/S2igD4W/au/4Jx/Hn9qH9rr4T/tDQT+HfDfh3X9A0fT/2lvB39qSXYvYt&#10;H1KHXNMt7SUQxi7C36z2skkiRb7aYnYM7Bw/wK/4IieN1+Gn7QvwV/aF+JOnyaH4u8D3fwx+CN5o&#10;++Wfw34L+2X+oWomVgqtOtxfxxsgO1o9NgG7nj9IaKqIH5+698I/2xdY8QfB34qf8FPvF3wV+G/w&#10;w/Zp1ZfEepeLNB8aXMv/AAlWsJYy6bZ3Mv2y1to9Jth9reRozJOzyMkYIHzV6F/wQkiuJf8Agmt4&#10;X8QtaTR2mv8AjLxhrOkSXELRm5sLzxNqdza3CqwB2SwyRyKSOVdSOCK+udS0zTdZsZNM1fT4Lq2m&#10;XE1vcwiSNxnOCrAg81LGiRIsUSKqquFVRgAelUA6iiigAooooAjooorjNAooooAKKKKACiiigCrb&#10;6Jo1nqU+s2mkWsV5dIqXN1HbqskqrnaGYDLAZOMnjJq1RRVe9LcAoooqgCiiigAooooAKKKKACii&#10;igAoooqogFFFFUAU5B3ptPUYWgmQtFFFBIUUUUAFFFFVEAoooqgCiiigAooooAjooorjNAooooAK&#10;KKKACiiiqigCiiiqAKKKKACiiigAooooAKKKKACiiigAooorQAooooAAMnFSUUUEyCiiigkKKKKA&#10;CiiitEAUUUUAFFFFABRRRQB//9lQSwMECgAAAAAAAAAhAEtm5q8bEQAAGxEAABQAAABkcnMvbWVk&#10;aWEvaW1hZ2UyLnBuZ4lQTkcNChoKAAAADUlIRFIAAAFTAAAAbwgGAAAAUYQjFgAAAAFzUkdCAK7O&#10;HOkAAAAEZ0FNQQAAsY8L/GEFAAAACXBIWXMAACHVAAAh1QEEnLSdAAAQsElEQVR4Xu2dB7AkVRmF&#10;MSsmzDnnjIoJwZwzKOaEgjmAWUQRZFHURSlQMKAkFQOigoigGEolLaiUAUFUzBmzrmk9n+yp+rn2&#10;9Lx9+8Id93xVp95u9+2enp6Z0//9b9oohBBCCCGEEEIIIYQQQgghhBBCCCGEEEIIIYQQQgghhBBC&#10;CCGEEEIIIYQQQgghhBBCCCGEEEIIIYQQQgghhBBCCCGEEEIIIYQQzs8BBx684ymnnrYq6kcnnnTy&#10;qhUr9txy7UcUQpgFjjzq6JVrQlesXr16zZ57vvkhaz+iEMIsEDPtj5hpCDNIzLQ/YqYhzCAx0/6I&#10;mYYwg8RM+yNmGsIMEjPtj5hpCDNIzLQ/YqYhzCAx0/6ImYYwg8RM+yNmGsIMEjPtj5hpCDNIzLQ/&#10;YqYhzCAx0/6ImYaOuaB0sfP+Gc5HzLQ/YqahU24tnSX9Tno5G0IhZtofi2yml5FeJb1XOkr6vPRl&#10;6XPSh6XdpXtLF5LChseFpZtIW0nXZUPh3dKatfqzdAnJ8H25kfQwieM3PGKm/bHIZnpDyT+IMRGB&#10;3E8KGxafkPwdaL+Dr5W873tSfeAeLHnfk9mwwREz7Y8lNNN/S7+QfiD9RPqr5H3o79IDpLDhcKTk&#10;z7/9DpIrfan0FummbCgcIvm4mGnogyU00z9Jtap2aYnq3Y8kl/mmRKND2DAYM9MxYqYx0/5YRjM1&#10;95Vchuj1BhIQmewkvXqKtpNaLiu9QKIaeYp0vPRGqY1wWsjhPVKiGnmCdLLEOV4j+boeJw1dRyuu&#10;wdxOeoa0t3SExPWg90nPki4nTePO0r7SFyWu62PS8yTy0pO4msS1fEpaJX1F+qBExHctyfC+t5C4&#10;Z/tLmBz57eMkcpe852mt6jwEHyodKPE6J0ofkB4vXVQaYsxM+e74XvL6lWqmh0suh14m1QcytZ03&#10;SeTsT5L4PnxSIpd/VWk2iZn2Rwdmium4DNpcAravluq+IfHjqLAEC2mEobKc79nSEDSA8GMbOg49&#10;VQJ+iEP7W11HMqQwhspYv5EeIw2BiWFoPGiGjuW93k1q4T6cKw0dg+4vmZtLQ2WqvivdSRriitJn&#10;paHj0NckvgstY2b6QMn7jmZDoZppq99LNb96jDRUDnHf7yrNHjHT/ujATG8l1S84P2wg4vqtxHFV&#10;tOzW8pibuZn0B8n7aNj6kHSqZDP6l3RPqUJkSFkf90/pG9IXJLZjwjZHIqH2mhDn9fF/lK4kmWqm&#10;35eIek+Xat6Y47eWKheQ3iO5DO/h2xI9Iur75N+3lAxmQqON958hETGiL0mUr9FwNVOug9fgGjnu&#10;H5L3cRyfVwWzp6zLcO9Ok4ie/7Z2GzpburxUWQgz5TXq5/BTqZopOVe20YPko9KxEuV8PJ/vRaTZ&#10;ImbaH8tspteUMCyXOUeqX2yqa62osrn8d6SrSIYfnfe9U/K5MCWq6t5HFFXZS/I+TGhTqcJ1Gs7V&#10;XtM9JBsHxvsgqWIz5S+5YnNliWq3X/tn0saSIbq0SXPeR0m8PlxB+ozkY6mSm3rfMe+2mt2mBqqZ&#10;fosNhRtLNWKn+l95ruR9v5Q2kwzdl86UvJ9US2UhzPQpUvt5VC4ltduuL/1c8jnuKM0WMdP+WEIz&#10;JcIhh3aoRIRA9bxGLpjGE6QxqGo7wuSHW/sYXluy8RDR8iOqYCgcw36MyfsxeKp7vo67S+vC9SR6&#10;KXAs10ZutGWSmQKvj+H59Wt1n0jS2/dhQwMm7+iWiNB5Xf76PnEvan50iDEzBaJy7hn7ucfUAAxV&#10;eB/7dDY03Efyfu5/fVguhJnOtwHqbZLP8UQ2zBQx0/5YQjMdEz+yaUZK9PAXifL8sNuq+jaSz0f1&#10;9JkDqlVfV1eJpLzth1IbxYxBFPlVyccT4Q4xZqawUvI5aKQyNaqbZPJEii5DYw/wHojavZ3cKdfW&#10;VtHNNDOFmhPdlg2CVEE12aGGNMzzV5KPdRoHlspMSYG8UHqr9HbpdVJ97aGHQN/ETPtjCc2UHxs/&#10;cPJxtTsUkRXVwTFo4CAFQHkiLqqWLc+XfM65yA0PD5e8jVzkunCQ5GPJxdEqPsQ0M61V5cPYIDCh&#10;GjETAQ9RO7C/iA1rub1ErtD7EPeOtIob+cxczPRdksu8gg2C6rK3ca01V1n5uuRy9SG42GZK7YOR&#10;do7SJylmGtafZcqZbiLVqIvuPrX6VyHKopHJZRma6rxhhVZ6lyESwjTG5Koq793HkRucK3TJ8nFU&#10;0zH8SUwzU7ok+Vx0lwKMyWkJRO5yCFInLsMDpUKkSBegGpEjroM+vmYuZnqA5DJ0rQJSK95G49Sk&#10;hwnndDnywGaxzbQOSeX6uLdvkIhQeah7X8w0rD/L2ABF9brmTHeRhnix5DJEOJeUhqim2HaXGoMq&#10;oI+jOnxxaRq3kNwiTDV3UpchM81MqXr6Gl7PhrXQN9Tb25Z+4KFCrwCXoZ/nEJgcjWI1JUEtwSmN&#10;uZgpUbvLOK/L54lJebtzthUau2oPjJq/na+Z1lyyUw4tfI50k6IMtaLbSJXdJJ8jZhrWn2U0UyBq&#10;8n5Miapphc7uNlx+kJjYJOh2U/N395LmAhFxrQ6TWx2DHyldf1z+JdI0xsyUKL22LGMiZoXk7Z+W&#10;2nwuUZ6rsNyftutRC9Gz887cI/ccmGam3HcauNjPXyJSU2sNbWs9MLDA+9sRbnVsvvO9ZsxMa++L&#10;PdgwAL0d3K0Lw29TEDHTsLAss5liZNWYqGa7qkjre42k3i/RMtyKhhlX+0kBuDxTtxHVUj1mAACj&#10;gTAfRsm011En1cBsXimRx+U4WrLJq95WgvojZJ4BJmgZuq5qbDZTjI8qJg8NunSRtyXl4PORLqjp&#10;DkzLETCiuxe5U6I9ZkyqgxP2kwznoJGF3Cjm7+5cXKsNBvN1l6lqprweU96RBuGe8d2gw773M5Ko&#10;wnvFmNmH0XLveG+YGQ+mGpW2D6qaOqCvKqZtsx0zU7pDeR+pEB6cPJTI4VLt5/PlHtSGL/LSNQ3B&#10;/fG+mGlYf5bZTIFWekc9aHsJyOl525j4wfhHwg+YlvyhclU2RkOExhDIobIWPz7K1WrtmJha0NhM&#10;x4TJ1VFJ5mlSvT9DYoBBbUmnn6z3YXQ8WNqJZcg7mmqmY6KRic+0hQfEUPmqj0ttdEi6oC3nPr5j&#10;Zsp7rUbZ6g4SECnX7XwH6bGBAfsBgGKmYf3pwEyhthTT0k9elGqft42pmikw8oi+rJMMjFRArUob&#10;or13SDWPW0VDD2Um7W81ZKZEpvT7bMsS4T5YmgTdvn4stcdhsrRW19FWwPwCk94/xzBQoM4dUM0U&#10;063RpMUoMiZsHoJokkYp5yirOB9dv4Zy0RzHCCWnZyjr/r9jZgpEowxycBkLk3S/UUZnEbH7/EPi&#10;PqWfaVh/FtlM+TITaSB+iDVfVsGkXA5hpkQfddsk0YA01LpPh3YmyKAbD1V7cnf8QFvjaaFq+1jJ&#10;xz1HYoQTUSmRFQ0ZQ9fRquZGbWz8ZXINJt+gBZ/Wd6rJc2n04kHE50SemSiZ3gtjEyPzPmi0ItXB&#10;6C/eD6ZBVbilzZmSW8WQd5CYiIUGtkndniqkNrh3NCbuKlEdv7o0DcpQE3nSf/93HvU7MXTNgPGS&#10;7qBLGBOcUMXnAd5+H3wvuOeU5TMlKuZ9UZsZ+v70Tcy0PxbZTMN5VDMdas1fbqY1QIXeOHT3lSvP&#10;XrH/mqgfnbFivzV77LZHzHRxiZmGhWW/rbZdedzGm66J+tExm2y2Zredd4mZLi4x07CwxEz7U8x0&#10;SaBbF40+/J3UCLeckF/m+tCk+QVCT8RM+9MSmCkNCfQfpD8oLdY0NPB69IGkYSCEsK7ETPvTIpsp&#10;HczHuqXQTYdhjbQ2Y7oLBZ3siQKZHo4W5flCKy/XxrBHJjdm/tEQlp+YaX9aZDOt/Uynick4Jk3m&#10;sa6wjpHPO2146Bh05apDTetE1CEsHzHT/rSEZkqHbEaa0AGdvoiMaWehtzoShaUu5tKfcRox0/D/&#10;Tcy0Py2hmTIMc6hzOmbnMmhoCQmq23RQf4T0aImVOsdWy5yLmXItnAdzRyxK13bon2amjP8mPWHV&#10;BwHHMq6fTvlcM6/BWPxJs16FMHdipv2pAzPFgLzsB2rHSTM5CRFrO8EvQwkZzTIUyU4zU0b11Jma&#10;LLou1VmIxsyUVnkWaWN4KWLpZU9SgvkzXWCNui2GkzKKaSEi8LChEjPtTx2YKcZD447L1aWYiebc&#10;R3OSmLAD06uMmSnrSNXjMelq1BitmWSmzAXwEcnbmSSlXXOqzv85pJ2kEOZHzLQ/dWCmlKmzIvla&#10;WMeeJZO9nanfGFtPpMo8n7WXQLuI3ZiZ1in/GD/ONHeMRWd9JKZpq+PAh8yUbUyF521EoEPziJIX&#10;Zvw3M1QxaTIzGdUlRpigZeh+hDCdmGl/WiYzxZAwMCLPuvAbU7y5ixSzCXk7Sxq31eI66TA9Aer+&#10;MTN19Z4q+LRVO1szZZKSuvgd0/2xba5wjYww8vGTFrgLYZyYaX9aQjOlKs30eujXkicptjA3quDm&#10;LMn7hub5xJg5j8vU6eHGzLRWv1nZkwavSbMGtWbKmkJOCXB908wYyK0S/dLnlmnv6P/q8811NYAQ&#10;zk/MtD8toZmOiRnmmfLN0OLt5TXQpMXq6jLH9fgxM2UtpJpWwByZ0Z9p2byMh2nN1CKPy9R/Y7Ae&#10;E7PoMzeoDZjURJ2kmZb+ENadmGl/WkIzJRKlus5aRuQ/WSZ5Z4mlf+vkzsASFDUn2pqcYdJgl6kT&#10;/I6ZKTBxc11+2MLU6zpUrZnWxjCWWBlaJx6YN7M2ahF1c2w1cRQzDfMjZtqfOmiAGoIuRiy14WMn&#10;TQ5c14hiwmUzzUwBo2S+AHoD1NnzSUN4MpLWTJlboP6fVvy23yit+p5xHkNlUmaGoZJKYMaoIyQf&#10;HzMN8yNm2p86NVOoC83Ryt5CHtLRKxFfnTSlminV92kwEUtdo95ru7dmSms+1fvaL5ZlQyhnyN16&#10;H6txtvlYInLvj5mG+REz7U8dm+l2ko+lBb6uyc55WKDN+4+VKntL3scKmJVJk5XQAd/HkFeFITOF&#10;u0h1nSSWzDCM1PJ2TLdNUcRMw/oTM+1PHZspyxCvkurxtITTx7MuPUwVvV1vn6q991PVPl5iDX44&#10;XaJ7EudhRijWKzpc8mglcrtupZ9kpkDPg9qwxHpCwHWfI/kYZq7idcijUuVnJVHvi5mG+REz7U8d&#10;mylcQ6p50Vack/lRW+iCdKZUy2K4bG+7ZFVhjqyhb8bMFA6TvA+D9vvjftZW+0mKmYb5ETPtT4ts&#10;ppgPDTyI5Zw9dn1dwKBYxfMEiXHtNO7Q0Z+qPKOkJsGqkxgjuVc619P4Q+MQs1XRo4Do8VyJc9Jn&#10;lKWcW3Mj37mP5PdQl0cG3h+jmrx/C8mQh91XIrpmmWZMmWGzJ0pE2Kx8OpeVO0P4X2Km/WmRzXSh&#10;YQTRfAx5EkSetfEohNkgZtqfZsxMQwgQM+1PMdMQZpCYaX+KmYYwg8RM+1PMNIQZJGban2KmIcwg&#10;MdP+FDMNYQaJmfanmGkIM0jMtD/FTEOYQWKm/SlmGsIMEjPtTzHTEGaQmGl/ipmGMIPstf0OOx6y&#10;+daron500JbbrNr11bt6MuQQQgghhBBCCCGEEEIIIYQQQgghhBBCCCGEEEIIIYQQQgghhBBCCCGE&#10;EEIIIYQQQgghhBBCCCGEEEIIIYQQQgghhBBCCCGEEEIIYYNno43+A3xlyzaaQVxtAAAAAElFTkSu&#10;QmCCUEsDBAoAAAAAAAAAIQA3VhPaXqwMAF6sDAAUAAAAZHJzL21lZGlhL2ltYWdlMy5qcGf/2P/g&#10;ABBKRklGAAEBAQEsASwAAP/uAA5BZG9iZQBkAAAAAAD/4QBKRXhpZgAATU0AKgAAAAgAAwEaAAUA&#10;AAABAAAAMgEbAAUAAAABAAAAOgEoAAMAAAABAAIAAAAAAAABLAAAAAEAAAEsAAAAAQAA/+LwAElD&#10;Q19QUk9GSUxFAAEKAAiAbEFEQkUCEAAAcHJ0ckNNWUtMYWIgB9AABwAaAAYAHAADYWNzcEFQUEwA&#10;AAAAQURCRQAAAAAAAAAAAAAAAAAAAAAAAPbWAAEAAAAA0y1BREJFAAAAAAAAAAAAAAAAAAAAAAAA&#10;AAAAAAAAAAAAAAAAAAAAAAAAAAAAAAAAAAAAAAAKZGVzYwAAAPwAAABuY3BydAAAAWwAAAArd3Rw&#10;dAAAAZgAAAAUQTJCMAAAAawAAKIGQTJCMgAAAawAAKIGQTJCMQAAo7QAAKIGQjJBMAABRbwAAji0&#10;QjJBMQADfnAAAji0QjJBMgAFtyQAAji0Z2FtdAAH79gAAJCRZGVzYwAAAAAAAAAURXVyb3NjYWxl&#10;IENvYXRlZCB2MgAAAAAAAAAAAAAAAAAAAAAAAAAAAAAAAAAAAAAAAAAAAAAAAAAAAAAAAAAAAAAA&#10;AAAAAAAAAAAAAAAAAAAAAAAAAAAAAAAAAAAAAAAAAAAAAHRleHQAAAAAQ29weXJpZ2h0IDIwMDAg&#10;QWRvYmUgU3lzdGVtcywgSW5jLgAAWFlaIAAAAAAAANOCAADbQAAAv2ZtZnQyAAAAAAQDCQAAAQAA&#10;AAAAAAAAAAAAAAAAAAEAAAAAAAAAAAAAAAAAAAABAAABAAACAAAAjgEpAdcCmQNoBEAFHAX9BuAH&#10;xwixCZwKiAt2DGINSw41DyEQDxD9Ee0S3hPJFLUVpBaWF4oYfhlyGmgbXhxVHU4eSB9DID8hPCI6&#10;IzkkOSU5JjonOyg9KUAqRStKLFAtVy5fL2gwcTF8MoIziTSRNZo2ozetOLg5wzrPO9w86T33PwRA&#10;D0EbQidDM0RARU5GXEdqSHlJiEqYS6hMuE3GTtNP4VDwUf5TDlQeVS5WP1dQWGJZdFqHW5lcqF24&#10;Xslf2WDqYfxjDmQgZTNmRmdZaG1pgWqUa6Vstm3Hbthv6nD7cg1zH3QxdUR2VndoeHp5jHqee618&#10;u33IftZ/44Dwgf2DCYQVhSCGK4c1iD6JR4pQi1eMXI1fjmGPYpBjkWKSYZNflFyVWJZTl02YRpk+&#10;mjabLJwinRaeCp76n+mg16HEorGjnKSHpXKmXKdFqC2pFqn9quWrzKyzrZmugK9msE2xM7IaswCz&#10;5rTMtbO2mreCuGq5U7o8uye8Erz+veq+2L/HwLfBqMKbw47Eg8V5xnDHachjyV3KVstSzE7NTM5L&#10;z0zQTtFR0lbTXNRk1W7WedeG2JTZo9q028fc2t3v3wXgHOEz4kvjXeRw5YPmleeq6Mrp6+sO7DHt&#10;Ve55757wxPHq8xH0OfVh9oj3q/jL+ef6+/wH/Qv+Cv8F//8AAACjAVACCwLUA6UEegVRBisHBgfi&#10;CMEJoAp+C1MMKAz/DdcOrw+JEGMRPhIaEvUT0RSwFYsWaBdGGCUZBRnmGsgbqxyOHXMeWR8/ICYh&#10;DCH0ItwjxiSwJZsmiCd1KGMpUipDKzIsHS0KLfcu5i/VMMYxtzKqM500kjWINn83czhmOVs6UTtH&#10;PD89OD4xPyxAKEElQiNDI0QfRRtGGEcWSBZJFkoYSxtMIE0lTixPNFA+UUZSTFNTVFxVZVZwV3xY&#10;iVmYWqdbuFzKXd1e8WACYRNiJGM3ZEplX2Z1Z4xopGm8atZr8W0NbilvRXBecXdykXOsdMh15HcB&#10;eB55PHpbe3p8mX25ftl/+YEVgjGDTIRohYSGoIe8iNiJ84sPjCqNRo5hj3uQlpGwksmT3ZTwlgOX&#10;FJgmmTaaRptVnGSdcp5/n4ygmKGjoq2jt6TApcim0KfWqNyp36rjq+Ws563pruqv6rDqsemy6bPo&#10;tOa15bbjt+G437ncutq72LzWvdW+07/SwNDBzMLHw8PEwMW9xrvHuci4ybjKuMu5zLvNvc7Az8TQ&#10;yNHO0tTT29Tk1e3W+NgD2RDaHtst3DzdTd5Y32HgauFz4n3jh+SR5Zvmpeev6Lrp0erq7APtHO42&#10;70/wafGC8pzzt/TS9e73Bvgc+S76O/tB/D/9Nf4m/xP//wAAAFkAzQFoAiAC6AO2BIYFWQYvBwYH&#10;3wi4CZIKYws1DAgM3A2xDoYPXBAzEQkR3BKyE4oUYhU9FhkW9hfTGLEZkBpwG1AcMR0THfUe2B+8&#10;IKAhhiJsI1MkOiUjJgwm9ifhKMopsyqdK4gsdC1gLk4vPDArMRsyDTL+M+804TXUNsg3vTiyOag6&#10;oDuYPJE9ij6FP39AeUF1QnFDbkRsRWtGa0dsSG5JcUp1S3pMfk2ETopPklCaUaRSrlO5VMZV01bh&#10;V/FZAVoRWyJcM11FXllfbWCCYZdirmPGZN5l92cRaCxpRmpha3xsmW21btNv8XEPci5zTnRudY52&#10;rnfPePF6EHswfFB9cH6Qf7CA0IHwgw+ELoVNhmyHi4ipicaK44v/jRiOMI9IkGCRdpKMk6GUtZXI&#10;ltuX7Jj9mg2bG5wpnTaeQp9NoFahX6Jmo22kcqV2pnqnfKh+qX6qfqt9rHuteK51r3GwbLFmsmCz&#10;WbRStUq2Qbc5uDC5Jrobuw+8A7z3veu+37/TwMfBvMKww6XEm8WRxofHfsh2yW7KZ8thzFvNV85T&#10;z1HQT9FP0lDTU9RX1V3WZNdr2G7Zc9p524Hci92W3qLfsOC/4c/i4OPy5QXmG+c+6GTpjOq16+Dt&#10;De4772zwn/HU8wz0RvWA9rn38fkl+lX7fvyi/cL+4P//AAAAbADtAYkCNQLqA6MEYAUfBeAGogdm&#10;CCoI8Am3CoALSgwVDOANrQ56D0gQFxDiEbASgBNSFCYU+xXQFqcXfxhXGTAaChrlG8AcnR16Hlgf&#10;NyAWIPch2CK6I5wkgCVlJkonMCgXKP8p5yrQK7ospC2PLnsvZzBUMUIyMDMgNA81ADXxNuM31jjK&#10;Ob46sjunPJw9kj6JP4BAeEFwQmlDY0RdRVhGUkdNSElJRUpBSz5MPE06TjhPN1A3UTdSOFM3VDhV&#10;OFY6VztYPllAWkRbR1xMXVBeVl9bYGFhZ2JsY3NkemWBZolnkmibaaVqsGu7bMdt1G7hb+9w/HIK&#10;cxl0KHU4dkp3XHhveYJ6l3utfMN92n7ygAuBJYI+g1eEcoWNhqmHxojkigKLIoxCjWOOhI+mkMmR&#10;7JMQlDSVWZZ+l6OYyJnumxScOp1hnoifrqDVofyjI6RKpXGmmKe+qOSqC6swrFateq6dr8Cw4rID&#10;syW0RbVltoW3pLjCueC6/rwavTe+Ur9uwIjBosK8w9XE7sYGxx7INclMymPLecyPzaHOss/D0NTR&#10;5NL01ATVFNYl1zXYRtlX2mjbedyK3Zzerd++4M/h3+Lu4/zlCeYV5x/oKOkz6l3riOyy7drvAfAn&#10;8Uvyb/OS9Lb13Pb/+Bz5Mfo9+z38Lv0L/df+lv9M////AIAAgADlXX93fxDLdn+MfnCxUIAjfh2W&#10;24Dgfet71oE0fZhfuIEqfTxBGYH7fgMaBYCRfSj79n4njHbjFH3QinTJd34biMGvZH7ah0SU83+z&#10;hdp6DIAUhFheGoAogz4//oEBg1EaRX8XgU35LXy8mQ7ghXyIlfvHIHz3kx+tLH3YkHiS6n6+jdV4&#10;Rn8ki1BcqX9PiZ8/FIAoiKQafH3OhXb2o3vBpcneHnunoZPE13wqnZiq630ZmaaQ5n4HldV2jn5r&#10;ko5bTX6kkC4+O391jdkaqny5iRX0XHshsqvb93sVrUXC03umqBipFnyXovqPCH1+nhd1BH3dmjVa&#10;HH4glsg9fH7ikvYaz3vSjBbyXnrEv73aDXq/uRnBB3tSsq6nfnxDrJGNvH0epwtztn1vojJZJ322&#10;nVU8735rmA0a7XsVjo7wsnqMzRDYbnqIxSy/gHsZvb2mInwFtt2MnXzWsJdy5H0gqnxYcX1ko9U8&#10;gX4JnSAbBnp7kI7vVHp12szXDXpu0fe+MXr6yb2k+XvdwfqLtXykulhyRXzosrNYDX0pqmU8QX2/&#10;oWcbGXoCkiHuR3p56TnV7npq36G9GHrv1lGkBnvJzPWK9HyEw4xxtXzAukFXv30AsJA8JX2NpLgb&#10;J3moklzsOojlfb7UuIe7fSK8uocpfNWkXIcFfLyLm4b2fLByN4aJfIBXuoYjfJA6jobkfdQUS4cR&#10;fNzpXIcxiajSjYYuiBG64IXGhq+ikoXEhW6JyIXIhDVwd4VlgvxWHoUagns5h4XPgvAVCoU1gSfm&#10;z4Xqla/QJoUJkwy4sIS5kJGggYTVjjWH6oTgi9lu3oR/iddU2YREiM44z4TiiBkVqoOhhQnkc4US&#10;ocjN8IREng62j4QDmnyebYQeluuGCYQtk5NtRYPJkPdTnIOYjyQ4HoQcjRgWLoJTiEniUoSLrgvL&#10;9oPFqSy0tIOLpHics4Oln92ETYOim6tr2oM8mH5SiYMRlXk3hIN5kgYWmIFCivngcoQ/un3KNYN5&#10;tHKzEYM8rqabP4NTqUKDGINFpINqqYLNoDxRsoKlm8Y3GIL0lwUW74BjjS7e34QTxzfIuYNJwB6x&#10;r4MHuX+aA4MWs3OCFYL+rdNp64KBqDJRFoJPog82yIKHm6oXNH+xjvXdk4QE1KTHeYMzzMCwg4Lq&#10;xWWY+oLuvlKBSILMt0JpYYJMsCFQw4IVqIc2noI2n2kXan8lj9Tck4QL4wPGeYMx2kGvj4Lg0aWY&#10;J4LbyPqAooKuwEBo6IInt6VQhYHwrjA2kIIDolIXkX6+j+/Z+ZIme/jEVZBje6OuGo8be4WXaY4w&#10;e4yARo1Ke5docowke4xPhIttfBgzxYwcfagOyY1qfMvXVpC3h0jCQ48JhgCsXo3ehOKV1Y0Mg9V+&#10;vIwygsdnBosSgexOQYpqggEzG4rqgp8P8ItSgNfVFY+NksLAOI3zkHCqmYzMjjyUDowQjCB9CYs3&#10;ig5lhoobiJdNDYmBiBUyg4nXh4gQ7YmEhFbS8o7RnkO+QY0+muaonowrl6qSJotllHJ7VIqNkZ9k&#10;GIluj6lL/IjVjjMyB4j8jGARwIgDh0TRAo5gqd28dIzOpW2m7Iu+oSKQj4rznRR5v4oBmZFi0Iji&#10;lvVLDIhKlDwxmIhEkScSbobFibDPTY4jtaK64IyKsCOldItzqviPPoqipkp4pYmnojlhwYhynl1K&#10;VofXmkExUoetlfMS/IXCi63N3o4AwcS5ioxfu3KkNYtAtZuOIoplsEp3volfqylhGYgopfJJ1Yd9&#10;oE4xIYcymfYTb4TwjSTMsY32ztS4boxKx9ijKosjwTqNNoo8url3CYkstClgo4f1rYpJlodApoIx&#10;EIbWnTYTyYRLjWHLyY3+3My3joxG1NeiVIsWzOmMfYonxOR2eYkNvM9gPofRtONJZ4cbq2sxEIae&#10;n7oUDIPRjY7IZZvSesS0YZlsepafw5dmeo+KpZWmeqN1CZPkerRes5ITeuBHPpEXe+ks25GxfXwK&#10;DZK+fO/GEZqThY+ynJgrhHWeS5Y6g3aJU5SKgoVzwpLNgZtdipEBgS5GQ5AFgb4siJBNglMLi5B9&#10;gJTEApmqkFKwu5dGjkecr5VPjEWHxpOoil5yWZHmiKxcWpAZh8hFZY8Zh5wsTY8WhxcM046Ng7rC&#10;NZjymzqvEpaUmCqbDJSllSuGLZLkklJw0JEekAZbDI9QjptEco5LjVcsAI4Ji7QN5Yzuhl3AhZiK&#10;pjStkZYioh2ZmZQznj2EvZJ2mr9vbpCUl+NZ947HlaRDtY25kx8rx404kGwOx4uZiIq/BZhUsUqs&#10;KZXjrFaYSZPrp8qDlpIno8dueZA7oDZZEY5VnKdDJ408mNgrrYyJlKcPf4qBilK9wpg3vOiq/5W5&#10;t0yXMpO2siuCnpHmrWZtso/xqKhYhY4Ko8xCxYzYnqgroIv6mBYQFImgit+8uZgtyZeqB5Wiw1aW&#10;SpOUvUaB0ZG5tzttGI+8sR5YJY3Vqv9Cm4yXpDIrqIuQmt4QiYjuiy677Zg11uKpRZWaz5OVkJOD&#10;yDiBMZGgwMRsno+buUxX0o2wsbxCeYxuqF4rtotQnQQQ4Ihri2m3lqXoeg2lAaLTeemR1KALeeZ+&#10;JZ1wefZp9JrSegpVBphreoY+8pcse/Ql0pe4fUYGC5cofRG1mKTPhEqjjaGog0WQqZ7oglZ9HZxS&#10;gXFo+JmzgMBUKpdLgMs+TJX5gZ8l6ZYJggUH05TLgGCz36P4joGh/qDQjJSPWZ4EirR73Jt0iPZn&#10;25jLh7dTSJZdh1o9wJTzh0kmDpSThrYJW5LCgzmyP6NymKigg6BCldCN6510kxh6gprBkKNmoZgP&#10;jvNSTZWYjew9JJQWjL8mHJNZi0YKopEPhZqw66L3owWfRp/Gn0KMtZz1m9Z5Spo9mN1lZJdcloZR&#10;VJTllHk8jZNSkhkmHJJLj4kLr4+nh5Gvq6K9rYmeL594qRaLsJyXpR54WZnZoaxkopcCnmtQppRx&#10;mxg8NJLIl5MmOJF/kysMjI6BiHyum6KduLydL59Ks7uKwZxdryZ3jpmVqsBkB5a1pk9QQpQhock7&#10;+JJXnQ8mU5DXlhoNPo2TiPStuaKRxPicXZ8uvzKJ/Zw1uYl25Zlis+BjjZZ9ripP/JPnqJY75ZIK&#10;oa8md5BYmHUNyozYiVKtC6KV0WSbuZ8gyoiJYpwcw592YZlCvKpjKpZXtdFPvZO9rlI70ZHbpSwm&#10;lJAMmhYOMYxNiZinnbBneayWTKyceYGEZakNeXBx/qWWeXFfHKIoeaFLfp87en02sZ23fBQer55S&#10;fPUCsZrXfTKmAK9gg2KVLqt9gl6DiqfrgW9xRqRxgJtec6D7gD5K/J4AgL02cpxOgZIfS5wwgbIE&#10;tphfgDWkpK6RjQaT+KqoiyeCkacCiVxwXKOHh+pdraABhyBKcJz4hxo2QZsWhv0f4Jpchl8GdJZB&#10;gs6jYa4ClpyS0KoTk+SBcqZokXFvVaLKj3hcyp85jkJJzpwgjWY2AJoSjD4gUZjYis8H55R8hPii&#10;N62koEKRw6mnnNmAdKXymeZuaqJJl4Zb356JlXdJKJtnk5E1upk0kVogpZeVjnwJGZMHhiehTK1M&#10;qmOQ6KlGpmh/pqWGovZtpaHRn+FbRJ4RnNFIkJrAmaU1i5hulnQhAJaDkYUKFJHVhtCgdq0etTuQ&#10;MqkAsKd++6UsrGhtB6FsqElazJ2ppBpIW5pjn+c1fpfomzghTZW4lAkK3pDeh1mfwa0JwN+Ph6jY&#10;u11+XqT4tf1shqEusKhad51nq1ZIOJoephg1iJeNnxIhj5UilgwLfZAch8SfMq0GzFKPAajBxbt9&#10;4qTUvypsI6EFuKxaMp09sjhIEpnvqss1g5dVofMhu5TEls4L8o+LiBSYjrtQeWeIYbbHeSV3nbJq&#10;eP5mX64dePhUrqnteWdCRaaEeqEun6S4fBoXgKWVfG4AAJ3DfVmXW7pCgp2HnrWigY13F7E8gJtl&#10;/qzhf/hUY6igf/5CKaUYgMgu2KL4gXMYwqLHgU4CKZtQgBSWZrlki7uGyrS+ieF2e7A/iD9lcqvb&#10;hypT/KeFhtFB/6PghuYvEaF1hq0Z36BphfwEEpkfgnaVgrjBlMaF/rQRkjx1ua+KkCBkxqsAjpxT&#10;daaejbNBuKLfjN4vLqAyi7gavp58ieoFqpdLg9SUqLhQnf2FOrOQmud1Ba78mGFkJ6pmlmFS6KXZ&#10;lIVBa6IIkrMvPp8kkK0bb5zqjSkG+pXKhLiT37gFp6+Eh7MwpB90Za6HoQpjoqnknjNSkKVVm2NB&#10;HqFSmGcvUJ5BlWocDJuij9UIDpSPhXKTXLeoskKEA7LPrfdz6a4fqfBjOqlxpglSRaTRohdBBqDE&#10;nj4vb510mT0cnZqIkfYI65OQhgiS1beCvSSDm7KJt8hzia3EsqBi1qkIrZpR+KRnqLNA9qBio3cv&#10;nJ0EnHEdApnSk50JmpLIhn6Sabdxx5mDNLJjwTFzLa2QuutilajQtOVR1KQxrpBA7aAnp0wvqJzA&#10;ntEdP5lhk8YKG5IzhtWKTMakeTl7IcFZeNZrW7w0eJNbJbcbeKlKi7JAeWY5Pa5ketQmmKxTe/kQ&#10;V61Ve9kAAJxsfvqJksVxgf16wsAagNdrNbrof/VbJrW2f5pKq7C6gAM5l6ymgNQnYqoSgT8SPanZ&#10;gM8AD529f/iJDsRqiqV6Wb8PiNlq/7nDh3NbBLR/hsFKsK9lhq453qsihrUoGqgghloT86bUhRsC&#10;HJt9gW2Ij8Ofk0p58b44kPdqorjgjzJau7N0jglKj65GjTs5/KndjGAooaaBi0IVVqRTiK4D0pmc&#10;gpWIDcMFnDV5g72OmWhqRbgmlzlad7KrlWZKWK1Sk506B6jQkd8pC6UtkAcWb6JUi50FO5gRg4mH&#10;j8KXpaF5Er0Loktp57ePn15aNbIGnKZKQKykmfM6Cqfwl0ApbaQQlAkXYqC3jgUGYpbNhFGHKsI7&#10;r5p4tLyfq2hpl7cTp4JZ/7F9o8tKNKwRoCw6LadPnJspy6Mol0oYKp9pj/EHUJXIhPKG6MHmubx4&#10;cLw/tH9pXLaor4hZ17EJqs1KLKuWpko6VKbLoOMqJqJ7mecYx55rkMAIDJT7hXGGo8HCwzZ4P7v6&#10;vOdpMbZOtuRZqbCmsTBKBKszquo6Q6Zmo+IqNqIcm84ZFp3ikPYIlpRjhc58t9JmeTFuXcxjeKNf&#10;bMaKeFxQHcC9eKZAfrtNea8wLrcNewEeX7TWe6kKObPBe+0AAJtOgAB8jNDigZhud8rsgGFfucUF&#10;f6lQlr8Rf6BBIrlpgD4xHrTOgOMf5bHOgPwMia/8gFwAAJzkgAB8i8+QifRujMmdiD9f+cOghxpQ&#10;8L2NhrxBp7e5hrAx7LLXhpIhOK86hhcOl6y4hCwAeJ13gFF8gs5+kmNulsiBkDtgE8JzjsFRGLw6&#10;jblB+rZGjOUyf7Evi/wiPq0aivAQSqn4h1kCR5uNgYp8Yc2pmxpuhcecmHhgFsF6lmdROrsslJ9C&#10;JbUMktoy66/PkTEjDKtgjxIRrqewifkDxJn4gox8OM0EpDhuZMbjoN1gCMCtnfRRS7pQm01CY7Qi&#10;mLozQq6vlkkju6n5knYS3aXRjCME/Zitg198EcyDrX5uQcZPqTZf9cAHpVpRUrmcocpCkLNinnUz&#10;n63bmrgkTqjelTcT1qROjWoF+ZejhAp78cwftqJuIcXasVxf4r+DrIRRVbkNqBlCtbLNo6sz7a08&#10;njcky6gZl28UnKMsje8Gv5bRhJB73cvXvypuCMWCuPJf078eszhRW7ikrZZCzrJjp3s0GqzLoL4l&#10;FaeemRIVIKJ1jkgHUZY2hPPyG3theZraBXuReWnBdXxHeXuogn1HecGPLn4yeg11N36aeiVaHn7t&#10;eis8SH/nexoU+XzXeVvvGXlOhgfXm3m+hL2/R3qpg7WmanvUgtKNIXzagetzT31VgNtYaX3RgC47&#10;IH7EgGkVV3sifZ3sUHexknrVB3hRkCK88XlgjfSkLHqqi+mLDXu8ic9xe3xEh8xW53zghpE6KX3E&#10;hb4VpnmsgeTpwnaPnvXSqHdQm4S6rXhymDyh/HnJlPOJFHrikbpvyXtvjwRVjHwhjR05UXzuivQV&#10;6Hh1haTneXXRq5fQinaipv64uHfRooygMnkmnh2HS3o5me5uUHrLlqZUZnuLk7A4m3w+kBQWHnd2&#10;iMHlfHVbuHPOrHYysqa2/XdirQCeq3i2p6KGCnm+otRtEXpKnp1Te3sUmjs4FHuvlTMWSnali1Hj&#10;0nUNxZjNF3Xlvpm1hXcSt/ydXnhfseSE9nlgrFVsRHnrptRSynq1oL43qns6mkwWbXX9jWPid3Tl&#10;0z7LxHW3y1+0SHbfw/6cRHgjvQGEFXkathJrpXmkrwdSYXpvp1o3Z3rhnooWiHV5jwThbXTZ4bbK&#10;tHWl2SKzQ3bF0KebYXf/yBODXHjsv2trFnlytsdSDHo+rZM3Q3qiodQWnXUYj0rf/oRNd6rJ0oPd&#10;d8Gy/YPceBKbq4QdeH2D8IQ8eOJri4P5eRRSB4QKeYU1o4TveuYPh4OmeSjdS4JWg5nH84IQgrGx&#10;WYI9geSZ5oKmgR6B+YLggE9pl4K0f4FQToLof280moOsgAUQUoHAfYfazYDgj2vFjIDEjXuvKIEN&#10;i5mX0YGOicCAGoHMh9ln/4GshlFO+4H7hbMz04KahSIRAIAdgY3Yd3/dmz/DW3/ZmD+tAoAzlVGV&#10;uIC1kk5+M4D1j3dmYoDcjVxNv4E6i/AzKoGyihcRkn7AhOzWWX8xp0XBaX81oyirNn+Ynx2UAoAX&#10;mxd8b4BLl3dk8IA5lMlMrYCfkioyloDwjvsSCX2gh7jUgH7Hs4q/sX7KrkapnX8rqSqSln+npGR7&#10;Q3/QoDZjt3+4nGdL14AhmF8yMoBSk/YSbHy0igXS9n6DwB6+Pn6AudSoQn7ds+mRY39Rrn96S39x&#10;qWljCH9ZpEJLQX+8npUx6n/QmIsSu3v3i9/Rt35jzXS9CX5WxmenG36tv7qQWX8XuTp5e38usrFi&#10;g38XrBRK9n90pPwxw39wnD0S+XthjNTQxn5f27y8E35H0+KmJn6Wy+qPgn73w8R4038Eu49iDH7q&#10;s4FKrn9GqoAxp38wnxgTJ3rzjPPOWo2Odi65/YxudoCk0IuwdvGPCosmd25404p2d91h64mceDBJ&#10;5ol3eRUu4IpJeq8KvImneXPL7IvXgXi4KIrUgNijOYo8gEKNf4nOf6V3OIkxfvlgYYhsfodIgYhe&#10;fvguJIjwf6QL5IeXfaPJw4p2jMi2KYmUiyShfokIiX6Lr4iwh9B1dYgWhite0odhhSdHS4dghQAt&#10;loe3hI4M5IXRgUDHrImLmA60Ooi4lWeff4hDkruJyYfjj/5zyIdJjaddbYaajClGPYaciwotHYa5&#10;iWENuIRXhEjFx4jyo3GydYgin7yd2IexnAiIPIdOmH9yNYajlYFcKYX7k1hFUoX6kP0stYXjjiQO&#10;aIMfhsrEH4iSrwew7Ie9qkmcaYdHpbyG9IbeoZdxJ4YrngdbGIV8mptEnoV0luosdYUykuYO94If&#10;iNjCvohTuwKvoYd1tXebMYb5sD2F3IaIq3FwQ4XOpstaeYUfog1EIIUKnOEsSoSiltsPa4FRim3B&#10;n4gzx/WukIdKwcKaLIbGu7WE74ZMtatvioWMr5daAYTeqXtD4IS/ovQsOIQ4mg0PxoCwiqrAyIgt&#10;1dCtuoc2zqmZWIarx0CEMoYqv6Zu8oViuAxZkoSysKhDpISRp7IsLoP0nIEQCYA4iti9SJcvdSaq&#10;hJVYdZeW6ZPWdhiCqJJ0dplt4pD2dwhYYo+ad5BBvI9BeOYn+JANem0GnI7Sefe7MZWef+qo+ZPU&#10;f3KVj5JxfvOBWJElfmtsio+1feFXII5rfdhApo4XfrInmI6Bf0YIFYyffb25QZRzio2nJZLBiSST&#10;+JFih6V/wpAihiZrEY6whOBV4I1vhGc/vo0ShIMnYY0ihA0JWoq6gQG3hJOHlUKliJHnktuSUpCW&#10;kGB+HY9Gjfxpf43UjCVUjIyXiyU+0owvii4nJovyiK4KaYkmg7y14pL1oAukGJFQnKSQ8pAAmVF8&#10;vo60lkxoJI0yk+dTgYv6khA+HIuCj+Im9YsBjWYLSIfZhf20cZKcqveiu5DvpruPqo+Yor57oo5F&#10;nzZnPoy+nBRSmot7mOw9j4rylYQm4oo5kZUL/4bJh9azPJJhtnKhnZCosZGOnI9IrPx6ro3uqKZm&#10;eoxhpFZSF4sdn+09L4p9mz8m2omVlPoMkoXtiICyQpJBwwCgsJB6vXqNuI8St+h5342vskNl24wf&#10;rJVRtYrbpvU9BIosoJ4m4okbl7gNBoVAiM6xhJI50Cef95BjyZmNAI7ywrF5Oo2Ku5VlVov2tItR&#10;VoqxrXg81Yn8pKIm6YjQmdANXITAiQis7KExdISbkZ6gdP2JYJxQdXx2g5oUdfZjGpfRdmhO8ZYC&#10;dz05lpVveOYg8ZZSehcDHpMyemqrLZ+/fr6aVJ0vflWITpr1feJ1eZjIfWNiCpaPfRVN+5TJfX04&#10;15QifoohA5R1fuAE3JDhfdiplZ6iiNmY0pwoh4eHA5nthiZ0MZfJhNNg4ZWNg/5NDpPGhAE4RJMA&#10;hCshMJLTg5sGXI7igM2oCp3iktqXZptukKCFlpk4jmhyzpb/jGZfopS+iydMEJLzinw3q5IKiZUh&#10;TZFziDUHnI05g0amwp09nQiWM5rPmeyEapiblwhxnJZdlIReXpQBkppLF5I2kO43IpExjuMhZJBE&#10;jHsIo4vahVClj5zjp2qVL5pho6iDcpgioDZwt5XfnTNdrZOLmltKbJGzl2o2y5CRlEohiI9ckBoJ&#10;e4q6hmmki5ynsnqUOZoYri6CipfPqhlv8ZWFphtdFpMuohNKEZFRnfs2kJAPmashqo6ekwUKKYnT&#10;ht+jtpyGvpCTcJnnuYCBypeVtFFvRpVErwhcl5LrqbxJyZELpKE2fY+znikh0I4PlVwKsokdhzuj&#10;FJx6ys2S1JnKxLmBL5dwvkVuvJUbt6NcKpLAsS9JfpDdqic2XY99oYUh5423luwLF4iWh4CdW6uY&#10;dCWNN6hNdJJ8RKUtdQNqqaIbdW9Yhp8jdgBFn5zpdy8xd5wVePEZwZ1EeZYAM5bces6b+Ko4fdiM&#10;SabnfW17fqPUfPpp7qDJfJFXzJ3WfJhFCJuWfW0xJ5qMfmwaZprmfmcCKpRxffCauqkjh2SLIKXh&#10;hh16i6LIhNJo/Z+/g9BW+5zFg29Ec5p5g70w85k1g9QbDpjbgyoD25JcgKOZiahckNiKBKUhjrt5&#10;a6ILjMxn857qi0lWF5vqin5D05mPifcwuZgViQ8blZcph6kFRJCgguOYbqfTml2JBaSQl5d4eqF0&#10;lSlnEp5Lkz5VKJsvkZRDL5jKkAwwfZcgjiQb/5XAi2MGbY8zhFiXi6ddpFyINKQUoQp3s6Dxnh9m&#10;Up2/m3hUm5qhmNBClZgdlgUwWJZHkzcccZSPjnkHYY4HhP2WvKcZrw+Hj6O5qzB3EaCJp3Nlsp1P&#10;o7xUH5ovn/ZCaJetnDAwTZWvl+EcxpOrkQEIJY0WhYKWEKbwuoSG6qOAtcR2d6BGsOdlMJ0Gq/dT&#10;xpnlpw5CQ5ddoj0wVpVFm6UdC5MDkwUIv4xYheqViabdxbyGaaNdwAZ1+6Abuf5kyJzYs91TeZm2&#10;rcdCE5cqpsswRpUFnm4dMpKZk74JMovMhjeOorZtc81/lLJidCJvu65ydH5fRaqOdOlOTqb0dbo8&#10;kKRUd0EpeaM7eNUSdqTzeM8AAJYofJ6NorUMfQN++bD4fIlvR60NfBZe46kne+ZN+KWFfFE8aKLK&#10;fWUpraFSfjMTzaHhfcwAAJdJfg2Mw7Pphgt+Lq/hhMZusavtg6teU6gCgwtNiaRSgxo8OaF6g3sp&#10;65+pg3IVDZ84gp8BzZU3gICL7rMQjvl9bq8KjQpt76sVi3VdpqcSimxNAqNXiek79KBliWcqEp5G&#10;iH8WDZ0Ohq4DV5NsgkKLH7J3mBV8t65nlaBtRqpqk6RdDaZckhhMdaKGkKQ7rZ9+jy8qLZ0djXUW&#10;2ZtMigYEnZHxgx6KYLINoat8Ea3snsZssKngnDhcj6XJmdJMJqHtl2o7X56/lNAqSJwmkikXjZnf&#10;jMYFp5C8g9KJ37GgrBF7kK18qHtsNqlqpQJcKaVJoY9L36Fengs7Up4gmp4qdJtHlfcYNpinjvwG&#10;fo/DhGOJXLFptr17Nq0ssjZr3KkMraRbvaTjqQ5LhaD3pJI7O524n7sqnprImSAYn5fckKYHJo7/&#10;hNaI87FLwO560qz/u4drgKjWtelbeKSqsFFLWqC+qlQ7KZ14o3oqoJp7m3EY2JdckMwHo45uhSqA&#10;p8G1c3dyhrzuc6pjorg6c+9UM7OVdH1ET69mdZ4zoKxkd04hdKsVeIEMCaureIgAAJVMfjqAD8A4&#10;fDxyQrtte6pjira2e1BUOLIAe25Ebq22fDwz/qp6fVIiTqiUfdkN3ag9fYYAAJadf1p/mL70hNBx&#10;4bowg5pjXLVrgsJUF7CogoxEdKxCgt40SajUgzIjF6ZtgwMPg6VJgd4AHJeRgBN/I733jVxxgrkx&#10;i6NjAbRkim1Tzq+HicREVKsOiV40bKd2iNgjraSnh/YQ36LRhX4BwpW5gTB+qr06li1xH7hplAJi&#10;rbORkmNTj66mkQ1EHaoOj7Q0e6ZXjlMkI6M1jMMR/KDJiIADHpQ1ghx+Mbyxn3pwubfQnNViV7Lp&#10;mnxTUa30mEFECqlPlf40gaVrk7EkkKIBkMsS+58ZivwEO5L3gtx9zrxDqUlwYbdWpdtiC7JiopRT&#10;HK1in15D/6iynDM0qqS5mQYk+aEFlBIT1Z2zjP0FIZH3g3h9ibvksy9wH7bwrtth0bH0qpVS86zr&#10;pmFD9qgxok4006QpnUolWqBHlrUUgJycjd0F1ZEug/J9Qbu1vFtv+bastzZhq7GisgVSvaySrNFD&#10;wafVpuU0tqPFoD8lYJ/gmJYUzZwCjhEGW5CZhExzRc15cytl2cgTczBXwcK0c3hJOr1mdEQ6Ubiv&#10;dbQqlrVVd0IZHbQEd+gGrbEDePMAAJSVf5NzIsvBe5Nl+cZjeu9YFcDzeshJvbuAe0I7BbaOfEcr&#10;oLLNfTIa2LCMfWAI7a1WfXUAAJYNgABzHMpBg9hmEMTjgr1YX79ggi1KIrnPglY7mLSwgrcsg7Cf&#10;guocVa2mgpcK6qougVQAAJdSgABzEskIjCxmIMOhiqNYfb4NicJKULhfiUk78bMhiOktIq7ViFsd&#10;c6tSh4kMjKeLhI4Ab5emgEty9sgVlMdmGMKhks9Yh7z9kV5KdLc7kCY8HbHYjuEtk61gjZkeT6l1&#10;i8QN3qVehzkB3pYagUNyzsdancFl/8HYmyZYf7wkmOpKhrZWltg8W7DhlMMt66wxkr8fB6f0jz8O&#10;/aOZiWwDC5TVgg5yp8bIptxl4sE6o3NYcLt4oFVKjbWenWE8hrAamo4uSKtRlzcfoKbGkhIP6KIr&#10;isED/ZPPgrJygcZbr8ZlxcDBq41YYLrzp45KkbUOo8s8qa+Cn9IukqqqmsEgHaXxlFcQoKEZiz0E&#10;u5MCgzNyY8YMt/5lrcBqsxVYVLqRrl9Kl7SmqV48wK8Vo68uvaoynVEgYqVrleURFqBpi44FSJJp&#10;g5LlC3bXcyfOanfAc7C3IHj2dG2fWnpDdUaHJ3tHdhFuQnvPdpVUNHyQdwI3Ln1reBkP2HlrdYri&#10;HXSAf53MCXWtfwG08nccfpedN3iTfkKFAXm0fdhsOnpefTxSWXtTfP416nwOfWEQSXe+eeHfX3Ks&#10;i/PJeXQKikWyo3WfiLaa93cyhzqC5XhghaJqWnkkhCBQyXpAg1o06nrWgq4Qq3ZNfj3c1HFemDTH&#10;IXLclXWwYnSCktOYy3YfkCCA7XdVjXRoqHgri0lPbHlfidM0E3nOh9oQ/HUaghvainB7pJbFC3II&#10;oLyudnO6nPeXBnVSmSZ/KHaDlZRnMndpkttOSniskE8zYnj0jPARP3QdhVDYjG/nsTPDM3F4rDKs&#10;xHMpp0SViHS+opJ97XXnnmRl+XbPmrhNZ3gblsUy4nhBkgkRdnNOh/TW42+BvhrBo3EQt/irVHK8&#10;siOUQnRJrL984XVsp8tlM3ZbotBMvnemnTMygHewlxQRonKnihfViG9Gy4/AVHDNxJ2qG3Jyvg2T&#10;LnP0t798B3UQsWhkm3YEqudMW3dPo74yRHdAm0IRxXIki8XUgW8u2du/RnCr0j2pGHJGypCSTXO+&#10;wq97UHTSuqRkDXXGspRMBXcPqdoyH3bwnn4R33HDjBXTsX+zcY2+y3/oclOpH4BlczyS34DwdCp8&#10;JoEydP9kuIE2dZRMIYHOdmIwfoKUd9oLI4AzdcDRGX16fXS89H3ifTincH6UfP+REn9HfL56N3+l&#10;fGVi13/PfAZKeICOfFQvgoEdfP0L935Xei7OpHvOiTG6k3xjh+ulSn0zhp2PA336hUV4VH5hg9ph&#10;NX6lgs1JH398gpUuun/WghsMrny+flPMVHqalNe4Z3tKkoejLXwpkC2M+HzzjbB2en1fi2hfoX22&#10;idNH5n6YiMsuE36+hxMNRntpgcvKPXnFoJ62enp/nT2hY3tlmcyLTXwrllt0zXySk1VeRXz4kTJG&#10;4X3ejvotiH3Vi/kNw3pQhKzIbXk4rKK0ynnxqCWf0XrUo7KJ6nuWn4tzqnv3m/pdHXxgmLVGE31F&#10;lSAtKX0VkPYOKnlqhwrG6njWuPWzYHmKs4aefnpnrk6IunshqYNysXt+pQNcbHvtoGpFfnzKm0Us&#10;43x4lXoOfHiwiPPFtHicxheyNXlIv/GdYnocufmHuHrMtBJx4XslriBb3nuZqBhFKXxvoZ4suHwB&#10;mRsOvXgfiffEzXiG1DOxTHklzT2cennwxfeG53qXvnFxNXrqtuFbWXtfr3hE13wypvgsmXuwm+UO&#10;7nezihjCpokHcEKvhYhzcTqbZYgqcjqGj4fncyxxRIdndABbR4b5dLREJodfdfEpzIgfd5IHAIYq&#10;dmDAX4b7e5Ct5YaOe5SZ74Zwe4CFB4ZQe1JvlYXtewtZnoWlewNCpoYie9ApBYaRfIcIKoQleq++&#10;R4VbhsSr+IUYhcOYR4UKhKKDJ4UAg1xtsISrgiVX7oR/gZZBc4T+gc0ok4UhgXUJK4Jofmi8NoQ8&#10;kdGqCoQPj9GWNIQXja6BN4QJi2dsB4O3iYlWk4OYiIFAYIQUh7soFIP1hjwKAoD2gYe6VYN0nPuo&#10;R4NOmfWUmINZltN/sYNGk8lqbYLwkUlVTILej5A/d4NPjZMnsYL1ivkKsn/EhB24s4LwqFymx4LD&#10;pFqTMILJoGd+cYKxnMZpa4JXma5UNYJHlqo+xIKrk2UneoIhj68LQ37Khjy3WIKUtCilhYJdr2SR&#10;/oJbqsR9XoI8pnRoj4HgokNTpYHSnfg+S4IlmUEnWYF0k5gLuH4Ah+y2Q4JgwOykfoIau4iQ/IIQ&#10;tgl8boHpsHBnz4GMqtBTLYGApTY+EIHFny0nSoDylr0ME31hiCq1doJMzoWjsYH3yDuQKIHlwVl7&#10;qYG3uiJnMIFWsvtSuoFJrCA9yYGIo70nNICemSEMV3zsiFiyMJKGb2+gl5EzcH2N9ZAdcYJ6jo8K&#10;cm9moY3YczxR+I0KdCI8II0+dcMi5o4edzgDcItMdzuwPJCdejWfN49melWMtI51elJ5Po1+ejFl&#10;NIxpegtQmIu6emc67Yvve4sifYxdfBYE5YkkeyCuXY8uhLudaI4bg+qLGo02guh3mIxNgdBjqItB&#10;gPhPSoqjgOw6AIrFgU8iT4rKgOIGJ4dIfn2spY4Qj0CbyY0XjXeJZYxCi3x15otOiYxiEopJiCxN&#10;+Im2h5c5IYm/hu0iKolrhYsHM4W7gU+rB41TmdWaXoxXlxaIEYuDlE50lYqSkcNgvomKj9RM9Yj+&#10;jmQ4b4jvjI4iAYhQikAID4R1g6OpnYzWpI+ZB4vRoQiG0Yr3nZtzg4oAmo5f5oj4l9xMEIhqlRo3&#10;5ohBkhkh9odljmUIxINphYuobox/r9yX8otsq7mFyYqJp7FylImMo8xfJoiEn+xLlof2m/U3iYez&#10;l7sh94akkcIJVoKRhlCne4xKvDaXDYsmt3GE6oo7smRxxYk4rSleg4gyp+5LM4ekos83X4dNnPAi&#10;AoYUlHcJyYHohp2mxowxyRSWXIr+w1SENIoLvO1xHIkEtjRd94f+r59Ky4dvqRM3JYcOoM0iAYW4&#10;loMKHYFqhteiWZxfbuKSGppMb/OA1phjcPJuyJaAcdVcKJSvcqRIwpOLc9M0GpOFdbYb0ZS7drkA&#10;bI+ld/igupqWeRyRApiSeUl/1ZbIeU5tuZT7eTVbBJNEeUxHtJIzehMzRZIRe1cb5JKhe5ACIY1e&#10;e4OfMJk1gx+PgpdTgmF+iJWSgXpsZpPQgJNZzZIggClGupEUgIwyrZDHgPEcH5DFgFkDmYtofpGd&#10;rZg9jPmOGZZpi1d9FZSyiZ5q95LliA1Yh5E3hz9FupAqhvEyGY+uhk4cUI8xhP4E0onGgSCcZ5dw&#10;lveM6pWklIB77JPwkiJpx5IikBRXO5BpjpJEw49cjUYxoI61i48chI3WiUkF1IhtgzubOJb1oTCL&#10;8ZUWnh96/pNZmzZo65GHmKFWmo/Wli9EG47Dk6ExTI33kOQcsozJjOcGqIdThICaOJaerBaLAJSv&#10;qIF6G5LqpPBoKpEVoVlWCI9knbtDyI5JmhIxFo1clikc3ovtj9IHUoZvhPOZaJZnt/WKPpRns6J5&#10;X5KarvJngJDBqg1VhY8SpS9Df43zoI0xBIzrmokdCItHkiUH2IW9hU6YzJZKw+iJp5Q6vqB4xZJm&#10;uKtm8pCNsmhVEY7erGFDLI28pdww2YyoncUdGordk60IO4U4hZGTOKagboOEI6PKb4V0EqETcHVj&#10;Pp5ncUlR2JwIcjs/pZqRc74sF5pKdacUfpwudfoAAI+8egSR8KTqeDiDVKIceF9zWp99eGRif5zh&#10;eGZRDpqTeNI++pkcefwruZiWeyUVOJl+eugAAJCXe/iQvKORga+CK6DggPlyZJ5FgCthg5uyf5lQ&#10;L5lkf6I+W5figEMrhZcUgIwV+5cof8UBdo7bfqOPkKKViwCBEJ/yiXtxPZ1fiA9gcZq/hv9PSJhv&#10;hp09vZbdhmsrVJXOhcMWoJU4hFkC1Y0ngPmOeKHilGGAFp87kj5wU5yjkFZflpoAjt5OV5ejjZU9&#10;HZYDjGorJJS4itEXJpOdiCMD94u/gq6NlKFOnjp/SJ6im5RvkJwGmS9e2JldlvZN1Zb8lLQ8hJVF&#10;kkkrDpPFj9oXtZJCi0kE5IqYg06Mx6DwqMV+rZ4vpZpu9JuKol9eN5jenxBNV5Z8m7Q8X5S+mFwr&#10;B5MUlG4YF5E+jdkFo4mrg8+MHaCytAB+DJ3ir/1uXJs0q6ZdtpiGpx5M/JYkoqE8OZRdnkMrEJKW&#10;mB4YYZB9j98GOYjxhDWLmqCOvvB9j52wugtt35r8tI1dSphPrtJMqJXtqSg8AZQgoqoq9pJImtEY&#10;hZAAkJQGqIhnhICE2rFTbhd2y626bwBnzao4b9tYGKbRcLRH1qPsceY2vKIfc7ckJKGjdWINtaNA&#10;dWEAAI85e/GD66+ed1B2R6wLd2hnY6iYd3FXs6U5d7FHdaJUeIA2iqBsed4kWJ+EeswO/qAjemQA&#10;AJBIfYeDE647gEd1fKrAf5Vmy6dNfvxXHKPwfs9G/qECf0M2WJ75f/Ekn52ogBMQOJ1yf0AAAJEx&#10;fuWCQK0viRh0vam+h8RmBKZPhrVWaKLlhiFGdZ/uhgI2Fp3FhdMk05wahSQRQJszg10BM4/sgNCB&#10;c6xvkhd0Caj3kEVlYKWCjtFV06ITjbZF6Z8KjKc11JzGi40k/JrOih0SG5lWhsUCb454gaWAtavl&#10;m49zaqhgmVRkz6Tgl0xVWaFrlVRFoJ5ak1U1iZv0kRslI5m6jskS35fMiZQDcY1IglOAL6tipcly&#10;5qfcouNkVaRXn/NU9KDbnPNFXp28md41iJs/ltwlYJjDkpQTopZ5i94EQYxTguB/q6sXsD5ylqd9&#10;rHlj/6PwqHZUgqBwpFBE+p1QoEU1aprJm9wliZgwlbMUEZWVjZEE5IuSg09/Q6rnuilyM6dCtZxj&#10;oaOvsJhUOqAvq3JEyp0OpeM1Upp/n4MlgpfVl/cUR5UCjbYFXYsDg6B3H7yGbZdp7rg3blxb37P3&#10;byRNL6/ocCU9+6yCcaYt4apec5UcEanTdM4IHKjMdXYAAI7NfYl2jrq9dmFpubZ2dmBb0LI5dopN&#10;Nq4hdx0+GaqjeE0uQ6g+eacdAqcCekMJ3qVmeoAAAJAHftF2GLk8fuVpV7UGfkdborDDffZNEqyj&#10;fjg+HqkLfu4ulKZpf4wd5KSYf4MLeKJ/fuYAAJEVf+t1o7gQh1to+rPdhkBbRK+XhZRMxqtnhWQ9&#10;/qe8hWQuvqTphTIejqKfhIUMy6AVgpEAAJH3gAB1KbcvkBNomrL0jo1a866mjXtMiapsjJw9x6aq&#10;i60u06OviqkfFaEEiVwN4J4YhZsBLJC3gMt0r7aImURoOLJBl0taoK3plYBMTamnk749uaXWkeku&#10;3aKtkAAfkZ+vjWsO2Zx1iB4CP49+gYV0SrYDouxn4bGzoDVaVq1SnYJMGakImsg9r6UqmBAvDaHl&#10;lUwgCZ6XkLsPrpsdiiUDHY6Dghtz/7WTrJ9nnbFCqRFaG6zapWpL7qiIobk9pqSenhwvOKFEmYkg&#10;dJ3Dk2QQVpoQiwsDy429gpFzs7VTtYxnfrD0sU1Z96yGrMtLsqguqBo9aaRAoqIvFKDZnHMgcZ1P&#10;lT4QmJlxizgETI0qguhp28hUbQJdTsNzbZdQB76SbmZCRLnub6o0CbYPcXsk0rOcc0EThLNXc9QD&#10;cq0rdisAAI5zft5pr8ZedXBdcMGLdV9QY7yYdcFC0bfOdrc0zLOveCEl+LDCeU8Vf69beYQFoKmY&#10;esQAAI/Qf+VpocSrfaldh7/XfShQs7rWfSlDPLXtfdA1a7Gdfpwm8q5RfxwXMKwMfuYHjaaOfrQA&#10;AJD+gABplMNIhehdmr5shQJQ0rlahLVDbrRdhME1y6/thNAnn6xahJgYcalxg/cJIKQGgfwAAJH5&#10;gABpeMIyjmxdlr1NjR9Q37gvjEZDk7Mei5Q1+q6PisgoGarHid4ZY6dkiFAKZaHxhLIAHZKYgBRp&#10;TsFal0xdf7xslWZQ2bdEk8hDpbIpkkA2OK2FkKcod6mAjwwaK6W9i+ILdqBBhu4BP5FYgNhpJMCx&#10;oEddY7u8naBQy7aKmypDrLFlmMY2YqyxlnIo1qiMk4kaz6RyjscMVp7liFcCKZBXgXZo+sAwqQtd&#10;Rrs1paVQvLX7oltDr7DNnzA2g6wOm7cpHqfWlxgbT6OHkRcNAp3fiMwC4I+NgfJo1b/SsRFdLbrV&#10;rRRQr7WUqShDs7BepMY2mauXn5gpSKdRma0bj6LxkqINbJ0ziRMDaI73gk7XxHJxbJ3Cd3Ptbdqs&#10;a3WJbz2V1XcFcKh+yXgWcfJm/XjdcuRN/XoMc7kxyXpgdPULJHZ6cgrU32/FeRDAHXGKeR6qP3Ni&#10;eVGTrXUHeYt8lnY7eaJk43c4eX1MDXiZebIwdniuejgLpnTXdnTSKm2rhUa9lW+hhEKn/HGfg1KR&#10;c3NfgmV6fHSmgVJjAnXMgFZKeHdOgAcvdHcnf34MFXNveuLPomwgkUq7Qm46j0Glv3BDjUKPUXIN&#10;iyZ4inNjiQ1hVXSoh3FJIXY5hm4upHXZhKIMcnJDftnNV2sJnWO5L20zmk2j2G9GlzSNj3EJlAV2&#10;znJikRRf53PAju5ICHVXjNIt/HTAia0MvnFLgiLLV2pKqba3WGx3pYWiKW6HoVKMFXBHnU51lnGf&#10;mchet3MGlqtHLnSdky4thnPcjr4M/XCBhNfJrGm/tlC1ymvrsRCgu230rAWK0m+rp1d0jnEEowRd&#10;9HJ4nphGjXQHmYAtLnMhk7kNL2/dhwfIUmlnw4C0fWuKvXufhG2Jt7uJwG81siBztnCNrGtdXXIL&#10;poFGLXOWn+0s9nKSl9ENV29diMHHTmk70YCzc2tSys+ehG1Fw/KI4G7nvMty/3A7tW5cz3G9rgVF&#10;03NBpeAsznIomvoNdG7+iRnHG3s9a06zcHv3bLqe6HzRbjiJvn2Jb6p0EH3qcPNdon5VcfBF/n9d&#10;cx4rFn+ydKcHHn0xcqPElXiudzOxqHmkd5WdQXq0d+yH8nuXeC5yHXwfeEtbvHzAeGBETX3meRYq&#10;Fn3tecwH+3tfdx/CJ3a0gs2vS3fcgiabI3kKgWqF5noDgJZwOnqgf6paGHtnfx1C8Xybf0wpUXxa&#10;fucIuHnOe16/2XVEjjutH3aIjJSZA3fCitCD4Hi+iN5uaHlthyRYjHpQhhhBwHuChXIos3r/g9sJ&#10;V3iAfu69xHQ7mcCrNXWJlxKXPXbJlD+COne/kWhsxXh0jvtXOnlvjV1AxnqYi4ooNXnbiLsJ2Xds&#10;geK79nOCpXypinTQocCVsXYKnfuA3Xb8mnZrqHe0l39WHXi3lLxABHnVkZYn4XjpjbIKRHaLhE+6&#10;dnL8sYWoJXRErOmUY3V2qGl/snZhpENqsncdoFRVb3gqnEM/dnk3l50no3gkkh8KmnXVhkW5RHKn&#10;vl2m/3PkuRWTTHUMs9d+s3XtrpBp5naqqTVU4ne/o74/IXjBndMnfXeNla4K3XVGh1m4YXJ8zBym&#10;HHOtxgaSanTJv3x95nWhuJ9pOnZdsbJUW3d0quo+y3htov0nXXcimGcLEHTch3q20YRLakmkx4Q/&#10;a92RuYRSbWZ96YRHbtNpj4QLcBJUc4QncSg+H4T9crgkWoV7dEsDlIMZc5K0mIHrdYqjIYITdiOQ&#10;MoJTdph8U4Jtdudn4IJbdxNS14Knd3s8r4OGeJ0jpYOfeUsEwYEdd/qyhn/6gKGhNYBTgDqOjoCp&#10;f6N6coDbftdl/IDlfh5RKoFYfgc7eoIsfpIjOoHqfj0Fw39pe82weH6gi4KfUX8PiiSMgn93iIp4&#10;kX+ohshkX3/EhXZP14BLhOw6dYEMhHoiy4B7gwwGm339fwOunH2jlm+dlH4YlBaK6X6EkYd3FX6y&#10;jxFi237WjSROpX9ui+Q5nIAYikQieX9Ch80HTXzRgaus/3zzoYycG31hnkaJiX3HmvV1333yl+xh&#10;4n4blWNNoH64kt049H9KkAIiTH4/jHoH33vbg9irqHxyrRKa33zVqRqIX30zpSV00X1aoWlhB32H&#10;ncJNDn4omf04f36jlcYiL31rkFIIVHsVhZqql3wfuYuZ3nx0tPyHZnzIsChz6nzpqyJgS30ZphZM&#10;k32+oQs4PX4om4siIXzJk2gIsHp5heCpz3v0xsuZGXw6wVSGnXyFuyFzLXygtItfqnzQrgVMFn11&#10;p8c3733Tn/EiDHxalb4I9XoGhg6m8Y3BaY6WdIzfazGEy4wfbLhyRYtRbhZfNYqMb0ZLZIpfcI42&#10;U4rycnkdiIvOc84AiIgtdLmlEIt2dEuVKIq9dP+Dk4oodXlw74l9dcddtojmdgxJ7ojldtI1Dols&#10;eD8dH4nAeLYB+oYOeLqjOomzfrCTWoknfnSB8YimffFvNogPfUlcFIePfOZIj4emfUg0H4gKffYd&#10;A4fjfYkDOIQ7fDChgohViQGRwYfmh9eAMod3hl9ta4behOlaZIZzg/9HLYaXg9MzV4bOg34dEIZA&#10;gjgEQoK1fxef4odjk12QZIbykUx+9IaDjxRsJ4XyjQZZFIWNi4xGMIW2ioEyoYXOiQYc5ITrhucF&#10;HIF0gXyedoa7neKPEIY+mxd9uoXJmEBrIIU3lbBYS4TWk21FS4T9kREyHYT0jngc5oPOiwUF0IBt&#10;g3KdSIZAqPiOAoWzpZ18uYU2oitqNoSjnrlXkoRFm0pE34Rnl8Yxy4RAk/8c+ILkjl8GYH+ZhE+c&#10;V4XwtQqNJYVRsRd734TMrJppZ4Q3p85W64PdowdEfYP8nmkxpoO9mQsdCoI0kQ0G0X7zhJybpYXG&#10;wYCMe4UVvKh7KoSIttBouoPzsH5WXIOZql1EFYO0pGUxY4NnnMIc/4G9kw0HJX53hNWXtZdhaSGI&#10;gJW1ar94IJQpbDtm4JKjbYlVDJFmbrtCbZD4cEUudpFOcmAWX5Lhcx8AAIkFdxyWI5U1c1OHd5On&#10;dAx3JZJAdIllyZDbdNxT1I/HdV5BRo90doctjo+keAEWe5ByeAkAAImceaCUnJOGfTOF8pIkfQV1&#10;0ZDNfJpkaI97fCZSjo55fC9AQ44qfPMs9o4ifZMW0I5DfOMBEYhQfIaTGJJLhuGEiJD/hdh0VI+1&#10;hKRi7I5lg41RRo1rgzI/RY0Wg0Esb4zVguQXIIxogZcCRYa0fyiRypFPkKqDU5ANjtxzKo7HjQxh&#10;wY18i3xP/YyBimk+WowkiYAsC4uwiB0XdYrThe4DQoVhgVSQl5CpmrOCXI9XmFlyP44KlgJg7Yy/&#10;k+VPaYvNkeE9uItnj7orvIrKjWAXsImTiY8EEYRMgsCPlpAupWKBbo7NooxxYY15n4tgMowwnGpO&#10;3YtAmT89borOlgkrjIoMkosX6oiOjHwEuINsgzGOxo/asPaAr45orWlwqY0NqUtfiovGpN1OWYra&#10;oHg9JYpgnFYrfYmAls4YHofIjs4FPIK9g4qOKo+pvIaAHY4muBJwEozGsrNe/IuCrOlN44qXp2E8&#10;z4oWoXArSoknme8YK4dFkFcFnYI6g8yJDqFnaMJ68J74ak9rupyla7hbrJp4bPhLBpjMbk45g5gW&#10;cCUmg5hAcjAPQJo8cmAAAIj5eWyHzJ9Rcm56KZz6cx5rAZrGc5xa45i1dA9KLJcldOU4y5ZvdmQm&#10;IJZPd7UP/ZdUd14AAInJe4GGmJ2re8d4+pt8e6FqA5lVe1NZ25dVezVJQZXOe604JZUFfKMl8ZST&#10;fR0QzZTLfEkAAIp8fU6FaJxyhPF33JpXhAdo1Jg7gyFYwJY9gotIWJS3gpY3iZPXgrslzZMXglAR&#10;hpKpgOkAm4oMfzeES5uLjil24ZlxjK5n7JdWi1JX6ZVYilJHZpPQiXI28JLYiKUlrpHVh1kSIpDh&#10;hL8BtYiqgSiDX5rQl9Z2EZizleNnKZaWlA1XL5SZkkhG75MMkHI2XpH7jmslrZC7jFsSzY9ih/MC&#10;nIeJgcSCjJpPoi91e5gin75mkpX/nRFWjpQEmjVGcpJ1l0o2QZFVlGMlrY/pkNwTPY46iosDVoaf&#10;gkKB35n0rSV025e5qeRl+5WSphxWDpOYogtGF5IKngc2G5DcmiQluI9PlHoTj41ajJYD6YXogqWB&#10;W5m6t710Xpdxs6VlgJVIrr1VopNSqXxFwZHFpFQ14JCMnmUll47tlxoTsIzFjVAEVYVggu57EKvl&#10;aEJt7ai1abRfwKWkawlQy6LgbFBBPKDHbeQwwJ/Ab/wekp/fcbUJYqAFcjsAAIjve1N6IanUcXRt&#10;bKa6chVfVaPBcppQXaEOc01A0J7/dIIwhp3VdioezJ13dzIKo5zRd0gAAInufQ15RqgoelFsmqUx&#10;ejFetaJCehxPup+ZemRAT52Ee0EwUZwvfDwfIptYfIcL2ZoUfCwAAIrKfop4babigwFr1qP8gktd&#10;5aEWgcVO/55rgao/xJxPgfEwFJrQghUfZ5mRgZ4M4JfMgFEAAIuBf8d3mKXxi99rIKMKirZdQaAl&#10;ic5Oa513iSk/OptPiIEv2pmqh8MfpJgVhpoNvZXpg8AAb4tcgEt20qU/lTJqgKJNk6hcsJ9kkixN&#10;9Zy0kKk+95qCjxYvlpi5jUAf3JbYi0IOg5RehpQBaooxgPV2QqSdnzxp96GunQtcNZ7DmqpNkZwO&#10;mCQ+u5nPlYMvopfmkvEgM5W/jw8PTJMTiOQCNIk/gX11uaQ1qXZpq6E4pnBb4p5KowBNG5uWn1Q+&#10;UplUm8Evgpdal9QgXpUPkiYPt5IoiqAC0oiCgeh1TaPusxlpR6Dor1Nbg535qudM05tGpkA+IZkD&#10;oTkvaZb9m2QgUZSglF4P5pGHisADSIf1gjhtlbb4Z5VhQ7MXaOJUAq9caidGD6wLa5g3hamJbXgn&#10;86gwb6IWV6iMcNAEi6SHcqIAAIjnfOds/rTbcFthD7EQcOVT8K1hcY9GEaoMcpc3oad0dCkoW6XL&#10;dcUXaqVTdmsGQKEld7gAAIoNflRsgrMVeMxgpq9keMNTvau6ePpF5qhgebM3oqWtes4os6O7e7YY&#10;baKQe8oHzZ5IfC8AAIsKf45sBbGygSdgRK4LgK1TWKpigI9FlKcDgNc3gqQ7gT4o5aILgV4ZNKBR&#10;gOAJGJvof+QAAIvdgABrgrCjicJf4Kz5iOhTBqlQiGVFV6Xnh/83TaMMh3spA6CphtIZ0p5/hcQK&#10;KZn0gvcAAIyMgABq/q/VktNffKwlkYxSs6h4kFJFHaUKjws3RKIcjacpGJ+GjCMaZ5z6ieELHZhe&#10;hYAAboxhgEpqkK8vnFRfIqt7mlRSaKfKmDZE6aRWlfs3PaFYk7opT56gkWUa9Zu7jTsL8ZcTh40B&#10;RItpgNtqPK6mpdle2ar0owVSK6dBn/dEv6PFnMs3N6C5ma0pgZ3nlZkbcJrIj+wMmJYQiIQB7Yqn&#10;gU1p6q5NrpFeu6qWqxNSB6bipy5EgKNjowo2+KBPnh0pXp1pmHcbapo/kcMM1JVliKwCaooWgaJg&#10;ZMLTZrNUq75oZ89IMroiaR07L7ZNatMtmbNhbP0ezbHObvIOI7Gyb9AAhKgOc5EAAIjgfjlgKsCR&#10;byBUzbw+b5xIkLfrcIM7wrPucfEuabC6c74gE66SdSkQDq2wdYoCn6SXeEUAAIonf2VgFL6cd0pU&#10;37pPd2RI4bXzd/M8L7HYeRYvEa5sekohJavSexMRyKo6ev8Ee6GrfEkAAItAgABf/70Ff3RU77i0&#10;fzVI/bRLf308YbAggAovdqyPgIYh5KmggKETIadogCoF/58+f58AAIwqgABf2rvDh+JU6bduh0VJ&#10;CrL/hwQ8hq7ChtcvrKsQhn8ibKfghfEUL6UfhKIHOp0+gmAAAIzsgABfp7rDkKpUz7Ztj3pJBLH6&#10;jnk8ma20jXgv7anpjFci2KZyiyUVFaM/iFAIQ5ughKQAAI2LgABfdLn4mYxUsLWhl51I9bErlcg8&#10;oazck+8wGqj9khkjPqVhj6YV0aHFi0sJHppThioAfI05gFRfQ7laojRUj7UFn4dI5LCKnOI8pKwz&#10;mkYwPahGl1gjiaSRkzgWW6C5jacJw5lXhpoBLYxygMxfFrjkqhxUcbSSptdI1bAUo5E8qKu1n9Aw&#10;VKe+mzQjt6P3lc4WnKALj0kKIpiohtoBsYvfgSTKbm4KZgW2Tm/4Z+mhbnHaaeyMBXNta+d2HnST&#10;bbFfbXW8bxBHfHctcE4sGHZ9caoG6nRQbubHg2rwcmGz9G0scxKfRW9Jc9+J3XELdKpz6XJmdUVd&#10;TXPWdZpFg3VmdkQqv3RNducHenNdc2DEzGh2fmuxc2rmfg+dDm0ofb2HrW8GfWNx1nCGfNpbcnIs&#10;fGhD8nPHfJIpw3JPfCcH9XKNd93CQWaZiiuvIWktiNaa1Wt4h36FlW1hhfxv728BhHtZ0HDQg3RC&#10;pnJkguYo/nCWgUMIXHHee+q/8GU6lfWtCmffk6GY7WozkTeD1WwWjq9uPG3GjGdYbG+2itdBmHE8&#10;iS8oYm8hhkQIsXFPf0a96mQ8oferL2blnpCXPGk1mxqCW2sZl8xtBGzUlPNXRG7QkmtAyXBIj2wn&#10;+G3vi0oI93DZggq8OWN9rjqpnWYjqdOVy2hspZGBFmpMoaBr/GwSnfZWgm4dmiRAMG+BlZwnqWz2&#10;kDEJL3B6hEe63WL7uxWoTWWYte+UkWfXsPuAAWmvrBlrI2t8pxNV6G2SodA/z27qm+Andmw1lDEJ&#10;W3Awhgq52GKvyLGnQ2VAwtWTkGdzvMJ/IGlEtmBqamsTr8NVWG0tqRQ/cG54oZ8nSGuhl0UJfG/5&#10;hmm6dHavZPan63fSZv2UfXjoaQyAZXm/awJrxHpdbMFWWHtJbig/pnyEb7glanwGcUgDgXqQb9i3&#10;8XOucMimKXUVccCS2nZlcqV+mXdsc25pzHhHdAVUbHl3dJQ98nq5dbIkbnnMdnAEZXjGdGC1g3FU&#10;fDWjzXLtfCqQwHRdfAF8kXV/e7Vn7XaBe09Sy3fge0Y8mHkZe90jr3fHe4cFKXdHeLazMG+Qh2Kh&#10;onFFhmKOonK/hTl6kHPqg9lmIXUPgrJRRnaOgjE7cHeyge4jH3YHgHYFzXYyfFqxFW49kp6fuG/8&#10;kKSM3nF9jnV47nKpjD5khXPeim5P/nV2iVc6gnaBh+wir3SJhU8GVHVOf2CvRG1GngyeDG8EmxGL&#10;VHCBl/53k3GwlSNjbXLxkslO6nSOkIw5y3WCjdsianNPij0GwnSTgdutwmyLqcScp25EpfiKB2+5&#10;ojR2anDnnrhie3Izm2JOQHPYl985SHSyk8AiOnJOjpYHHHP8g92sj2wNtkKbg227sdKI8W8mrVJ1&#10;bXBPqLNhsHGio/lNtXNNnx849nQWmcoiG3GIkhQHYnOGhP6rrmvGw4eaom1mvkyIEW7GuIV0oG/p&#10;slxhA3E+rB9NLHLopgU4nHOinsMh+HD1lLwHlXMuhSGq33+KZDSZ33/dZlSH1IAtaGJ1BIBQakph&#10;oIB9a/hNcIE0bXY38IIub1oeqoIjcNUAgIBmcQ+oqny2b1eYO31GcH2GS33JcXdzaX4dckRf7H6H&#10;cuZLz391c8I2foBkdTwd/X/VddkBr35zdYymlHpjekmWSXsmenKEn3vHemVxj3w7eiBeFXzQee1K&#10;MX3kelM1TX64ezAdln23etMCs3zGeXakf3iyhOmUYXmPhCmCnHo/gyFvtHq/gfBcfntzgS1I5HyZ&#10;gSI0WX1MgQUdRHvnf6UDjXtgfL+inXduj5GSoXhSjeKBAXkGi/JuO3mOihpbB3pTiMJHwXuDh/4z&#10;knwUhrwdCnpchGgEQHo4f3eg/XZ/mmORKHdel9h/o3gPlTNtCHieks1aE3lukNZGyXqajtAy+nsN&#10;jGEc73kViQoE0nlHgbOfpHXJpZqP7Xagomt+fXdKnypr/3fcnA5ZPHi2mPtGPHnilb8yj3o1kgcc&#10;4XgJjNUFSHiEg3+eknVMsbOO73YXrfV9iXa5qdhrHXdLpXhYhHgroQlFwnlVnJYyT3mUl6Ac23c7&#10;j98FpXfrg9GdyXUCvm+OLXXBuc98xnZatF9qZXbprn9X5nfMqKdFRXjwoxEx/3kfm98cx3amkioF&#10;6nd5hACbt4iZY6qMJYgdZdR7cYeqZ9pp3ocvaa1Xr4b7a0hEqod5bPIwQ4g4bxwXtIj1cC0AAIHo&#10;c+GZ1YXdbkeKyIWYb4F6H4VXcH1oeYULcUdWMYUScgRDRIW3czYvFoZadOQXb4ZudSgAAII9dwOX&#10;+IO8eI2I7oOneNx4eYOAeOBmyYNUeLxUn4N+eN5B9IQyebMuMISpep8XaIQoehAAloGKeh+WOYIB&#10;gquHWYIRghl2yYH+gS9lCIHggERS+4Iqf+hAnoLigC4tcYMngCAXi4Iufs4BnYALfRiUk4DLjMmF&#10;9IDfi151foDPib9jx4DAiEhRvoEWh1w/toHJhsQs14HlhZ4Xg4CIg4cCdn7Pf4yTJX/jlwqEon/w&#10;lPV0SX/eksJixn/akMxQ+IA4jxM+4oDejTMsYoDUiv4XmX8qh58DJ33MgY+R9X8zodaDl381nz1z&#10;Tn8fnHVh4n8gmZxQQn+Flrs+dYAhk70sFX/zkG8Xtn4MivIDtnz8goKRAn64rYyCu36sqmByen6R&#10;ppRhHH6UomtPoX7/nj8+En+SmjMr7X9MlVQXzn0wjZoEJ3xYgs6QT35tuY2CFH5RtXtx0H4xsGNg&#10;eX43qstPFX6jpVk9pn8uoAMrqH7VmO4XynyVj5QEenvfgweNCZISY0J+w5DAZWNvRY+JZ1he2o5/&#10;aRVN1o3waq479o4mbJQonI62bt8QsJBQb18AAIJ2dpmLdY9wbVp9r45MbpRuO41Cb41dtoxocFZM&#10;kowQcUo6yIxactgntYy6dIUQ6I1tdGIAAIMKeTqJ541edxF8IYxtd25s3Yt+d4NcSorDd45LRIqG&#10;eBA5wYrJeTknJYrpehIRV4rgeU4AAIOJe4GIXYvGgI56tor3gB1rXIocf3Nawolyft1J9IlGfv04&#10;wol2f24mrYlTf1cRyIi0fg0AAIPzfWiHBYqDih15gonEiPhqM4j1h71Zj4hYhrBImIgyhg431YhN&#10;hYomcYfuhIASWIbfgm4A8oKxf56Fx4mik/F4l4jXklBpVogIkJNYxYdwjvRIEodSjWM3Oodai6cm&#10;JobPibISnIVjhhMBvoGggS2Ev4j0nmF3qIgcnE5oeodNmeZYD4a9l0NHj4aflJI2/IaWkdMmAIXi&#10;jsQS6IQtiQYCYoDEgZyD6oh4qZx27IeQpttnxYbBo1pXaIY3n29HC4Ycm4o2s4YEl+4l9oUwku8T&#10;J4NAi1sC44AXgfSDS4gptLJ2XIcysRtnL4ZjrGJW2YXfpx9GlYXEoh42X4WfnNMlvIS3lfYTLYKa&#10;jPcDQ3+XgjR+5JvNYuxxr5m5ZPVjSJfTZtRT/pZLaIFEGZVoaj0zRpVObGYgx5XbbowKlZZibyMA&#10;AILueON9nZlEbIJw3ZdYba9ihZWdbqRTKpQ9b45DMpOBcNMyg5NecqkgZJOXdBwLWZM1dDIAAIO1&#10;exd8Y5c+dbRvo5WFdhRhfJPkdkdSFpKedqdCP5Hvd5Mx3JGueOAgRJGJeYkMNJB8eSQAAIRhfP57&#10;KJWyfq1ufpQZflpgQpKNfgFQ8pFSfe1BU5CmfmgxRZBBfucgNI/FfrgM+I40fcgAAITwfpV5/5SF&#10;h7ltfZL2huNfWpF0hhpQHJBAhZtAY4+ThSswtY8LhMAgLI5Eg74NoYxPgaUAAIVmf+V5A5OTkTRs&#10;pJIGj/JekpCLjrJPY49djW0/9Y6njA0wMo3/inIgRoz3iL4OVYrGhN8AkITUgGF4JZLfm1FsCJFL&#10;mZpd+o/Tl4ROxY6olSs/fo3tkr0wHI0wkE0gUIv4jTEOyYmKh3kBRYPvgNx3cZJbpfVrZ5C9o3Rd&#10;ZY9HoEtOR44hnMQ/JI1kmUUv94yWlecgXos6kMAPHIiXiYMB1IM6gT126JIBsClq6ZBarNdc6o7m&#10;qJVN3Y3Ho+c+0Y0In1cvv4wsmgggOoq6k1EPOIfpikoCPoK1gYRxSKYLYllk/aM/ZEZXmqC7Zg9J&#10;ZJ66Z8U6iJ1+absqn50XbBYYuJ3mbc4Fg5sVb2MAAINPesZwUqOOa3Zkb6DpbJNXIZ6KbZNI65yi&#10;br06FZtycF0qaJrbck4ZDJsXc2UGxpe/dH0AAIRBfJ9vbqGGdDJjkZ8RdJpWdZzJdQpIPprxdc45&#10;j5m6dxcqNpjteGEZe5ibeMwH+5TveWoAAIUSfjduh5/zfLxixZ2afJ5VnJtkfKRHe5mTfQg5AZhR&#10;fbop/pdQfjQZ2JaGfe0JApKbfZYAAIW/f4xtpJ6/hXNiB5xwhO9U9ZpEhJhG5Zh1hHA4eJclhDYp&#10;zZX1g9YaLZTIgu4J4pCwgQwAAIZPgABs0Z3SjpthYZuDjb9UY5lcjNZGb5eOi9E4OZYuirIplJTW&#10;iUUagJNSh5oKq48kg+YAAIbEgABsMJ0DmHBg0Jq9lvJT5ZiblShGDJbLkyY4BZVZkQMpsJPcjuQa&#10;+JILi28LfI3ohjwAXIaHgD5rnZxxomhggponoBxTkZgJnUdFl5Y8miU3npTBlxUpkZMvk64bKJE2&#10;joEL5ozziAkA9oXNgKdrKpwKq79gGpm9qLFTMpeipOZFUJXZoM43b5RZnGYpe5K4lysbGZCqkLEM&#10;D4w/iCgBaYVDgPRkC7D5YX9Yja2GY0lMEap3ZQI+16gCZuAw8qZmaRsh1KXFa3cQe6bWbKwBXZ67&#10;cBEAAIOgfFVjba5zajVYTasqaz5L9agxbGQ+0qW8beExDqQFb9giTKMDcbIRpKNIcmMDCZtddTQA&#10;AIS1feNi56xVcotX2Kk1cw5LtaZLc8s+naPWdP4xDKH+doAirqCkd7ASvaAyd9oEjZiLebsAAIWk&#10;fzpiXKqoesdXbKegeulLR6TAe1g+RKJLfBww6aBWfOwi6J60fV0Tnp2lfQMFz5Y1fXsAAIZrgABh&#10;x6lag0JW/6ZcgxBK8KODgx0+A6EHgzUwuJ76gyAjEp0bgtEUWpuJgfoG3JRJgJcAAIcPgABhNKhU&#10;jC9Wk6Vai5ZKmqKFivE9yaAHiiswsp3hiTwjNZvGiB0VE5nBhisHz5K/gygAAIeVgABgtaeAlYdW&#10;MaSLlDlKTKG5krM9lp83kP4wsJz7jzgjeJq4jVYVw5hLiZcIppGDhTsAAIgBgABgU6bSnt5V4KPn&#10;nLtKC6EXmkg9bJ6Pl6cwsJw+lRAjs5nekYMWWJctjFUJUJCLhkwAP4fsgCtf+aZZp2RVwKNypJJJ&#10;5qCmoUg9Lp4bnbwwdZu8mWsjmplElFkWVZaFjioJh4/ShnEAuYdegH1W5LziYE1L+7j5YeVASbVy&#10;Y6gz/7KKZcgnALCKaEUYfK/salgJXa5XbCcAAJ4ucpkAAIPkfaRWpro6aLJMGLZ6aa9AprLvaxM0&#10;lq/dbPUn4q2FbyIZ8KwtcMELOapOceoAAJ5GdggAAIUWfvJWhrfvcMlMIrRDcXJA8LC2coo0/62I&#10;dCcojqrtdcQbHKkKds4M26bcd2ABu5uMehYAAIYegABWY7YSeNtMKrJveTtBBa7ZehQ1LqufeyIo&#10;9qjWfAob7KaNfHIOIqQKfIsDMpk1fXkAAIb6gABWLbSTgS9MG7D3gT5BDq1jgZU1T6oYgewpM6cm&#10;ggYciaSMgc8PK6G7gQsEZJdHgEYAAIevgABV6bNeid9L+a/MiWJBBaw5iPs1ZKjmiIEpeKXUh9kd&#10;C6LmhwsQFZ/PhMIFapW5gpQAAIhEgABVp7JmkqtL067ckXBA9KtLkDY1bqfwjugprqTDjY4df6Gn&#10;i5UQ255Eh8UGRJR5hD0AAIi8gABVaLGhmz5Lqq4hmT9A4KqSlzQ1c6ctlSMp1qPrksUd1KCzjyoR&#10;aZ0kiigG5pOChKoAAIkagABVMLEOoxJLha2XoG1AzaoInbw1eKaamp0p8qNKlpseCZ/8kcIRp5xh&#10;i90HPZLOhOUAJYkhgBm9QWlsX26qJWuqYeiWWm2vZIGCEG9QZwltS3C2aVFXsXJYayBAyHOqbMYm&#10;JHE9bjcDL3qebCG6PmW9a6Gnw2hLbOiUM2qQbkx/72xsb6hrG24jcMhVlnAXcZs+0nFjcrkk0G5F&#10;c28DzHmWcKm3emLBd3GlQ2WCd7eSB2fweAJ9y2n0eDxpFWvmeEJTxm4SeF09TW9IeP4j4GuMeKoE&#10;UniydTO04WBvguai7WNVgkKP0WXOgZB7vmfrgKxnOmoPf8hSMmxef1g8D210fz4jKmkrfb4Ewnf1&#10;eVSyg16mjl2gzGGfjMSN42Qliwp5/2ZLiTBlkGiMh5NQ2Grzhp07DGvnhWsim2cigrUFH3dYfMCw&#10;cF1Kmgee5WBKl2SMKGLRlKp4fWUHkhZkVWddj/BPtmnFjgI6Rmqbi4YiO2WMh68Fa3bYf5KutVw5&#10;pe+dSF86olSKrGG/ntd3MGP+m6ZjSGZnmK5O72jWlX45smmNkY4h9mRQjIAFqHZxgdqtUFt0smqb&#10;7l5wrg+JaWDvqeB2FGMypb5iZ2WooXNOT2gZnOQ5TWi8l6MhxWNgkGgF2HYgg6asR1r2v5Oa3l3p&#10;unGIYWBgtSF1K2Klr4thqGUjqb9NuWePo9k45WgYnSghkGKpk2QF+3XkhAut+XHVXqCcbHM9YTKK&#10;BXR7Y8p2+XV3ZkNjYHaAaHdO8Xf0ako5KHkBbDgfe3cYbb8AUH94bWKrZW47akqam2/wa8qIWnFv&#10;bTx1K3Kubo9ha3QLb6ZNC3XBcLE3fHa6cjYejnQrcuwBO33rcfWo6WtddX6YPm1GdgiGRm7odnJz&#10;LHBWdrRflnHqdtpLdXPHd1k2LXSgeFQd33F6eAICBnyVdl6mimkggGWWD2sogAeEK2zaf3txNW5j&#10;frVd1nAofidJ/nIXfjM1FnLIflMdY28ofO8Crnt4ehSkY2dii1KUHml5igeCZWs3iIBvlWzRhvNc&#10;Rm6yhcZIwnCqhTk0N3E0hDkdB21LgcQDOXqNfSmih2YMlm2SbWgolCyA12npkdBuOWuVj6ZbLm2K&#10;jfFHuG92jEMzjm/gigoc0mvWhqkDq3nNf7Kg/GUAocyRAWccnsZ/hmjdm8FtDWqUmPpaO2yZlklH&#10;Dm6Dk18zE27Jj80csGqvivAEB3kygb2fwmRBreKP2WZWqj5+bGgVpn5sDmnQopdZbmvfno9GgG3F&#10;ml0ywm30lakcmGnOjl0ET3i4guqe3WPLupqO9WXVtix9imeOsS5rP2lKq81Yv2tcplVF9W03oPcy&#10;Ym1PmnIccWkokPQEhHhdgw6fGHpmXhSPB3r8YLR98Ht8Y0NsFnvuZaRZp3yoZ8FGXX3kaagxqX63&#10;a94YtX24bSkAAIAAcFic1Hb2aQ+NUXfWarV8XHiVbDNqd3lMbYFX8XpVbp5EvXu+b+8wOnxzcb0Y&#10;F3rBcjUAAIAAdBiasHQcc8qLWnU1dH56sHYbdP1ooncFdUBWI3hIdZhDK3nEdnwvG3pRd6wXz3gU&#10;dzwAAIAAd2aYjXHyfimJanMsfgF4rHQofY5mznUwfPVUl3adfMVB7HgZfTkuN3h2fXEXlXXlfBAA&#10;2n6PesCWnnBCiIeHpnGJh313EXKXhjFlWHO1hPtTKnU3hD1A1Hatg/Mtf3bfgxIXc3QhgNUBjn1f&#10;fYaU8m71kwmGJ3A/kTN1sXFVjz5kJXKGjYFSOHQWjCA/6HV4ip4s93WEiJ4XbnK2hXACInxmf82T&#10;kG3vneyE5284m310iXBTmPRjHHGPloBRY3MqlAg/XXSDkVwsl3RnjiYXc3GSiTMCmHudgaSSdm0y&#10;qZmD5m51pqNzlG+Ro0JiOnDTn5NQrXJzm8w+43PEl/csWnOOk5YXeHC0jDYC9nr/ggCRp2y7tb6D&#10;Im30sfFy0W8OrUxhg3BTqC5QD3HyoxE+ZnM1ni8sBnLpl7AXYnAXjnUDO3qLgi+Qn4MfXbuB4YLt&#10;YFtyDYK/YtlhYoK+ZSBQE4MzZyY93YQpaTMqHYTea5oRqoUWbFsAAIAAc3OOq3/MaCyAaX/fadxw&#10;qH/ya1Zf9IA0bJ5OmYDybdY8gYH+b3YpAYKIcWIRkYH2cW8AAIAAdq6Mv30gcjt+jX1scw5vBH2q&#10;c5deRn4dc/pNCn8HdKA7OIAQdeYoK4BidxQRr39PdmcAAIAAeXmK8Hr0fCJ85XtqfB5tS3vHe8Vc&#10;nXxWe3ZLiX1ie6s6Bn5efGMngX57fJsR530cezoAAIAAe9KJO3lRhfd7eHnYhStsAHpJhC1bWnrx&#10;g1dKUHwHgvw5JXz0gtcm/XzdggcSCHtTf/oAH3/MfdeHwHgQj+96IHiZjodqx3kXjP9aVXnRi65J&#10;jHrtioY4YnvAiScmnXt+h1cSOnnfhBIAz36if+aGhXcRmmh5DXeamIZpyXgglnFZcnjmlD5I13oF&#10;kfc39XrKj4UmXnpdjK8Sa3izh2UBXX2ygOyFiXZVpa54Lnbao0Fo93dkoDFYr3gynL5IOnlRmTs3&#10;knoKlcgmN3mAkXMSj3fNigsBzXz2gTeEz3XZsR53hHZXrdFoTnbjqYhYEXe3pL1HsXjSoAc3KHl9&#10;m2Yl8XjblPMSjnctjAACH3xqgW+CiIwbXXB1AospYAVmWIpkYm5WzYn+ZJxGlooyZqA1ZorYaN8i&#10;gIuWa0kLf4uEbAoAAIAAdiaA44joZ1xzyog2aQplL4eyan9VmoeKa8dFWof2bTU0UoicbyQhwYkb&#10;cPYL6IhXcScAAIAAeOB/RYZScOtyMoXfccVjyYWHcl5UM4WMcvNEGYYSc/czXYakdYIhSIbXdooM&#10;b4WodiQAAIAAez19r4RRejdwtIQIek1iRIPPejVSx4Puej1C6oR/euUygoT1e70g8ITfe+AM84Nx&#10;evkAAIAAfTd8Q4Kig4hvf4J7gwBhIoJegmJRooKQgfpBnoMegdoxoYN7gcQgv4MrgQMNh4Ggf1cA&#10;AIAAftl6+IFpjRpuf4FKjCJgNoE4iwtQxIF1ighBF4IEiQcxGoJFh8kgjYHBhi4N4IAkgvsAAIAA&#10;gAB55IBslzxtjIBPldpfWoBJlB5QDoCUkiBAkYEekAcw1YFLjc8gcoCWiysONX7yheoAUn91gDd5&#10;Bn+wohVszH+RoAheqH+SnUBPbn/nmgtAEoBtls8wi4CKk8QgZ3+zjz4Odn4HiDwA0X6fgI14YH8v&#10;rLhsOn8MqdBeGH8TpeJO6X9uoXE/on/vnS0wOX/9mI8gMH8MkjcOhX1hidEBL34AgM1015WpXQ1o&#10;YJP5X4ZaxJKnYdZMSZHeY/E9I5HAZhUs6pIWaIoat5MVarQGXZDebEEAAIAAeGpzgJKSZnpnapEg&#10;aBZZ4pAJaYVLZo9zau08P493bKcsO4+3btIaf5BPcFoHP42qcWQAAIAAerlyNJANb4NmIo7fcF1Y&#10;zY3xcRVKT41+cfw7UI2Ic2MroI2idQgae43NddUIJYr2dmIAAIAAfLhw6Y4OeE5k9Y0UeIZXk4xH&#10;eLxJKovpeTM6YovteiYrDYvdewEagYukewcI9Ii4ewoAAIAAfmNvsIx7gShj7ouegO5WpYrpgLpI&#10;SoqZgMQ5a4qQgMwqgIpYgMUamYnLgAwJsYbffusAAIAAf8NuoYs2imtjHYpqidNV5onEiS1HjYl/&#10;iHA4/Ilnh48qBYkHhmAa5og0hQgKgYVjgikAAIBagABts4o8lEdifIl3k0NVTYjbkcpG74ibj/04&#10;hoh3jhYp+YgBjB8bA4b2iXMK/IQshMcAAIClgABs84l9npNh1Yi5nMtUtYgomkhGcofwl1g4LYfC&#10;lGgp1Yc4kZMbFYYFjPcLUYM8htMAAIDggABsYoj1qFlhVYgwpcRUOYepojVGCId5nio33odFmj0p&#10;ooaqlZYa64Vbj3sLZoKPh7UAZoBfgEVnmp+oXG1cGZ1RXshPc5uDYP5B9JpfYx8zypnkZXYkaZoC&#10;aA0SrZuSabQCJ5VCbN8AAIAAeklmmJyeZW5bc5qIZvVO6JjsaGtBdJfoag8zWJdwbB0kQZdVblYT&#10;Kpg7b24DcZIHcgYAAIAAfD5lppodbgBahZhObuFOLpbTb9JAvZXjcRgyz5VbctQkF5UDdGsTu5VH&#10;dOoEqI9NdvsAAIAKfe9krpghdlxZq5aFdstNSZUmd14/8JRBeEYyPJOjeWcj4pMQejUUNJLJehUF&#10;sY0Ley8AAICwf1hjtZaTfuhY4JUSfv9Mm5PIfzo/VJLof5YxsJIzf9EjuZFqf84UqJCufx8Gk4sv&#10;fqsAAIE4gABizZVXh+NYLZPlh6pMAJKqh1Y+2pHNhtkxc5EBhjQjj5AHhTMVII7pg9gHYYmugYwA&#10;AIGogABiFpRIkYFXkJLpkK1LfJG8j3w+dZDejgYxRY/6jGgju47aisAVxI1mh74IOoh7g+kAAIIC&#10;gABhdZOAmzJXNpIpmZRLIpEGl2E+A5AplNYw5I82klIjoI4Aj3cV/Yxfis4IpoeJhbkAAIJJgABg&#10;+ZLtpDZWypGcodNKwpCCnrE9vY+omzowuY6tl4AjkY1kkuQV7YurjPgIy4bWhfIAAIJ+gABalKp3&#10;W2dP3aeVXaBEHKVTX8Y3lKPMYg0qS6LxZJ0biKMPZx4LVKMxaPgAAJZ5br8AAIAAe9VZ8KdsZAdP&#10;iaTLZX1D76KrZxg3i6ElaQ0qdKAfa2gcJp/GbXsMjJ9dbsMAQ5WccvoAAIACfYBZXKTbbDxPA6J6&#10;bTtDoaBybng3TJ7rcCcqb528chUclZz9c4kNn5wXdD0BvZLed5EAAIDkfvBYvqLNdFROiaCXdQJD&#10;Jp6hdfw2550bd0AqRZvIeHwc1Jq2eToOeJleeWIC+JCZe1sAAIGhgABYEqErfKtODZ8OfRNCxp0p&#10;fa82nZudfkoqEpopfqcdCZjQfq4PN5caflkEAo66fn8AAII8gABXZ5/chXNNk53QhXxCZ5v4hWo2&#10;X5pohSoqDpjVhLQdPpc3g/gP/5Uzgo8E+I04gRgAAIK7gABW1Z7JjqJNJpzNjfpCE5sAjQs2K5lq&#10;i+EqEZe8ipsdj5XwiSwQvpOmhgMF0owDgzMAAIMigABWYJ3ql8lMypwAlkxBzpo7lHQ2AZickmMq&#10;FpbXkFgd1JTrjVQRXJJ0iMMGfosRhGQAAINzgABV+p1IoBtMoptsnelBpZmvmzs1xZgLmE8p5pYy&#10;lKUdypQqkCoRXZGkipsGr4pZhIUAAIOvgABNbraEWeBDTbM9W+04WrCTXhssva6hYJwgP611Y18R&#10;6a3aZYMFNqkpaOUAAJRzcgEAAIAAfSFNM7NXYjxDZbBOY6o4sq2oZYItXKuFZ9UhQqnpal8TlKmF&#10;bCEHEKUJbrUAAJSXdZMAAIChfo1NCLCdajxDYa28a2Q476scbPotvajZbxAh8KbwcRQU26XkclMI&#10;mKGNdCoAAJS6eJMAAIGaf8dM0a5icjJDWqubcyI4+Kj7dIUt36ardhEiUaSLd2MVuKMDeA0JyJ6t&#10;eVMAvpOOe5IAAIJqgABMgqyUemxDPanhexk496dLe/8t96TnfNgikqKVfWUWa6CpfXsKypxMfd0B&#10;6pGsfmoAAIMWgABMJ6sagwVDDah7gy0456Xtg1ouDKN9g2Yi26EFgzUXC56zgsULuJpUgZsC75Am&#10;gMAAAIOigABL0Knni71C26daiyk40aTUioUuF6JXib4jHZ+8iOAXlZ0yh10MiJi/hKUDzI7tgpEA&#10;AIQTgABLf6jzlD1CqaZ2kuA4uaP2kWouHqFsj+IjTZ65jhIX+ZwMivoNFpeThwgEbY35gv4AAIRs&#10;gABLOag7m/9CfKXOme84oqNRl80uJKC8lUwjb532keUYOZsujZcNS5a6iL0Euo1DgzIAAISugACw&#10;eWRSWO2eOGa3W+uLZ2jNXwx4LmqUYh1kf2xqZOJP8m5tZx86Am8faSogAGnMap8AAIAAacOtT1/S&#10;ZOebxmKNZriJQ2TwaKx2GGcTapdiXmlUbDxN5muZbY44G2wbbxseuWY8b9QAnX73blGqcFwYcHSZ&#10;Q18OcVSHH2Glcjh0A2QPcwhgamadc51MKWkAdEU2qGlHdVgd22NldQwBLX4DcuanwVkae5mW4lw9&#10;e5+E617ue5NyAWGJe05enGRYewhKo2bAey41e2bEe4QdN2ErehoBpX05dxilTFayhrmUsFnwhdaC&#10;8VzBhMpwPl97g6Bc+GJvgrBJUGTUglA0gmSYgZMctl9ufwYCCHyRepKjJlTFkgmStVgTkCCBJFr6&#10;jiFurV3XjEdbs2DiitZIL2MxiYMzv2K+h4scXV4Rg/QCWXwIfXChWVMznZGRA1aNmrZ/lVmFl/tt&#10;UFx7lYpamF+Zk0dHXmHdkL8zKmE0jWocHV0AiK4Cmnuaf8Gf5FICqamPl1VhpgV+P1hlopZsJFtr&#10;nzdZqV6Um65GrmDKl9gyul/5k0ob6lwtjH0CzntDgZSezlEytlmOd1SRsdh9J1ecrUNrK1qtqH5Y&#10;213Yo41GDF/8nngyRV74mJUbqluSj18C9HsDgf+h5mxoWF+RL235W2x/t29YXoRtqXCqYXtbD3JA&#10;ZCRHk3QBZmAyoXR7aKYZVHCwagoAAIAAbOmfLmf6Y9KPOmnnZcx9+muZZ8Zr221MaaRZJm9Kaz5F&#10;v3E1bMUxC3F+bqsYgm2jb0EAAIAAcOOcl2RgbsSM2WaJb9l77GhzcNVp6GptcalXYWyvcl9EO26k&#10;c2Mv0W6wdL8X7msZdFoAAIAAdM+aImF3eWGKomPJeZ551WXYea9n/2gCeYlVsWp5eZZC1mxmei0u&#10;z2wveq4XjWkOeUkAAIAAeCCX6F8Zg/2IpWGHg1l4B2O7gntmXmYHgZxUK2iVgRdBpWp4gRIt/2oD&#10;gHsXRmdsfhsAin8Xez+V+F0zjsCG5F+0jTF2bmICi4xk+WRwihhTDWcLiQxAoWjQh/AtYGgohi8X&#10;IWYbgvgA/35SfdOUXFuqmcGFa145l3d1EmCblTFjxWMgkyNSFGXEkR8/8md8jtMs6maei88XDGUN&#10;hzABXX2zf+eTElqCpWmENF0ZooFz7V+In4NivWIbnF9RQGS/mRI/W2ZqlY8sk2VmkX0W+GQ+io8B&#10;p302gR6SH1m9sZCDRlxVrdtzAl7Kqahh5mFlpR1QimQCoHg+ymWXm9ssKmRmlhoWymOsjRQB3XzZ&#10;gUOTuHSdWAiEbHVnWxp0NHYnXiBjSHcZYPpRxXh1Y4U/VnnlZdErV3pJaE4SfXjLaUwAAIAAcAeR&#10;T3BdYs+CknGCZOVyi3KbZuRhpHPqaLVQFnWgalE9w3clbBYp/XdSbi8SDHXobm8AAIAAc9OPD2zG&#10;bUuAj24xbn5w3W+Lb4df23EgcFtOXnMNcUI8TXSScqMo/3SEdB8R93Npc4wAAIAAdzGM1mnxd2N+&#10;lGuOd8lu3W0Ud+9eE27Yd/VM33DneFo7HnJbeUsoL3IGedYR4XFeeGsAAIAAegaK02eigXV8xWlh&#10;gQdtPGsQgGJcnGz3f9VLfW8Nf7Y6E3Bwf+gnim/cf2UR3m+1fTcAAIAAfF6JFGXIi6R7OWeginlr&#10;1GlqiTZbY2twiChKhm2Ih2U5MG7Jhm0nD24ChNoR8G5Ygc0AAIAAfkyHoGRIli557WYylHNqo2gS&#10;kqNaVWotkOJJrmxEjw84om12jPgmuWx6ikUSCG0/hY0ARX+LgAiGdmMnoWh44GUcnyxppmcKnItZ&#10;b2kwmZxI9GtCloo4I2xmk1kmemtGj40SFmxmiIkAo37sgG6FmmJkrPJ4FGRdqeZo3mZUphNYtGiA&#10;ocpIVGqFnXc3pGuUmVAmIGpMk4cR/mvSir8A6H53gJ2F43z5V9h33X0MWuJo1n1LXdBZB33qYIlI&#10;kn8GYvk3H4AlZWQj8YCeZ/sMS4BSaPEAAIAAcxSDy3jaYhZ2P3lIZC9nW3njZiRXknrZZ+lHHHw8&#10;aZ010H1ha6Yi632abcgMYn1bbiEAAIAAdmSBxXVza+p0VnYxbTNls3cNbkJV7nhEbzFFnnnFcF40&#10;nXrcchMiMnrKc3sMqHrRcywAAIAAeUF/33KidY5yoXOidhBj/XStdk1UUXYKdplEMneed10zhnif&#10;eIMhrnhNeQINB3i3eA0AAIAAe6l+E3Bofx1xIXGRfuZio3LFfopTC3RDflhDBXXQfpIysXa7ft4h&#10;OXYlfmENPXcAfNAAAIAAfad8g26eiMhvvG/iiANhY3EzhydSAHLMhn1COXRTheox93UZhQ0g6HRO&#10;g58Nf3WYgOYAAIAAf0h7NW0skutum26EkbVgXG/skFNRGHGTjs1BgnMUjSYxiXPKi0AgtXLKiOEN&#10;vnR2hDcAAIAAgAB6KWwRncBtsW12nAVfg27umbNQUnCelv1A5HIXlCkxI3K+kVAgj3GbjYgN6XOV&#10;htoAAIAAgAB5YWtOqJps/2y5pgpe1249opFPsm/xnppAWnFemqcwt3Hxlr4gRXCpkPEN6HL6iMsA&#10;Fn/bgA94W4WcV6lreYUPWqBdkITfXXNO1YUzYA0/ZYYCYnku3IbdZQocU4epZ4UHDoaraSUAAIAA&#10;dcJ2k4GlYWFqGYF0Y3JcTYGbZV1Nm4I9ZyE+M4M4aQct3oQJa1IbvIR/bUAHn4OkblkAAIAAeJJ0&#10;2n5farlocn6EbARa4H7qbR5MOn/Dbj09AIDJb8Is/oF+ca0bZIGUctwIQIEPc2MAAIAAewJzLXu8&#10;c8dm7XwmdGBZYHy7dNhK0X2wdXE71n61dpwsLX9Id9UbJn8IeC8I2X7reD4AAIAAfQ1xqHmGfNtl&#10;mnolfONYKHrkfOBJqXvtfRI6uHzffYkreH1Zfd4bFXzcfWEJdH0rfKQAAIAAfrxwRnfLhiVkiXiL&#10;hcdXM3llhVZI0Hp6hPY6HHtohIYq8nu8g8Ma+nsEgn4J4Xu7gEcAAIAAgABvHnZmj/ZjiHc6jzZW&#10;T3gsjidIFHlLjNQ5knowi1cqrnpwiaYa8nmBh20KQXqTgzcAAIAAgABuL3VQmmRivHYymP9Vlnc2&#10;lvJHcHhblHo5FHk3kekqY3lnj3Ea7HhTi3AKiXmuhYkAAIAAgABtfXSLpINiI3V1okhVBHaInydG&#10;63ewm4o4o3iCmAQqEHiflB4asndojloKmHkMhyoAAIAAgABrFI7CV0xfOI2nWihSWI0RXN9EpI0a&#10;X2Q2Lo2NYekmd448ZJ8UUo/BZqwCq4v3accAAIAAeAJpoYr2YIheGoo0YohRV4nsZGxDt4ouZk81&#10;W4qzaHkl7YtBau4UX4w6bG8DrYjlbvoAAIAAemhoO4fNaWVcwodkaq9QNodUa+dCpIe6bVQ0eog6&#10;bzIlaoibcSYUhYkNcgAEoIZGdAMAAIAAfHtm14VBcf9bf4UecrVO+IU7c3hBjIWwdIEzoIYidfAk&#10;74ZVdyQUroZSd0kFdYQaeLYAAIAAfjdlhoMseqJaYoM7evJN+4N/e1VAqoP6e/gyy4RWfIwkgYRg&#10;fOgU54QCfGAGNYJSfJ0AAIAAf6VkXoFrg6ZZcYGkg6FNJ4IGg5s/6YKGg30yUYLUgy0kGoKrgnMV&#10;YIIQgWUHDYDhf9oAAIAAgABjXYAOjTlYy4BjjNBMjYDWi/8/RYFTitsx1IGQiY0kDIFZiBYVloB/&#10;hcwHkn+0gnoAAIAAgABii375ly1YGX9glgNL8X/mlDU+x4Bmkf8xfYCYj7cj5oBOjXEVrX9IiUcH&#10;6n7JhIUAAIAAgABh7n4woJJXlH6inpdLdn83m8o+YH+7mI8xLn/mlWUjs3+JkWYVg35fi8QIA34g&#10;hWsAAIAAgABeJ5ivVpNTPpcGWVBHT5YHW+s6jpW1XnMs/ZXJYR8d8pZ5Y94M6pduZeIAAI7Ia0kA&#10;AIAAed1dEJT7X2RSbZOqYU9GopLsYzk6BJK1ZVQsoJLAZ8gd/JMlajgNpJOBa7kAeY0zb+AAAIAA&#10;e+tcBJHfZ9FRbZDnaSJF2ZBYapA5S5AwbFYsIpAjbn8d7JBAcFoOSZAUcUQBsoqOdN8AAIAAfbBa&#10;8I9bcAZQfY6ocPBE7Y4/cgs4go4Yc3krl43ydQ4dyY3PdisOz40tdnsCuYhbeR4AAIAAfytZ3I1O&#10;eGNPn4zKeQJEL4yCecs33YxZerMrFIwXe2sdsou5e8IPWYq/e4oDooaNfKEAAIAAgABY24udgSZO&#10;34s9gYJDjIsNgcE3U4rlgdEqw4qNga4dmIn1gRsP8Ii8gEIEfoUVf4YAAIAAgABYEoo2io9ON4nz&#10;ilRDA4nUib828ImniOIqqYk2h9Ad34h5hpkQ24cfhDAFgIPrgeoAAIAAgABXXokfk/ZN5YjzkvdC&#10;r4jjkWg2cIiyj3wqM4gujYodtodaizwRFYXghzwF7oL9g70AAIAAgABW1ohQnKRNc4gzmt9CS4gx&#10;mGw2KIgClaAqDId2kpgdr4aOjpsRAYTxiWEGDIJNhBcAAIAAgABRTKOBVWBHTKFQV/08OJ/yWoUw&#10;VZ8/XS0jm58FYAsVDKAGYpkG8Z1oZcMAAI2Ebl4AAIAAe2ZQn5/HXedG3p3xX7g7+pzBYcMwUZwB&#10;ZCwj45uQZusV8Jv4aSkIRZk/a6YAAI1AcnIAAIAAfSpP+ZygZfhGRJsjZ187mpoPaRUwCJlFa0Mj&#10;3ZimbZwWcpiZb0oJU5WwcSMAAI0Idh4AAIAAfrBPQpoQbelFtJjUbxA7D5fYcI4vkpcHclMjpZZC&#10;c/wWsZXWdP0KIpKxdkMAkYvgeYQAAIAAf/VOeZf6dhpFIpbqdwg6nZYFeC4vNpUqeUsja5Q+eh4W&#10;7pOAenMK4JAzezcBmIoLfLEAAIAAgABNspZFfrlElZVUf1M6MZSAf9Au8JOfgBYjY5KSgBsXNpGE&#10;f70LtI4uf3ICkoiQf1EAAIAAgABNBZTch79EGJQFh6450pM/h1EutpJWhrQjapEthe4XmY/shPAM&#10;f4yXguoDcodhgXIAAIAAgABMepO2kLdDrpL5j9E5hJI+jpAuh5FNjRMjcpANi5MX546piRcNIYtf&#10;hakEI4ZzgswAAIAAgABMB5LdmNFDepI2lzE5VZGFlSEuSpCNktkjS484j9gX7422i/ENIYphh4QE&#10;TYW+gugAAIAAgABEF6/TU4A6ua1FVfowdquFWIolcqpkW2AZWqoVXlcMGqnWYS8BsqIVZhMAAIwz&#10;cXYAAIAAfK9D4qv2W9Q6x6m7XaQwyqgHX+cmJqaiYqcam6XBZYkN1aUsZ+EDmp3Va/YAAIxudSIA&#10;AIAAfjZDp6imY7w6r6auZU8w86UAZ1kmd6N2aeYbRaJAbE4O96FQbg0FBpo1cWgAAIyCeEAAAIAA&#10;f4VDV6Xsa5Q6kaQjbP8w56J3buEmgKDgcOcbkp9wcqAPsZ4pc78GGZcrdooAAIyFetQAAIAAgABC&#10;6qOvc7M6XqIJdOgw1KBqdlQmhZ6/d6kbz50TeKUQXJuBeS0HEpStexwAAIycfO8AAIAAgABCcaHW&#10;fDQ6HKBNfO4wt563faUmlZz8fjAcF5sofnIRBplAfnkIBpKpfuEA1Ytwfy0AAIAAgABCAKBShNk5&#10;2p7hhNswl51ThMImn5uKhH8caZmLhBoRn5d9gxoI4JERgfIBuIo9gRgAAIANgABBmZ8cjUc5mp3B&#10;jH4wd5w5i5MmpJpiipAcnZhKiUoSC5Yfhr0JcI/YhFgCWIlLgZYAAIBhgABBQ540lPI5Y5zrk3Aw&#10;WptmkdgmqJmFj+8cwpdYjRwST5UXiV0JlY7ihgsCmIiUgcEAAICggACkZF5lUqOS2WDVVhGA6GMA&#10;WbBurGUrXUBcAWeJYH5Ib2mCYyYzYGkEZY4ZyWNvZu0AAIAAaZahBFi+XluQUVuVYKl+xV43YyVs&#10;o2DjZZpZ8mO7Z8BGd2XMaYwxjWTZa38YlWCZbCEAAIAAbb6eAFP0aaGNxFccaxF8ploXbIlqnV0o&#10;belYEmBIbwtEz2JQcDowMGDXcbQXz147cVoAAIAAcfWbMU/4dHaLUlNldRx6cVagdbFopFn5dglW&#10;UF1Jdl1DV18zdxIvFF0td88XP1xWdmQAAIAAdd+Yn0yef0GJCVBEfwl4ZFO/fqZm2VdNfipUr1qq&#10;feJCCFx0fhIuIlnifcMWyVrXe0gAAIAAeR+WXUnPijiG8E2liP52flFTh7RlMVUUhpFTWlhuhc9A&#10;41oIhRQtXlb8g5cWdloJgCgAAIAAe8yUdkdzlWSFIktykzt01U9LkTljvVMtj4VSK1aEjfRAAVf5&#10;jA8sw1SHiU0WN1pzhMwAB3/zffyS6kWVoRqDm0mznh9zZE2um2ZieVGjmMdRJlTwlf8/PVZAkt4s&#10;Q1KfjvsV/VrUiIQAPn+Yf9WRwUQ+rViCZEhxqWhyM0yEpYVhaVCDoY9QQ1PAnXY+h1TlmSwrulEg&#10;lA4Vr1tZi0sAZn9UgEWWfmYdUlKGfWfKVct12mluWVlkuWtHXMhTDW1oX+FAcG8GYoIsOm5yZRQT&#10;CmyLZjIAAIAAbLGTkWCJXYiEVWKqX+t0A2TMYmdi6WclZM9RNGmsZuo+tWtYaOgqw2pdayISaWnf&#10;a38AAIAAcK+Q1lvjaDWB615gachx+mDda1FhBGOWbLZPg2ZMbfo9R2fnb34po2ZvcS8SAGeRcKgA&#10;AIAAdKaORFf/coZ/qFrJc1Nv5l2KdABfKWCCdHlN42NUdR4792TQdjkoumLddxIRx2WqdaEAAIAA&#10;eAKL7VS3fNJ9mFfBfMpuC1rCfJJdhF3ofGJMZmC4fIE6z2IVfP8n91+vfMkRnWQgencAAIAAes2J&#10;4lH6hz97wFU4hlZsYVhthWRcEFu5hKVLPF6ChEE5z1+tg7QnX1z8gmMRiWLef1AAAIAAfRmILU+y&#10;keV6MFMckEhq8lZ7jrxazVnbjWhKNlycjBI5FF2pimAm6lrgh+MRgWJpg30AAIAAfvSGy03pnSN4&#10;5VFzmuhpu1TxmKdZt1hZlkZJVlsOk7Y4b1v7kN0miVlAjWURcWKEhtAAAIAAgACFw0yoqMB35FBG&#10;pbZowVPYokpY01dAnpVIlVnhmsI31VqlluImFFf4kdgRP2LZiUgAAIAAgACI+W3yUjF6U271VaVq&#10;43ArWRpa1XG9XGZKLnOUX1s4h3TgYgYlH3RsZLwM9nUkZdwAAIAAb8OGW2iVXLt4RmoYXzNpHmvK&#10;Ya1ZKm3TZABIiW/yZhg3CXFAaEoj43BkaqIMxXJmayIAAIAAc5iD9mP3ZvV2MWXnaJpnamf0aipX&#10;cmpSa5BG8WyRbQU1uG3Pbt0jEWyScJoM52//cFkAAIAAdwWBoGA0cMZ0JmJ5cbBlb2TNcmxVtmdb&#10;cxJFfmmodAs0mWrDdXIiWGkUdkcM924EdUQAAIAAeeV/gV0Heo1yRl+QerBjwWIleq5UO2TTes1E&#10;KGcUe0wzm2gRe/UhxmYbe8cNEWxmehcAAIAAfEh9plphhGxwpF0hg95iSl/og0lS9mKvgu1DJmTm&#10;gsgywWWyglkhWWPBgSkNNmsSfqkAAIAAfj58GFgtjp1vRFsbjYhhCl4JjG9R3GDai2RCRmMIijgy&#10;KWO6iLMhCmHnhnoNW2n/gmQAAIAAf9J611ZzmWpuJVmEl9ZgAFyOlfVQ7l9gk8pBhmGBkW4xoWIX&#10;jt0gxmB7i58Nb2lMhVoAAIAAgAB55lU7pGNtS1hhogdfLlt+nwNQLF5Nm5RA4GBZmA0xHmDJlJog&#10;Yl9hj3sNV2lzh4kAAIAAgAB7vHXyUiduTXZtVYxgAHdGWOJRAHiZXAdBVnoVXt0wknsiYZ0dznsN&#10;ZFEHv3yFZg8AAIAAcsR5cHDEXCpsenHBXp5eZnMTYQdPgnTKY0k/6HZ7ZXYvVneBZ+Ec6ncFaigI&#10;Bnmva1kAAIAAdiV3R2xoZcFqgW3VZ3Vcum9/aQVN6nF0aoE+g3MzbDMuQ3Qfbk8cXHM5b+UIdXc5&#10;cHcAAIAAeRJ1QWi2byJouWqEcCBbBmxxcPFMXW5+cdk9LHBGcyktSXEUdLgcA2/6dXII9HUudWMA&#10;AIAAe4dzWGWreGtnImfAeL1ZmmnpeQBLD2wMeXQ8Bm3BekEsfW5vevsbnm1QesUJPXODeigAAIAA&#10;fY9xq2Mfgc1lqWVsgZ1YS2fCgWlJ92n1gWg7LmuggWsrzWwdgQ8bX2sxf/cJjnIjfjwAAIAAfzpw&#10;QmECi5xkdGN9iwJXN2XyilBJBWgriXo6cWnNiHMrV2oyhxgbOGmEhSUJ2HEGgYwAAIAAgABvH19W&#10;lgRjeWH0lOxWUWSBk1ZIOWa7kV85z2hQjzsq62idjPcbEGg6ibMKCHAqhCsAAIAAgABuRF4hoFRi&#10;u2DYnnBVnmN1m8VHlGWtmKM5QmcylXIqfWdekjoavmdEjQcKBm+RhhkAAIAAgABusn5NUg9iX35T&#10;VV1VJH7aWJJHKX/kW5I4cYEEXl8oeoHuYTcWIIKbY6cDVYLDZrQAAIAAdW5sunlaW5FgzXncXfdT&#10;w3rSYFJF53wmYo83Sn1pZOcnlX5AZ4UVuX51aXkECX/Ya/0AAIAAeFFq3nUuZLBfE3YhZl9STndo&#10;Z/REi3jmaZw2Jnosa50mzXrdbd8Vinq1byMEwn1VcRIAAIAAetFpE3G1bYBdenMIbo1QyHSLb5ND&#10;KHYScL41CXdUcmsmEXfcdAAVdHemdIAFbns+dfMAAIAAfOlnb268dlVcD3BfduBPgXIRd3ZCAHOg&#10;eEU0AnTJeUgleHU5egIVjXUzeb0GGnmKel4AAIAAfqRl7mxJf11a4m4mf4pOeW/5f7tBGnGQf/wz&#10;WHK0gBsk+nL1f9EVgXMwftMGjHgifgAAAIAAgABkq2o+iN1ZzWxIiLFNh242iEtAU2/Th6IyxnDw&#10;hsAkrHEYhY8VhnGVg7YG83b/gPEAAIAAgABjpWifkudY8WrKkh5MwmzLkMY/qW5sjwgyQ29/jSAk&#10;Xm+SizIVg3Bbh6sHPnYeg0EAAIAAgABi4WdtnI5YS2mxmvZMKWvCmJs/IG1llcsx0W5rkv0kCW5j&#10;j8YVQ298iogHTXV/hO8AAIAAgABhyIc9UbZWfIbWVOhKQocQV/49QIe/WuQvbIiNXcIgIYmEYKgO&#10;e4pzYuUAAIdWZ/AAAIAAd6pgL4KDWsRVNIKRXRhJKIMoX2c8ToQGYb8up4TjZFEfuIWtZwQOwoYe&#10;aMkAuIUAbPAAAIAAeiRep35/Y21Txn7+ZRpH+3/UZso7O4DKaLct0YGeawcfS4IybUEPDYJwbmwB&#10;t4JycgEAAIAAfEhdI3soa9FSbHwHbPlGsn0JbkI6IH4Db9Ms+37Jcbce338mczkPUH9tc70Ck4BS&#10;drkAAIAAfhJbsnhXdDpRNXl/dQlFoXqmdfo5NHuidy0sM3xNeEIehXyAePcPoXz7eNkDWX6VeqQA&#10;AIAAf4xaa3XsfQNQKXdQfYdEuniUfhY4bXmTfo4rtXo2fsYeRno4fokQJHsDfegEJ30rfeYAAIAA&#10;gABZTXPwhk1PW3WChnBEB3bahkE3x3fXhcMrQnhvhQseLnhkhA4QanlsgkcEs3wEgIUAAIAAgABY&#10;ZnJaj+5OnHQKj1ZDYnV2jjU3QnZ3jLQq5ncHiw8eBnbniVAQi3gyhbwFEnsfgpMAAIAAgABXt3Eo&#10;mPZODHLwl45C4XRslX021nVzkwgqk3X7kJYd0XXGjTgQZ3dQiDcFLnp4g4EAAIAAgABVD5EDUOVK&#10;uZAqU/w/cJAHVvYzV5BRWdwmTpDhXNQXdpIzX6IIKJC4YrYAAIZ3aykAAIAAeYJT3oxsWZBJxIwF&#10;W9I+qownXigyyYyEYLQmCI0FY4UXt431ZhkJDYx0aKQAAIXfb20AAIAAe6RSsYh/YdRIq4iFY4g9&#10;zYjRZWwyDIk4Z6wlkYmgajsXwYo4bEgJwYjUbjoAAIVac6AAAIAAfXxRe4U4ad1HoIWWazc81IYD&#10;bNIxPIZnbsIlB4a3cMIXrIcCch8KToXXc3cAQoR+d2MAAIAAfwVQSYJ5cgpGpYMXcyI7/4OhdHQw&#10;iYQBdeQkkYQ0dxYXqoRCd7sK3INpeIoBJ4K5eusAAIAAgABPMIAoephFx4D0e3A7R4GVfEEv/oH4&#10;fOckPYIYfUgXtIHtfSALcYFyfUYB+IFJfdQAAIAAgABOPn4eg7xFC38ahA06r3/UhBIviIA4g84k&#10;EoBLg00X7oABgosMWn/kgS4C8oAlgDcAAIAAgABNdXyKjOhEln2pjHU6SX50i4svE37Qikwjvn7R&#10;iPcX4H52hywMnn6rhDgDZ387gg0AAIAAgABM23tTlVlEHHyMlBw54n1oklcuyH3JkEYjkn3FjfcX&#10;131WiooMkX3ChmEDi36OgmUAAIAAgABITZwVT4A+0prBUn00Z5opVWMpI5oPWFwcu5qOW2YOjpu/&#10;Xi8C45XlYvYAAIWxbi0AAIAAewhHkJd9V9s+QpaWWhE0DpYrXIcpHJYAX1IdKpY4YlMPnZbyZM0E&#10;VJGxaOIAAIWScj0AAIAAfOJGyJOIX9M9jpMEYaMzlpKzY8kozZKBZmEdMZKGaQsQNpLTawAFY44c&#10;bmoAAIVcdf0AAIAAfnpF65A6Z6Y83I//aTsy+I/Fay8oVo+MbWgdBY9pb3EQjI9WcMcGM4slc5cA&#10;AIUneRQAAIAAf85FAI1xb608Ko1rcREybI1KcrQn7I0IdFEc3oy+dZQQ4YxgdkoG9oi6eJMAAIUU&#10;e5gAAIAAgABEGIsReBo7hIs1eTMx7Yspejcnl4rnewUcx4qAe4URR4nge5wH24bHfNMAYYSxfdAA&#10;AIAAgABDUokSgO069YlYgWMxgolfgZgnVIkdgYsc0YiegUoRr4fggMkIzIU+gE4BWYOJf/cAAIAA&#10;gABCtod4icI6hofWiWYxMYfsiLsnIIeoh9Uc6YcYhucSG4ZKhPgJooQOgxMCMIKhgXsAAIAAgABC&#10;MoY8kaY6Xoa6kI4xC4bjjxgm0IaYjXIcsoXxixgSI4UFh8oJnIMXhOsCUoHvgZIAAIAAgAA66ajV&#10;TTcyRKcEUBwoo6YBUwUeIaWlViISVKZKWT8HQ6NiXYsAAJgvZIkAAIVUcQAAAIAAfFA6uqQIVYcy&#10;R6KZV7Ao8qGjWlYe9qDyXX4T5aDwYKsJF55IZFMAwJYgaagAAIWrdL4AAIAAfew6ap/kXVYyE57M&#10;X0cpAp3ZYbwfM50EZLwUiJynZ3wKFZnxankCE5KUbxgAAIWyd/UAAIAAf045+pxrZQ0x15uQZuQo&#10;2ZqkaTwfF5nFa7MUtJktbccKpZZCcB0DCY+cdDIAAIWiep0AAIAAgAA5aJl+bQ4xh5jNbr0orZfz&#10;cKMe/5cGcmwU5pYtc80LPJMjdYMD+I0seMoAAIW2fMQAAIAAgAA4y5cFdXQxLJZ1drMofZWrd+kf&#10;BpSveOsVLJOqeZgL4ZCIeskE8IsyfJYAAIX7fncAAIAAgAA4OZTzfgQw1ZR9fpEoT5PCfvofDJK+&#10;fzIVkpGKf0IMfI59f2wF1Ymhf6wAAIZVf8wAAIAAgAA3tpNFhl4whZLnhiAoI5I5hbofDJEthTQV&#10;yI/ihHIM5Izhgw0GZ4hqghUAnoVqgGsAAIAAgAA3TJICje8wQZG5jPYn/JEUi+UfCZABiooV7Y6j&#10;iEUNIIumhasGe4d3g8UAz4SzgIwAAIAAgACZC1eITJ+IAlnpUGJ2y1xUVGplc17+WHFTuWGnXCBB&#10;D2MAXy4sx2BGYegTWGBHYwsAAIAAaXCVX1A8WAiFV1M3Wr50qVZVXbdjgVmoYK9RzVytY1M/Pl3v&#10;ZZYrHVolZ+MSWWD8aFMAAIAAbZuSJknqYv2Ct01vZO5yjVERZvJhj1TeaOFQC1gFapA9tlkJbD8p&#10;4lSWbhYRxGH4bZwAAIAAcdWPMUSFbX2AMEh9brhwVUyHb+lfnlCYcNxOVVPJccg8T1R0cwYo2lA/&#10;dCERWWKtcq4AAIAAdciMej/Jd+59xkQkeFVuLUiPeJddxUzEeMlMsU/jeSU6/VAked4n6UzVefUQ&#10;+GNRd48AAIAAeQ6KEDudgod7hUBRge9sIUUHgVRb+ElSgOVLPkxNgNE5x0wVgKgnFkolf6AQqWPX&#10;fGQAAIAAe8GIAjf3jVB5jDz3i8hqT0HjinlaX0Y0iX5J7EkKiKE4xUhRh10mZUgGhSgQaGREgPQA&#10;AIAAffCGUjTsmJ132jooljVosj83lClY80OEkktIwUYtkEY33ETsjdolxUZbipwQJmS0hJUAAIAA&#10;f6mFBjKYpGN2ejf+oOlnVz0gna5XuUFjmohHuEPWl0o3BEIkk84lG0Udj3IPzWVLh0cAAIAAgACL&#10;1F7lTI58VmC2UFtsZ2LHVE5cGmUyWC1LS2d5W7A5emh/Xq4l4mXpYX0NV2noYrgAAIAAbIOImle8&#10;V3h55FowWixqa1zuXSJaT1/xYBFJlWKIYq838WN+ZR4kpmBIZ58ND2ntaDMAAIAAcIWFrlGoYdh3&#10;bVSpY9ZoaVfmZedYgVtHZ99IBF3zabQ2p16va7IjsFuSba4M52owbXcAAIAAdIOC+Uxra9p1GE/i&#10;bSVmWFOEbmpWuVcPb4hGelnDcMY1cVoxcmAi51ffc4gM22pEcn8AAIAAd+iAfUfNddBy60uqdlNk&#10;Z0+gdsBVClNHd0NFA1XpeAk0TlYAeQUiLVTyeSkMy2pfd1gAAIAAert+R0O9f+Bw7kf1f4tinUwm&#10;f0tTd0/ff0VDvlJmf4wzSVIcf44hklKifqUMw2pufCoAAIAAfQ18aEA0iiVvOES2iSBhDkkRiEtS&#10;GEzRh7hCn087hxQyc06Qhf4hElDMhAEMv2p1gEwAAIAAfu163j1GlPBtx0IAk0pft0Z5kcRQ6Eo3&#10;kDFBpUx+jmUxs0uCjDcgmU9biVQMrWqTg5MAAIAAgAB5sTsTn/9spT/wnYNen0R7mt1P6kgxmAtA&#10;zkpKlRUxBUk4kfQgDU5LjZ0Md2ruhf8AAIAAgAB++2ZpTKJwwWfAUGFh9WmCVDVSsmulV+xC2m2J&#10;W0cx525XXkge8mxKYSIISXJDYvsAAIAAb4t8DV+XVuRubGGXWaVgDWP8XJFRCWaTX2ZBUmiyYfww&#10;lmlqZJUd9GdhZx0IYnHVaGQAAIAAc2d5dVmdYNZsPVwuYtZeU18EZOdPb2HkZug/8GQfaPAvh2St&#10;azkda2NhbSwIv3E3bbYAAIAAduB2/FSPalxqHVeXa7JcYFrEbQZNxl3AblU+jl/+b+Que2BCcb4c&#10;0GAZctII8XDicqoAAIAAecp0uFAWc9NoIVOCdHBanFbxdRJMQloEdeY9Q1wxdwktiFwveCYcTl2D&#10;eEQJIXCRd38AAIAAfDVysUwkfVpmWk/kfVBZCFOCfWtK4Fanfco8KFi+fk0ssFh2fmkb51tzfZIJ&#10;UXBBfAwAAIAAfjJw+Ui1hyxk1ky1hqBXq1B5hj9Jr1Omhfc7M1WrhX4sAFUxhI8bllnOgskJe2/5&#10;f8EAAIAAf8xvj0XbkYNjlEoMkHpWhk3tj1pIrVEejgU6YVMJjG8rZFKjioAbQViGh8oJj2/XgrAA&#10;AIAAgABue0Oym+dinUgGmhhVnUv9l+hH2k8slWo5rlDykr8q1VDAkAMazVeZi4kJdXADhNkAAIAA&#10;gAByUG4rTMFlOG8jUGVXgXCgVBNJQHJrV586VnPxWtYqLHSlXeEXpXPmYJcD63l1Y6UAAIAAcoBv&#10;sWefVn1jG2k5WS9Vw2tIXAVHwm1qXsU5BG8iYWwpH2+6ZDIXCW+OZooEbHiHaQwAAIAAdfFtW2H4&#10;X9FhEGQiYdhUGmaJY+VGSGjeZfQ3zmqiaDAoRWsIaq4Ww2vgbGEFB3eBbjwAAIAAeOtrMF0GaOtf&#10;MF+oakxSbGJNa7NE2WSwbUM2n2aFbyQnfGa+cRoWqGjtcgIFpnZzczMAAIAAe2ppHVi1celdcFut&#10;cqlQ316Jc45DemEIdLU1fGLIdh8msWLHd0MWT2aHd0kF/XXhd/gAAIAAfXtnQ1Tjevhb1Fghe0FP&#10;dFsne7lCRV26fG80il9rfRQmCF9NfT0WHmSZfG8GVnVKfAkAAIAAfy1lsFGJhGpaelUAhFBOQlgq&#10;hFFBPlrKhD8zvFxvg+clflyEgxkV/mMOgYsGpnTCf1cAAIAAgABkZE64jl5ZXlJfjclNRFWqjPVA&#10;YVhTi9YzDVnoinMlAlpdiMYVy2HdhgAG13RwgfMAAIAAgABjaUyPmB5YhlBclsNMfVPElO8/r1Zz&#10;kr8yd1ftkGQkjFjLjeIVbGENiUAG03R3g90AAIAAgABltHZbTL9ZsXcAUEVNAXg0U8w/uXmbVywx&#10;rnrTWlUiMXuXXWUQGXyVX94AM3+qZKcAAIAAdSdjcXAYVfxX2nFUWJtLgHL5W14+enSkXhUwp3YD&#10;YOAhgnahY8cQEnhmZd8BFH4uagcAAIAAeBphZWqoXttWC2xrYNhKBm5SYuM9MnAnZRkvpnGLZ5kg&#10;6HHyaiwQKHTSa6gB6XzGbygAAIAAeqdfd2X2Z2xUV2geaNVIfmo5amY75GwTbDMupG17bmEgUG2t&#10;cE8QR3HmcRkCqXuBdBAAAIAAfMtdqGHAb/tSymQ3cPJHImZ/ciA6tWhsc5ottWnEdTIf1Gn1dkwQ&#10;iG+OdmADY3pHeH0AAIAAfpBb+V4FeLdRbmC4eVVF9mMneik5smUqexss7mZ+e9UfWWbsfAUQim2i&#10;e24D2XmAfB8AAIAAgABajFq6geFQOF2igixE6GA3gnM41GJNgoYsS2Oegkse+mSGgZ4QmmwYgEgE&#10;RHjKfxAAAIAAgABZYFfwi35PPFsJizNEDF3Bipg4Gl/oiagrvGEyiHgen2KrhxYQlGrphC8Ej3hL&#10;gWAAAIAAgABYflXGlKZOf1kKk5BDYlvjkgQ3hF4WkB0rQV9SjhgeQmFWi5EQUGoYhwQEm3g4gxAA&#10;AIAAgABZHH82TGhOI3+GT9NCb4BbUzU2EYFjVnQoz4JoWaAZzYOEXKIJk4QiX7YAAIAAZ+YAAIAA&#10;d2BXQHkxVTdMnnoHV8VBOXszWnc1JnxtXUIoMH2HYDkZp35kYx0KJYAAZcEAAIAAbGYAAIAAeepV&#10;inPvXahLGHU4X55AAnaXYcA0H3fwZDInd3kGZvQZaXmgaWoKnnx3a3oAAIAAcMgAAIAAfBxT3m9b&#10;ZdJJn3D+Z1M+sHKJaR8zCHPpaz8mrHT3bZoZEnVob2QK+3mQcNQAO3+ddRMAAIAAffNSRGtGbf1I&#10;Qm0sbzA9gG7hcK4yCHBPcngl8XFMdBkYznIAdR8LYXc0dfMBCH5CeQIAAIAAf3dQ0meWdoNHEGm4&#10;d3M8fGuUeJgxLW0TebAlXm4SengYpW9Meq0L7XVOev8B1HzpfEUAAIAAgABPjWRVf4BGGGatgBM7&#10;qmiugIcweWo9gLkk5WtFgJ4Yfm0hgBYMMXPDf1gCXHwCfuUAAIAAgABOgWGTiMZFPGQbiKY67WZC&#10;iDQv4mfmh3MkfGjxhngYTGt2hT4MSXKRgsQCtXtsgPIAAIAAgABNuF9skWVElmIfkHo6XGRojygv&#10;amYejYYkG2cmi9YYCWpGiRcMH3G5hTwCzXtEgeUAAIAAgABMlIj8S4JCnIjcTtc31olCUhssT4n1&#10;VVAftIryWIIRCIyUW1wEMopaYAQAAIAAawQAAIAAeTVLLIMYU/hBdoNtVnk2/IQXWS4rzoTlXCIf&#10;noXWX0YRl4cSYfwFSYZCZg0AAIAAb0cAAIAAe2lJ0n3jXA1AQH6hXgw2D390YForFIBXYxIfPYEy&#10;ZgERzIIeaEIGFILAa7EAAIAAc34AAIAAfU9IcnlVY+U/EHplZZQ1AXthZ6cqPHxGahcetH0ObIAR&#10;zH4LbiEGq3/bcPMAAIAAdxwAAIAAfuZHFnVGa9w97XaWbVI0CXe5byMpcniocRwePXlgcsYR2XrE&#10;c70HP31/dgMAAIAAeg4AAIAAgABF0nGjdC086nMpdWwzMnRydsUoyXV0d/odynYgeNcR9HgieR8H&#10;3HuVer0AAIAAfGsAAIAAgABEwG5hfRE8DHAefdEyfXGOfmcoQnKjfr4dpnNpfsoSKXYIfn8InnoP&#10;fqQA036bfskAAIAAgABD1mujhfc7bW2ShfUx+G8mhaony3BIhRkdVXEVhGISIXRpgx8I13jcgakB&#10;Pn3ngJ8AAIAAgABDJWl/jhs632uZjVIxgG1MjDcncG6DiuMdFG9fiVASAXNChnoIvnf9g9MBXH2z&#10;gOsAAIAAgAA/ypQZSeA2yZNqTSks5ZNcUFsiG5PWU5cV7JUfVrkJXZQ9Wo4AAI8MYNcAAIAAbesA&#10;AIAAero+544kUho2Fo3lVJksgI4LV2wiK457WpMWn49wXc0Kk46PYUMBSYtuZqkAAIAAcf4AAIAA&#10;fKU99ojXWe01Qoj+XA0r7olHXpYh0om6YZgWsop5ZI4LMomwZ30CWYfxbDcAAIAAdc8AAIAAfkw8&#10;74QzYZk0ZYSqY4QrLoUXZeQhQYWIaI0WeoYiau0LhYWxbUUDI4UNcWYAAIAAePMAAIAAf64724AV&#10;aXQzi4DKazUqfIFbbUsgu4HQb2AWTIJOcQgL2IJ0csUD3IKvdmAAAIAAe4IAAIAAgAA60nxrcbUy&#10;v31Scy8p3X4GdK0gTX6JdfsWJH75dugMPH/aeBUEpoDGep8AAIAAfYgAAIAAgAA56XkvelYyD3pG&#10;ezUpV3see+wf93uxfGgWH3wpfKAMhX3DfTQFaX8/fhQAAIAAfx0AAIAAgAA5JnZrgvMxf3evgwoo&#10;63iqgukftXlQgpYWLHnygjEM1HwmgVwF/n4NgNEACX/xgAYAAIAAgAA4jnRKirIxKHW5iggooXbQ&#10;iSYfcHeCiCgWBHhShnkM4nr3hEgF/H0mgrYAMH+wgCAAAIAAgAAyJaFWRyoqA6AQSnIg7p+hTagW&#10;vKAjUOQL+aAAVK0C85pFWl0AAI0EZEwAAIAAcLMAAIAAfAAx3ZsUT1op7Zo5Ue0hNpngVO8Xr5oL&#10;WE0NfpnMXAoEwJTKYR4AAIxRaOwAAIAAdH4AAIAAfa4xZpWBVxwpk5UJWW8hHpTJXD0X25TbX34O&#10;EpRsYtYFtpAKZ0cAAIsFbYcAAIAAd80AAIAAfyAwxpChXsIpIJB0YPIgxJBRY6AXp5BcZmcOP4+4&#10;aScGS4wWbPcAMIlmciwAAIAAeooAAIAAgAAwCoxXZqEooIxhaKsga4xcau8XeIxfbRcOdIuYby8G&#10;34jdcmIBD4cEds4AAIAAfMIAAIAAgAAvSIiObuAoHYjFcIEgGYjcch4XYIjfc4gOnYgRdPUHfYZD&#10;d6oB7IUVepwAAIAAfoYAAIAAgAAumIVEd0knqIWjeEEf0IXWeRsXT4XgecQO4YU/epUH7oQtfE0C&#10;qoOIfbAAAIAAf+wAAIAAgAAt/IKCf4UnQIMEf7sfkINRf8wXQoNof8EPEoMNf88IQIKNf/IDI4JR&#10;gBgAAIAAgAAAAIAAgAAtfoBhhw4m64D/hogfWYFghe4XLIGDhRoPHoFsg60IY4FYgpgDQoFogdMA&#10;AIAAgAAAAIAAgAAAAP//AAD//wAA//8AAG1mdDIAAAAABAMJAAABAAAAAAAAAAAAAAAAAAAAAQAA&#10;AAAAAAAAAAAAAAAAAAEAAAEAAAIAAACOASkB1wKZA2gEQAUcBf0G4AfHCLEJnAqIC3YMYg1LDjUP&#10;IRAPEP0R7RLeE8kUtRWkFpYXihh+GXIaaBteHFUdTh5IH0MgPyE8IjojOSQ5JTkmOic7KD0pQCpF&#10;K0osUC1XLl8vaDBxMXwygjOJNJE1mjajN604uDnDOs873DzpPfc/BEAPQRtCJ0MzREBFTkZcR2pI&#10;eUmISphLqEy4TcZO00/hUPBR/lMOVB5VLlY/V1BYYll0WodbmVyoXbheyV/ZYOph/GMOZCBlM2ZG&#10;Z1lobWmBapRrpWy2bcdu2G/qcPtyDXMfdDF1RHZWd2h4enmMep57rXy7fch+1n/jgPCB/YMJhBWF&#10;IIYrhzWIPolHilCLV4xcjV+OYY9ikGORYpJhk1+UXJVYllOXTZhGmT6aNpssnCKdFp4Knvqf6aDX&#10;ocSisaOcpIelcqZcp0WoLakWqf2q5avMrLOtma6Ar2awTbEzshqzALPmtMy1s7aat4K4arlTujy7&#10;J7wSvP696r7Yv8fAt8GowpvDjsSDxXnGcMdpyGPJXcpWy1LMTs1MzkvPTNBO0VHSVtNc1GTVbtZ5&#10;14bYlNmj2rTbx9za3e/fBeAc4TPiS+Nd5HDlg+aV56royunr6w7sMe1V7nnvnvDE8erzEfQ59WH2&#10;iPer+Mv55/r7/Af9C/4K/wX//wAAAKMBUAILAtQDpQR6BVEGKwcGB+IIwQmgCn4LUwwoDP8N1w6v&#10;D4kQYxE+EhoS9RPRFLAVixZoF0YYJRkFGeYayBurHI4dcx5ZHz8gJiEMIfQi3CPGJLAlmyaIJ3Uo&#10;YylSKkMrMiwdLQot9y7mL9UwxjG3MqoznTSSNYg2fzdzOGY5WzpRO0c8Pz04PjE/LEAoQSVCI0Mj&#10;RB9FG0YYRxZIFkkWShhLG0wgTSVOLE80UD5RRlJMU1NUXFVlVnBXfFiJWZhap1u4XMpd3V7xYAJh&#10;E2IkYzdkSmVfZnVnjGikabxq1mvxbQ1uKW9FcF5xd3KRc6x0yHXkdwF4Hnk8elt7enyZfbl+2X/5&#10;gRWCMYNMhGiFhIagh7yI2Inziw+MKo1GjmGPe5CWkbCSyZPdlPCWA5cUmCaZNppGm1WcZJ1ynn+f&#10;jKCYoaOiraO3pMClyKbQp9ao3KnfquOr5aznremu6q/qsOqx6bLps+i05rXltuO34bjfudy62rvY&#10;vNa91b7Tv9LA0MHMwsfDw8TAxb3Gu8e5yLjJuMq4y7nMu829zsDPxNDI0c7S1NPb1OTV7db42APZ&#10;ENoe2y3cPN1N3ljfYeBq4XPifeOH5JHlm+al56/ouunR6ursA+0c7jbvT/Bp8YLynPO39NL17vcG&#10;+Bz5Lvo7+0H8P/01/ib/E///AAAAWQDNAWgCIALoA7YEhgVZBi8HBgffCLgJkgpjCzUMCAzcDbEO&#10;hg9cEDMRCRHcErITihRiFT0WGRb2F9MYsRmQGnAbUBwxHRMd9R7YH7wgoCGGImwjUyQ6JSMmDCb2&#10;J+EoyimzKp0riCx0LWAuTi88MCsxGzINMv4z7zThNdQ2yDe9OLI5qDqgO5g8kT2KPoU/f0B5QXVC&#10;cUNuRGxFa0ZrR2xIbklxSnVLekx+TYROik+SUJpRpFKuU7lUxlXTVuFX8VkBWhFbIlwzXUVeWV9t&#10;YIJhl2KuY8Zk3mX3ZxFoLGlGamFrfGyZbbVu02/xcQ9yLnNOdG51jnaud8948XoQezB8UH1wfpB/&#10;sIDQgfCDD4QuhU2GbIeLiKmJxorji/+NGI4wj0iQYJF2koyToZS1lciW25fsmP2aDZsbnCmdNp5C&#10;n02gVqFfomajbaRypXameqd8qH6pfqp+q32se614rnWvcbBssWayYLNZtFK1SrZBtzm4MLkmuhu7&#10;D7wDvPe9677fv9PAx8G8wrDDpcSbxZHGh8d+yHbJbspny2HMW81XzlPPUdBP0U/SUNNT1FfVXdZk&#10;12vYbtlz2nnbgdyL3Zbeot+w4L/hz+Lg4/LlBeYb5z7oZOmM6rXr4O0N7jvvbPCf8dTzDPRG9YD2&#10;uffx+SX6Vft+/KL9wv7g//8AAABsAO0BiQI1AuoDowRgBR8F4AaiB2YIKgjwCbcKgAtKDBUM4A2t&#10;DnoPSBAXEOIRsBKAE1IUJhT7FdAWpxd/GFcZMBoKGuUbwBydHXoeWB83IBYg9yHYIrojnCSAJWUm&#10;SicwKBco/ynnKtAruiykLY8uey9nMFQxQjIwMyA0DzUANfE24zfWOMo5vjqyO6c8nD2SPok/gEB4&#10;QXBCaUNjRF1FWEZSR01ISUlFSkFLPkw8TTpOOE83UDdRN1I4UzdUOFU4VjpXO1g+WUBaRFtHXExd&#10;UF5WX1tgYWFnYmxjc2R6ZYFmiWeSaJtppWqwa7tsx23UbuFv73D8cgpzGXQodTh2SndceG95gnqX&#10;e618w33afvKAC4Elgj6DV4RyhY2GqYfGiOSKAosijEKNY46Ej6aQyZHskxCUNJVZln6Xo5jIme6b&#10;FJw6nWGeiJ+uoNWh/KMjpEqlcaaYp76o5KoLqzCsVq16rp2vwLDisgOzJbRFtWW2hbekuMK54Lr+&#10;vBq9N75Sv27AiMGiwrzD1cTuxgbHHsg1yUzKY8t5zI/Noc6yz8PQ1NHk0vTUBNUU1iXXNdhG2Vfa&#10;aNt53IrdnN6t377gz+Hf4u7j/OUJ5hXnH+go6TPqXeuI7LLt2u8B8CfxS/Jv85L0tvXc9v/4HPkx&#10;+j37Pfwu/Qv91/6W/0z///8AgACAAOX1f3p/F8zLf49+fLOWgCJ+MZppgNR+CIE8gRt9ymgKgQN9&#10;lU7LgYZ+djWPgEh+jPwGfjGMLeO7fd6KKsrcfiuIdLHAfueG8Zidf7eFfn+YgBOD9WajgCKCyk3z&#10;gMSCfTWuf46AoflNfM+Ya+E9fKCVT8iZfRGSY6+fffCPpZayftGM4n35fzeKMGVlf2eIHE1BgB6G&#10;QTXKfu2CgvbSe9mkuN7ne8agbcZjfEycUq14fTuYM5TOfiaUJHxofo+QdmQ4ftaNTUydf5eJnjXg&#10;fmeEKvSYez2xDtzPezirhMRwe82mIqu4fL+gupMNfaabbHsCfhCW0mMzfmaSLUwNfyqMkzXzffiF&#10;mvKleuO9atrzeuW2j8K1e3yv1KozfG+pQ5HWfU6jCnnSfa2dE2Jifg2WmEukftKPJjYCfZ2G1/EE&#10;eq3JydlferDBk8E7e0a5qqjnfDWyEZDJfQuqtXkUfWejEGHHfciafktSfouRXTYOfVOH4e+uepfW&#10;KtgIepfM1b/4eynD2KfLfBC6+o/xfN2x4HiEfTWoVWFxfZid5UsiflWTTDYYfRmIue6nepvijdbx&#10;epTYI77qex/NsKbke/7C5488fMC3yngCfRGsamEvfXagm0sNfjCU6zYffO6JXeymiK99zNXEh4J9&#10;N76Qhud88qc2hrF844/YhoV85nh4he580mErhT59D0nghSN+YzLogzh+kOnahwSJaNOqhgCH0LzH&#10;hZCGbKWDhX2FJ44lhWeD6XbjhOGCrl/OhFWCFUkghEqCGzM8gmKAgedehcWVD9FWhOKSYbqshIuP&#10;16OLhJiNZYxnhIuK63VzhA6IuF68g5uHOEiag5SFkzODgaqCQeURhPGgss8whCOc4bigg9uZLqGT&#10;g+iVb4qog+KR1nQEg2aOxF2ygwaMEUgagv6InzO+gRKDyeL+hG2sXc1Gg6anWLbXg2eibJ/wg3Sd&#10;g4kLg1+Y2nK+guaU21zMgpGQikergoSLRzPvgJSFG+ErhCO4CcuUg12xxLVGgxurop6PgyalvYft&#10;gwigM3GvgoGas1wZgjSUkEdegiGNnDQXgC6GOt+ig/jDt8okgy68RrPygue1Hp1kguuuQob9gsWn&#10;bnEFgjygLluXgeyYF0clgdGPozQ3f9uHKd5gg+nPncjvgxnHK7LTgsu+95xqgsa2roZAgpauDHCK&#10;ggyk9VtTgbubK0cHgZaRaDRQf5qH6d1ng+/bncf4gxbR/LHogsHILZuigrO9/IWngnqzdHAfgeuo&#10;sVsggZudrEb9gXCS4DRif2uIe9rfkap8FMXmj9t7yLCEjn17tZrvjW57yoVSjFJ76m+2itt8BVpL&#10;iYt8vkUGiK5+WDBxhgF+j9hPkEKHEMPmjomFya7bjUqEqZlyjFaDm4Pni0mCjW5zid2BsllCiKWB&#10;okSQh8KByDD4hQuAYtYfjx2SI8HtjXmPx60pjECNhJfFi2OLUoJXilqJJG0giPmHdFhFh9iGaEQn&#10;hvGE5DFqhDqCBdQMjmSdIsAIjMiZr6tFi6OWUZX6ir2S6oDFibePz2veiFiNUFdnh0GK5UPShkyH&#10;pTHJg42Db9IqjfWoGL5MjFqjgamnizie/JR8ik6amH9SiTGWjWq+h9aTBValhsaO8kOGhcOKBzIW&#10;gv+EpNCDjbizBrzHjBetSqhAiu6nwZNAif+igH5QiNqdiWnQh26YX1YShmOSjUNWhVSMIzJVgoyF&#10;qM8fjZS+Art+i+u3TqcRiruw3JI1icOqn319iJWkM2k+hymdTVWqhhWVskM1hPuN+jKIgjCGf838&#10;jYnJW7psi9bBvqYTip26LpFZiZqyYHzZiGWqLGjXhvqhjlV3heKYd0MqhLqPkzKwgeeHKs0bjZHU&#10;p7mVi9HLxKVIipHCkJCsiYW48XxViEeu/2h/htik6VVRhcKau0MphJKQ4jLNgbKHq8nTmvp677aI&#10;mHt6y6LXlk960o7zlFR6+XsHkjp7KWcoj+N7g1OYjeR8tEBejBp+VS41iJN+jceTmb+FXbTVl0GE&#10;RaFzlSuDR423k0GCWHnekTGBdGYnjuSBBVLRjPOBXkAoixSBeS7sh3yAR8WWmNmPsbMIll+Nm5/r&#10;lEaLjIxGkmeJkHiWkFOHwWUgjgyGlVIijCSFykADijGESi+Hho+BzsPYmCSaDLFxlbCW455fk56T&#10;worJkaeQuXczj5KOGWQBjU6MDlFki26Jxz/RiW2GtjAHhcyDHcI3l7ukUrAAlT+gEZ0Akyyb9Ilz&#10;kTqYE3X0jwuUmGMTjM2RVlDQiuyNbT+tiNaI3zBwhS6EOMDFl4Sufa6olP+pRZvCkuSkTohikOqf&#10;onUYjrSbEGJPjGGWI1Bhin+Qnj+biFuKxjDEhK2FJL+Nl2W41a2LlNOyyZq7kq6s94d8kKmnK3Rm&#10;jmuhD2HYjBuafVAViimTYz+Th/eMbDEIhEaF5b6Pl1rDlqyelLu8n5ngkou1iYa+kHyuH3Pcjjim&#10;U2GGi+meNU/0ifKV2D+Yh6+N1zE9g/aGf73Kl1/N8KvllLLFpZkxkni8+IYrkGKz4XNujheqiGFA&#10;i8ahKk/aidCX2D+hh4SO/DFlg7qG8rmdpJh6RafToVp6MJWtnlR6P4Nbm116aXENmDt6pl7ilQV7&#10;VE0nkj984Tv8j19+VSw4iuZ+jbeyo4KEHaZxoDODHJSUnTiCMYJomkqBU3AtlyuAq14pk/uAqkyq&#10;kTaBNjwKjjiBLi0diauAMLYMoqyN2KT1n16L4ZNZnFiJ9YFCmXGIJW8wlkyGwF1skx6GBExAkFWF&#10;QzwgjTyDui3eiKOBnrR8oiWXZqOOns+UdZICm8eRmIAEmMCO7W4alZSM1VyakmSLE0vLj5WI1jwo&#10;jGeF6i58h8qC1LM2oamg/aJgnlOdDZDgm0mZW37nmDyV8G0ClOWS3lvLkbqPvEtbjuuL+Twpi7CH&#10;0S79hxuD2LIDoW2qfqFYngOlv4/smuqhSn4Ll9edE2xXlIuYvFs7kUyT/0sYjnaOyTw5iyqJii9m&#10;ho2ErrD/oUq0QqBlndOuwI8Nmq6pY31Rl5Kj4WvPlECeBVrokQKXx0rsjhiROjxJiryLAS+5hhyF&#10;XbAnoTy+VJ+enbS3yI5WmoOxCny3l16p92tjlAiikVqukMua/UrdjdmTXzxfimuMPS/7hcOF56+A&#10;oT3Hkp8DnaS/to3Fmmi3enw/lzyu5msNk+KmLFp6kKSdjErPjbKVGTxxijuNOTArhYKGT6pQrn15&#10;85niqnF52okipoR54nhEooh6BmeCnll6Z1cBmjt7dEcUlop9JDfzknN+UCp8jPV+jqjGrXaDOJjU&#10;qVaCOohXpWqBVHeeoW+AjGbxnT6ANlaYmR+AmUbolWGBGzhHkSeA5SuKi5iAHKd7rKeMU5exqIOK&#10;bIdwpIWIlnbLoIqHDmZEnFCGEFYmmC+Fk0bFlGOEvDiYkA2DMixtinSBc6ZIrBeVPpaap+ySbYZn&#10;o+qP0nXen8+NlGWBm46L3VWkl2eKL0aWk42H7zjWjyKFMy0niYeClKUsq7aeDJWdp36acIV8o3GX&#10;KHULn02UPWS2muCRXFUflruOUEZlktaKsTkEjlyG7S2+iMeDg6RNq1ynCpTPpxuis4S+owWernRa&#10;ntWavGQxmmuWhlSllh6R7UZDkjaNEzk2jbiIbi44iCyESKOBqyywQpQlptSrHIQhoqqmAnPMnnCg&#10;tWPKmgabFFR7lcuVMEY6kcuPODlhjT+JuS6Zh7GE56LVqxO5fZOEpqmzLoOQonOssnNZnjGl72OB&#10;mcae81RflY2X9EZBkYaRFTmGjOiKzC7lh1GFZaJNqw3BkZMHpo+6A4Mdok2yK3MAngeqGWNGmZyi&#10;BVRBlWKaJUY+kVqSjTmfjLGLpC8dhwuFwpwDuKF5v4zWs7h5ln1frtN5j23fqch5uF6YpIl6XU+z&#10;n3N7wkGHmq19WTRalUh+PikBjrx+kJrit5SCdowgspmBcXzlrbCAjW2JqJ5/+V5Zo1d//k+dnjiA&#10;mkGsmVuA8zTyk9WAnSo0jT+AC5n7treK+4tbsbeJG3xXrLqHb20Op6OGPF4ColGFm098nSqFJkHS&#10;mDmEMjV8kpuCuSs1jAKBT5kkthOTSYqesQqQpHumrAaOV2x3ps2Me12SoXaK+E9FnEeJREHll0WH&#10;BjXqkZaEjiwHiwGCXZhWtZ+bjYnnsIiYPHsCq3iVUGvrpjWSq10boLqP6U8Km4iM6EHwlneJejZD&#10;kL2GIyyxijKDO5eZtVGj94lBsCWf/HpxqwKcPmt2pbWYd1zSoDyUck7PmuWQDEH8lcyLmTaTkA6H&#10;fS06iYuD8ZcetPOssYjHr8OnwXoBqpqi0msbpUSdtlyTn8CYV068mmuS0UIRlTSNaTbdj3iImi2n&#10;iQeEg5aftMq084hmr32uy3mqqj+oiWrDpNyiGVxUn1ubkE6xmheVK0IvlOWPBjcRjxmJiS39iKCE&#10;9pY5tLe76IgHr1W0nHlWqgqtJWqKpKWlmVw1nyieKk6qmeSXB0I3lLOQRDcxjt2KQi47iFWFTI6g&#10;wvx5poCWvSd5ZHJOt0N5TWQXsSF5m1Y8qs16j0jqpKZ8IjxznqV9ezEml+F+Jye+kER+ko3ywc2B&#10;2oA/u/OAxHIrtgl/9mQXr9p/qFZWqXeAAkkso0GAmjztnSKAwDIBlkSAXSkSjqh//I13wMuJ1X/f&#10;uu+IBXH7tPOGkmP6rrmFtFZaqEqFQ0lfogiEtT1em9WDpzLClOiCUiotjVSBL40AwAORpX+Auh6P&#10;MnGotBiNMGO7rb6LmFY/p0iKHEl1oP6IWj2xmruGKjNek8eEACsUjEKCLYyIv2qZfH8buXaWZ3FV&#10;s2OTvmOBrQCRM1YTpmqOd0l9oCCLhz3ymdKIWTPcktqFcCvOi2WC/YwSvvqhcH60uPSdoHECss+Z&#10;+2NJrGOWR1YApc6SXUl/n2aOQD4vmRGKPTRMkhuGpyxkirSDpou0vp6pXH5duIikgHC6slWfrGMa&#10;q+GawVX2pUuVtkmanuaQrT5qmHaL3DSqkYCHpSzciieELot3vkmwrn4guCmqpnCGse6knWL4q3Se&#10;iFXvpN6YgUm2nn+Stz6jmAeNODT0kQiIcS05ibuEmYs3viO2mH3zt+Wvg3BfsZeobGLRqxWhaFXP&#10;pIKankmpniiUMz6tl8KOPDUakMaJDy1+iWuE6IILzYR5tXT/xsB5U2fIv9p5RVrJuJx5zU5UsSd7&#10;C0KRqdR8hjfJonJ9ki5KmkF+GCaokZh+lIHjzA6BdnUWxV+AV2gLvnd/tFsttyh/sU7Sr56AL0Mz&#10;qDaAmTiaoLeAiC9lmHqALCgYj+F/74HjysuJCnUpxCOHUmhDvTGGFlt4tdOFeE85rjuE/EO/psiE&#10;RjlWnzqDJDBalvyB/SlLjniBFIHaycWQg3UywxiOM2hZvByMaFuZtKSK3E94rQaJTUQkpY2Hejno&#10;nfaFZjEhlb+DiCpEjVWCBIG8yPeX+nUjwj6VAmhcuzWSZVu2s7SP1E+Zq/qNFURvpISKOzpenOqH&#10;WTHBlLuE1CsNjGyCyIGWyFefanUGwY2bjGhQunWX4VvEsu6UN0/KqziQbkSqo6qMmjrCnBCJBjJI&#10;k+yF6iuui7GDZ4Fyx9mmcnTmwP6hhWg/udicvVvKsk2X/U/sqpiTQUTroxCOsTsYm2eKcTK1k0iG&#10;zSwvix6D5oFVx3isq3TJwI2mr2gvuVyg11vMscubIVAJqh2Vn0Uhop6QcDthmvWLnzMMktKHgyyT&#10;iquESYFDxzKxp3SzwDiqw2giuP2kDVvQsWydmFAcqcSXd0VBokuRwDuMmq2MhDNGkomIDyzdileE&#10;k/Jke315v9rre7F5l8MffGh5s6srfWd6BpMxfk96Z3swfrt6pWM1fxR680snf+18RTM1fp58wO91&#10;eXeF4diSeeyEmcEEetuDk6ksfAaCr5FFfQ6Bynl1fZaAxmHAfiWAJ0pMfxiATjNefdx+5uy9d+WR&#10;+tYSeIuPm77EeaCNYqcJeu2LRY9TfAWJF3fOfKKG+GB4fV2Fd0mWfl+EETOCfTWA1eo+dsyeB9PE&#10;d5Sag7yWeLyXH6T0ehmTr419ez2QQnZHe+aNNF9TfMCKoEj5fciHbTOffKqCiegEdhSqHdG2du2l&#10;YrqzeCOgv6NBeYCcDIvTeqOXenTze1aThl5cfEaPdEh1fU6KXzO3fDeEBOYTdaK2Qc/ndoGwP7kJ&#10;d7qqTaHOeRikfoqpejOfA3PVeuaZuF2Xe+eT1UgTfOuM8jPLe9mFSuR0dVjCbs5fdji7ILehd2+0&#10;C6CSeMitO4moed2mmXMeepSfml0De5uXsEfGfJyPKjPbe42GXOMidTHOs80Wdg3GVLZwdz++MJ+H&#10;eJG2GIjYeZ+tsnKPelekylyre2ObC0eWfF+RGjPoe1GHOuIfdSfbD8wOdfzRprV2dyfIB56weHC+&#10;A4gseXaznXIQei2o5Fxkezydw0d9fDWStzPxeyWH4+C6hDB34Ms1g714AbUzg7R4X572g+Z43Yi2&#10;g+95XnJ4g495wlxgg2F6g0ZVg4h8STDIgaZ85N4agkaDgMllgf+CmrOfgiaBz51JgoKBDobjgqmA&#10;SXC6gmh/j1rygmp/iEWagpmABDEkgMp+5tutgNqO8scSgL2M+rGGgQKLD5tRgXiJJ4UpgaiHL29Q&#10;gXyFi1nagaKEmkUPgdODcTFzgA2Atdlof96aT8T0f9qXPa94gDGUMplWgKqRCINogOGN/W3igMOL&#10;gFjXgQGJWUSagS2GdDG0f3CCStdZfzelv8MTfzyhf62/f5ydQZe6gBaY84HIgEWU5mycgDKReVf3&#10;gIKNuUQ0gKaJFTHqfu+Dp9WPftCxPMFrftWrwaw5fzWmVJZkf6yhEYC1f9ScIGuIf8GXLVdJgBuR&#10;p0PvgDiLZjIVfoaE0NQQfo+8wsAFfo62JKrtfuuvtJVDf1ypen/Sf32jOWrvf26ciVbPf8mVG0O+&#10;f9+NazI4fjGFyNLafm/IjL7bfmbA9anUfr25cJRJfyWxvH8Uf0Cpq2p6fzShMFaSf4+YIEOjf56P&#10;LDJUfe+Gj9HwfmzUbb3vflfLtajrfqfCi5OAfwe45H56fxqu7moSfw2k01ZZf2qakUOQf3OQnDJo&#10;fb6HJs+YjSZ2d7vsi/t21aekiyh3WJMPint37X56iZp4gWn1iHZ5FFW3h7Z6T0Gyhwh8Vi6JhIB9&#10;Ac09i3qBbLopim2A0KYhicGAP5GdiTR/qn0DiGl/EGidh2J+tlSZhsR/LEE1hgt/wy8Xg4V+5ssl&#10;iiKMVLg+iTaKqaR8iJmI+4/riCOHQntoh2GFkWdDhnCEbFOiheyD5UDYhSuC3i+Pgq+AmMkgiT2X&#10;GrZjiGGUXqKXh9uRlo4mh2COtXnjhqGMJGYNhbyKNFLMhUaITECJhHiFmi/zgf6CEMdLiKeh2bSv&#10;h8+d/6EFh06aFoyzhtGWQHh2hgWSx2T2hS2PylIThL6MQ0BGg+OH+DBEgW6DUcWxiEmsl7M3h2yn&#10;n5+phueiuIuChmeeCHeChZaZnmQLhLqU/VGGhE+PyEAdg2qKETCGgPiEX8RciAu3arH6hyexgJ6C&#10;hpyrsIp+hhSl/na1hT+gHGODhGiZyVEjg/eS2UABgwmL5DC7gJqFP8NIh+zCpLD1hvy70p2Lhmq0&#10;2Ymihduti3YOhQKl5GMdhC6d51Dxg7uVjD/1gsKNeDDlgFCF8sJ4h+XN0LAohunFu5zChlC9FYjz&#10;hbqz8XWFhNuqj2K+hAihJVDCg5WXuz/ugpWOvjEDgBmGeL8YlmV1g60VlHV2BJp2kst2m4eFkS93&#10;PHSRj1t33GG6jXd4sE9IjAx6Xz1JimV8aiyChxx9G70VlNx/66uckvx/eJkwkXR/AoZPj+9+iXNc&#10;ji5+GWCojGJ+Kk5ziwt+/z0OiU9/ji0+hgB+57s4k7iKHanekfCIrpewkG2HKYTYjvaFo3ILjTiE&#10;UV+ai3yDrE3Cii2DXDzsiF+CXS3ehQ+AfrmLktGURqhUkRuRypYjj6ePNYNUjiKMrHCljGeKk158&#10;iraJDk0PiWyHSDzJh5CEyi5hhEqB3Lf5kkCeW6b1kIeaz5TZjxWXRYIRjZWT6W9wi82Q9F2biiaO&#10;NkyFiNqK3Dyrhu6G8S7Mg6mDA7aXkeioXKWpkCej4JOljq+ffoEMjSqbV26li1+XRlzaibKS3kwc&#10;iGKN+DyfhmqI1i8jgyaD+bVuka2ykKSZj+GtQ5KojmCoA4AtjNSisW33iwedF1xtiV2XGUvTiAKQ&#10;rDybhf+KeS9pgr6Ew7R/kY29MKO4j7O295HTjiqwaH9vjJepcm1rismiLVwciSKasUu0h8GTEDyg&#10;hbGL3y+fgmyFZLPJkYPHZ6MJj5u/35Emjgq3sn7YjHOvC2z1iqGmPFvNiPudiUuQh5mU/DykhYGM&#10;/C/HgjCF3a9jn+V0+J7dnSl1hY3Dmpl2IXxemAB2xGr/lTZ3dFnSkop4nkkrkFF6oTkujZR8giq2&#10;iXJ9NK23nnp+zJ2xm8N+bIzEmUp+B3tslsR9nmoQlAh9b1kIkW997Uigjzh+7zk4jF9/XiueiDR+&#10;6awxnWKIa5xEmsGHFYuQmEqFsHpClc2EWmkNkxODdVhGkIODOUg1jkeC7zlRi1eB7CxhhymAaKq4&#10;nKOR05rsmgmPhYo9l5iNM3kBlQiLB2f4kk2JdFd3j7+IMEfHjXqGdTlhinmEHi0Chk6Bral/nAGb&#10;O5nLmWyX+Ikmlv2U1XfslGqR7WbekZaPXFaujxGMvUdljMaJjDluibuGCC2EhZ2Cvaham6akmZjW&#10;mP+gkIhAloacqncdk++Y72ZFkSeVFlYjjpiQ4UcnjESMTTmCiSyHwC3uhQ2Dn6djm2muO5fumLWp&#10;codqljOknnZqk5afk2XCkM2aOFXajkCUkEb9i9yOrzmViLiJNi5ChJuEV6aYm0a4J5cxmIOyV4a4&#10;lfisHnXRk1WlfmVVkI2enlWgjgGXrUbvi5SQxzmqiGOKbi6EhEKE6aX+mzjBP5aemGW6K4YpldKy&#10;cnVVkyuqS2T3kGKiGlVkjdeaI0bYi2iScDm3iC6LZS61hAGFVaCOqaN0s5FaphR1OoGhopJ10HGv&#10;nvR2cWHYmzJ3TlJPl65410NvlHp6+TVtkI18likli4B9TJ8+qEl99ZB7pLh9loDroUd9OHEInbR8&#10;7WE7mfx9FVHZloB99UM5kz9+6zW/jzV/MSo0iiF+7J4RpzeG949mo7eFroAMoEKEZHAynLSDXmCJ&#10;mPyC41FklYKC4UMWkjKChTYSjhGBgysYiPyAVZzxpnKPwY5doviNkX8Fn4eLhm9Fm+SJzl/ImCuI&#10;mlDnlK+HaULukU+FrzZWjR6DiSvTiA2BhZvlpeiYbo1vomeVe34pnvCSxG5+m0eQXV7/l3aN+lBo&#10;k/yLdELGkI2IajaMjFKFSCxqh0yCgZsPpXKhSYysoeydo31znm+aLm3Umr6Wu16Ilu+TCE/wk12O&#10;+0Ktj+aKxTbGi6qGzCzkhrGDUJpMpSyqX4wSoZGl83zgngihZm1HmlCck14gloOXeE/Nkv2SLEKm&#10;j3KM4DbyiyyIGC1GhjWD+ZmppQGzcIt5oVat53xUncSn+WzVmgihr13VljybPE+xkreU30KsjySO&#10;tDcWitCJKi2ShdWEfpkrpOy7W4sBoTK0p3vinZetYGx4mdmlw12Vlg6eN0+MkomW/UKhjvOQHzcq&#10;ipWJ/i3KhY6E4ZKus510fISuryx083Y6qq11f2empgB2L1lMoUJ3VktdnMt5OD43mHJ7QTIak0R8&#10;nSfRjUJ9YpG9skJ9MoQerc58zHXSqVp8dmdSpLF8alkFn/Z880s/m35+CT5Ylw5+2zKxkcZ/BCkD&#10;i8V+75DtsSSFoYNkrL6EYHVKqESDSGbVo5yCn1irnt2CgkscmmGCij5/ldyCGDM9kISBKCoDioeA&#10;RZAmsE6N0oKzq+qL0XScp3GKGWY/orSIy1g9nfSHzErpmXOGmj6XlNyE6TOwj3mDBSrUiYaBYo9l&#10;r7SV/IIKq0iTVXQFpsiQ/2W7ogWO41fKnS+Mp0q0mKuKMT6olAWHWTQNjpyEoCt9iLeCTY6zr0ie&#10;S4Fzqs2bAnN+pkCX2WVOoXaUl1eJnKKRGkp7mAWNRT65k1SJdTRgjeqF/iwFiBGDDo46rtum3ID8&#10;ql6iqXMRpcueU2T2oPuZwFdPnB+U7kpxl4GQAz7VkriLRDSwjVSHISxyh4yDqY3ArqKu9ICpqg6p&#10;onLBpW+j/mSZoJaeEVcHm7yYFUpglymSUT7vkmGM2zTijPCIESzHhyaEJI1eroK1wIBOqd+vZHJu&#10;pTiokWReoF6hhlbkm4eao0pTlvOUIj7wkiqOEDT9jK+Ixy0FhtqEf4Wrvc10T3i/uHJ0sGt2svF1&#10;NF4xrS92FVFIp2Z3k0Tsod15pDl3nDl7eC8olbx8niawjsR9dYUfvFl8hHiCtwN8D2thsYd72l41&#10;q8J8H1FhpfN9A0UtoGB+GjnxmqF+wTADlBV+3ygAjSp+8oSxux6Ea3gqtdKDPms4sFCCaF4ZqoeC&#10;H1FlpLGCOEVinxaCLzpkmUWBqzDGkrOA3ikZi9eAN4RFuieMInfVtNyKVmrpr1aI813cqXuH8lFM&#10;o6GHA0V6ngGFzTq6mCKELzFkkY6ClSn9isWBRIPWuW2T4Xd7tBmRe2qfroyPcV2nqKqNe1Ehor2L&#10;UUWFnRuI9Dr/lzKGYDHkkKCEDSq2iemCIYNnuOWbuncfs4OYpGpUreqVol1zqAOSg1ESohWPLEWI&#10;nF2LqDs+lmyIRTJVj+CFSitKiTmC1YMMuHejg3bQswufc2oSrWebSV1Hp3qW81EKoYySfUWlm9WO&#10;Ejt8lc6J5jK1j0SGTyvBiK2DZoLMuBmqq3aUsqeliWnfrP2gM10kpwuatlECoRyVRUXCm2iQGzu1&#10;lVqLQzMAjsyHICwdiECD2IKJt+mwbnZysmWqY2m9rK+kCVz4pradl1DaoMaXXUWumxORkTu4lRKM&#10;QzMhjoWHvixhh/GELHlsyCp0N21pwe50emExu2t1E1UttI12PkmzraB4ET7qpt56FTUen897pyyK&#10;l/t8piW4kBF9hnlNxoV7+G2FwFx7fmF4udd7glWXsu58IEo4q/J9ND+TpSF+KjX3nfx+pS2olip+&#10;xycijl1+9XlHxRiDd22avvaCaWG3uG2B2FXnsXqB3UqlqnWB+0Amo52B1za4nHCBSC6flKeApShR&#10;jPaAK3k+w++K1m2ovcuJNWHRtzmIGFYNsDiHOErmqTGGRkCMoleFCzdMmyWDjy9mk2mCOilGi9WB&#10;KnklwwaSNG2hvNqP9mHZtkCODFYqrziMJksHqCCKDkDWoUmH0DfAmhaFiDAEkmaDkCoMiu6B+3kB&#10;wlKZiG2LvByWd2HStXiTiFY4rm6Qiks1p1iNZUEQoG2KMjgimTuHPDCJkZiEryqrijWCpXjdwcWg&#10;c21xu4WcaGHGtNiYZ1Y+rcuUVUtVpreQO0FNn9CMTDh1mJCIqzD0kPWFmCsqiaKDLXi7wVqmjG1Y&#10;uxGhj2G5tFyciVZBrUuXgEtvpjuSoEF+n1yODzi5mByJ3TFIkH2GVCuNiTCDl3ifwQ6rZ21Cur2l&#10;oGGutAKfyVZGrPCaA0uBpeKUf0GbnwaPYzjfl9CKxDF9kDGG4yvViN2D5uWmdxRzdc+neAN0Crkr&#10;eT1016J0eo91xYuxe512snTnfD93cV4xfSB4Skdufip6GTDtfPF7BeLKdM9/n81ZdgN/CbcTd3l+&#10;paBsePl+WYmzeit9/3MVevp9hFykfB99eUaHfTt+HTEgfCl9OuAfcwqLm8redHCJ6bTcdg+IVZ5L&#10;d6+G0Ie+ePWFMHFoeeqDp1tYe0SCwEXSfGyB2jFMe31/N92mcciXbciac1CUn7KzdQGR5Zw+drCP&#10;FIXseAWMQW/meRWJ0lo4epWH1EU8e8GFLDFxeu2A99tscO6jQcaVcoafSbDbdEWbWJqRdfKXS4RK&#10;d0qTYW6aeHGQDllJegyMkETBezaIFTGPeneCfNl9cGCvJsTNcf2p8q88c76kvZkpdWufoYModr+a&#10;0G2Gd/CWI1iOeZ2Q2URoesaKoTGoehaDy9ffb/+7EsNMcZu0pK3cc1muWpf3dQGoQ4IxdlOiRWzX&#10;d4+b4lgFeUWUn0QlemuM1jG8eciE5daPb8fHIsIIcV2/sayxcxW4X5bydLSw+YFpdgKpNmxRd0ag&#10;8le0eQOX6EP7eiaOwjHLeYqFytWPb7LTS8EEcT7K16u6cu3CCJYfdIS4uYDBdcyu/WvUdxSk81du&#10;eNOakkPiefSQWjHXeV2Gd9TFf7Vx8cCNf+lyxavAgGFzwZaogOJ0zIGGgRl1zWxrgRJ2rVeFgXl3&#10;9kLHgcF6NC67gBh7StJBfY59h77HffZ9UqomfqV9IpT3f1J873/Af618r2rEf9V8fVYtgHJ9AUIe&#10;gL998i8gfzV9XM/fe++I47x9fIaHmqgZfVWGSJMIfhuE7H4GfoWDgGlWftGCb1UXf5aCDUGZf+SB&#10;Xy92fnN/Oc2iesaUErpme3mRs6YVfFmPQ5EffSaMqnxWfZyKPGf3fgOIXFQdfuKGwUEqfy2EYS+9&#10;fdKA2sucefmfQriMerebwaRie6GYI4+QfGyUdXrQfOSREGbIfWKOQlNOflGLEUDPfpeG/y/4fU6C&#10;QsnaeXKqfrbtejClzaLlexmhDo5Ee+Occ3nIfFmYLWXJfOGT2VKsfduO7UCRfh6JTTAnfOKDdchl&#10;eRS1wrWSec6v/6GjerKqRo0pe3iktXjme+6fGGUvfIGZDlI2fXySTUBkfbyLTjBNfIyEdMc5eN3B&#10;V7RzeY+6pKCVemyz14w4eyqsyHgqe5+lX2S2fDqdklHzfTeVPkBIfXGNCjBrfEiFQsZZeMjNCrOT&#10;eW/FMZ+6ekS8v4t2evqzxneOe2yqg2RDfAqhH1GyfQmXn0A0fT+OdDCCfBWF3sRGiLlwv7HfiBtx&#10;yZ6zh71y4Yskh11z93edhrV1BWQ0hgZ2FlEohdN32z5rhTx6WSy0gwd7hsIShr17t7BQhkh7w51R&#10;hhl7vIm4hd97pHYYhVp7g2LHhNl7sU/9hM18tD3vhCx9xy1IggZ9e8AOhSuGgq55hOCFf5vAhMOE&#10;XYf7hKSDGnRjhDOB62FXg9eBWE8Qg9+BYD2ogzqA4y3HgSt/O74QhBSRD6yhg+GPAJnMg9yMyIYw&#10;g7yKa3Lng1WIZmAxgw2HCE4+gySFrj1agneDly4vgHeAwLxBg1SblarzgyeYb5hHgyeVIITIgwaR&#10;1nF5gqCO7F8dgmyMfE2MgoiJjD0egdOF7y6Ef+OCDLqvgtSmHqmEgqOh5Zb0gp+doIOhgnuZfnCT&#10;ghaVnl4ygeqRh00EggeM+zz8gU6IBS7Kf2uDJblhgnuwwahRgkGroZXVgjemcoKkgg+hR2/Pgaub&#10;7V25gYeWM0ypgaCP+TzogOOJ1i8BfwuEDLhWgki7yqdWggG1y5TjgfCvaIHIgcGomW8lgV+hf11V&#10;gUGaLEx9gVaSmjzfgJSLZC8tfsCExreSgjXGuaaUgd+/g5Qbgce3cIETgZOuxW6YgS+l+Fz1gROd&#10;R0xHgSiUtDzRgGCMoS9NfoiFUbRukc9wCKOgkGNxK5IMjyZyUIAPjdtzbG4ajFl0gVxTiwF11ksJ&#10;ihh4CTpIiIx6iCrgha97vbKOj/V6cKJSjqh6nJDfjZN6q37cjGh6qWzXiwd6s1svidZ7TEoniQJ8&#10;pToMh2R9ryuihI59mLDEjpCEhaCbjWmDs49gjGKCtX1bi0eBpmt7ifWA2lobiN6Awkl4iA+A9Dny&#10;hmWAfyxGg5l/P68ejXuOfp8SjG2Mpo3Ii3iKm3vQilaIlWoXiRCHCFkFiAyGDkjVhzyE0zndhYuC&#10;7izNgtCAqa2TjMKYX526i7SVgYyLisGSinqdiaSPtmjviGCNTVgyh2uLGUhVhpaIVDnGhNyFEy07&#10;gi2B3Kw5jEmiLpx2izKebIthijqaonmkiRuXA2gyh9qTeFd3humPnkfxhg6LXjnAhE2G9S2UgaiC&#10;3asYi/OsNJtwitCnqIpsidGi/njMiK6eLWeLh3GZHVcUhoWTukevhaCOATnAg9qIli3cgT6Dr6ow&#10;i762n5qYioyxLImdiYarLngRiF+kt2b+hyaeBFbEhj+XM0eRhVOQVTnGg4WJ9y4TgOuEV6mEi6bA&#10;mJnximS54Yj1iVeyRXd4iC2qHmaFhvah6VZwhhCZ7EdnhSKSLjnGg06LDi49gK+E1aVNmxxvnJXv&#10;mN1wyIXXlrRx73VflHNzDWT1khl0N1TNkAp140VAjkF4ZDZ1i6l6uilFiAp776PCmV95b5TolzR5&#10;q4TplS15ynRskwZ52mP6kMp6K1P1jtl7MEStjRJ8rjZ+imR9nCowhsh9tKJMmAiC9ZN/lf+COoO3&#10;lAOBW3M8keuAg2Lvj7yAI1MvjdqAb0REjAyApTaciU+ALSr2hbp/Q6DclxaMNpItlRyKiIJhkyqI&#10;wHH0kQqHGGHajuKGDlJljQmFTkPeiy6EHja1iGaCYiuYhN2Alp+olk2Vb5ERlFyS14FQkm+QRnDl&#10;kE+N5GC/jiCL1lGjjFGJwkOLimuHKjbQh6CETywchCqBsZ6IldOepZApk9GbUoB2kd2X/3Aij7yU&#10;w2A3jZmRbVEfi8qNyENSidmJ3TbohwiGByyHg5mCnZ2XlX2oHI9Ik2ykD3+mkXGfym92j0+bO1+7&#10;jTCWalDfi2KRX0MtiWSMMzb+ho2HeyzdgyWDXZzSlUWx1I6SkyWsx376kSOnG27fjv6g+F9NjOSa&#10;qlCmixiUY0MhiRGOPTcVhjGIsi0ggsuD9pw+lSi6sY4Gkvi0bn5ukPCtRW5hjsulnV7rjLKeA1Bl&#10;iueWwEMEiNyP1jcehfaJpC1RgomEaJb8pKNvZojloYdwi3omnmtxrWsemy9yzVw4l/l0Kk2vlRl2&#10;Nj/gkkR40jL/jop66Sffihh8HZXHovh4qIgln+t45Hl/nOp5DGp2mcN5QluQlqR5700uk9V7Uj+j&#10;kPN8xDNQjSV9jSjwiLd9z5SmoaiBlIcSnriA5nihm7+AJ2mamKN/plrYlY1/sky1ksSAMj+Cj9KA&#10;WTOoi/Z/5SnUh49/R5ONoLGKPIYNnc+IrXeWmt+HMWirl7uGAloalKmFVUw+keGEqT9jjt6DfDPz&#10;ivqB8CqPhp+AhJKGoACSxYUmnRuQfXbDmimOWWftlwOMeVlTk+eKmUvGkSGIoD9EjhCGMDQwiiiD&#10;sysnhd2BjJGxn26be4RonIWYiHYTmY+Vp2dIlmiStljpk0+Pi0tUkHqMEj82jV+IhjRziXyFOyuh&#10;hUGCZpDxnxCkaYPZnBWguHWHmRecu2a8le6YaliCktmT3Us4kAqPMT8yjOCKmTShiPiGiCwDhMWD&#10;F5BSntCtSINFm8iog3T+mMOjKWZMlZidY1g3koeXhEscj7mR0j83jIeMYjTEiJaHmSxPhGSDoo/X&#10;nqu0/4LRm5WvHnSOmIqocWXvlWGhWlfzklOaZ0ryj4OT3j8njE2NwjTViFWIaiyIhB2EComPrmJv&#10;LXygqmBwQ28jpkhxYGF7ogtyl1QRnel0RUccmhV2qjr/lg95MC/xkSd7Ciaxi9h8R4ixrLp35Xwn&#10;qMV4G27GpMF4U2EloJR40VPDnH954kb5mK97ezselJV8zjCJj519fSfhill95ofpq2CAQXtvp4V/&#10;nm4/o4d/GmCln2F+/VNlm09/akbVl31/9TtHk1GACzEZjlJ/qSjgiRt/S4clqluIV3rCpoqG+22P&#10;opGF2mANnmWFGVL5mlWEokamln6D+TtlkkKC2jGQjUCBjSmwiBmAdoZoqZ2QZXoepciOamz/ocuM&#10;rF+PnZ2LGlKKmYOJaEZ3laqHhDt+kWGFSTHyjF+DLSpZh0qBbYW4qROYlnmOpTKWAWx+oS6Tbl8o&#10;nP6QtVJRmOaNx0ZClPmKijuVkKeHYjJJi6qEkCrhhqOCN4U9qJKg/3kWpLGdhmwToKmZyV7TnHeV&#10;xFIcmFqRiUZBlGqNQDu5kAWJMDKeixOFuCtNhh+C24TDqEao6njOpFWkYmvHoEWfXF5znA+Z/VHO&#10;l/OUm0YslAqPgjvRj6aKwTLPiquGqSuihbiDXIRjqBWvi3h1pBmqCGt2oAWj2143m8+dYFGol7eX&#10;GUYbk8yRRjvNj2aL7zLmimSHXyvghWyDvHzsuFhu7nEIs2xv8GS2rlFxDlhhqQ9ygUxto+d0jUEK&#10;nvd3JDaVmaN5fC1Bk4F7JCWwjVR8a3xotqB3J3DZscZ3UmSprLh3tlhnp3x4jkyEolZ6AEFKnV57&#10;nzcRl/Z8zi4ekdF9cib9i7t9+nv9tS5+/nCBsGd+dmSCq15+PlhKpiR+ikyHoP1/MUGAm/9/szeH&#10;lol/vi7jkGh/eygTimh/TnuStAyGoHAvr0yFf2QxqkOEu1gLpQSEUExvn92D8kGbmtqDTDfilVqC&#10;RS+Dj0CBOyj1iVeAaXsjszCOR2/Zrm2Mk2PsqWGLKVfapB+JyExGnu6IM0GpmemGbjgqlGKEeDAF&#10;jk+CuimsiHuBUnq1soyWB2+CrcCTqmOlqK6RSVepo2uOwEw7njqMAkGwmSKJHDhtk5aGXjB4jY6D&#10;/ipAh8uCEHpZsgmdr282rTaaYWNlqB6W3ld/otmTIkw0naiPSUHQmJCLgjiukvOIADDajPKFCCq1&#10;h0CCqXoVsZuks275rMigX2Mzp6ybt1dcomOW10wtnTGSCUHsmBuNhzjpknuJXjEmjHmF3isQhtSD&#10;IXnQsVuqVG7erH6lK2MTp1yfhlcrog6ZsUv/nNqUGUHUl8GO+DjnkiuKWjFEjCyGfCtThoSDenD3&#10;wolusGXzvMBvmFq3tqFw1k+xsEhyoUU1qfl1DDtlo7x3oDKRnQB5wSrilaB7QiTVjpt8i3DQwK12&#10;dmYQuv52olsDtOF3TFAfroJ4i0W+qCl6ODwToeF7wTNwmxh8ziwCk8h9ciY7jOp+C3DEvxJ96WYk&#10;uW19h1tFs1R9oVByrO9+SUYtppJ/AjypoEd/dTQ1mX1/eyz6kkF/XSdki4V/UXC4vcSFNGY0uB+E&#10;SFtfsgCD2FCYq5iDn0ZxpT2DTD0SnvOCrDTMmCqByS3BkQKA/ShWimWAXnCevLyMf2YxtxWK/Ftq&#10;sPSJwlC1qoiIhUaSpCSHEj1dnd2FczVAlxeDyC5fkACCXCkaiX+BO3B5u+6TvWYdtkORcFtlsB6P&#10;NlDDqbSM40a/o1SKZT2XnPqH2DWhljmFgC7ijzODgim3iMaB7nBUu0yakmYFtZ2XVVtar3SUD1DJ&#10;qQqQqkbcoqyNOj3RnFeJ8jXzlYuG9C9Njo+Ecio0iDWCfnAvus+glWXstR6ccVtNrvKYLVDLqIaT&#10;1Ub0oiyPnj3+m92LtDYzlRKIKC+ejhaFMyqVh8SC73AOunWlW2XWtMKge1tCrpObbFDOqCaWWEcD&#10;oc6Rfz4Ym4GNCjZTlMCJDy/PjcaFxCrdh3GDQti6ctdtG8QYdFxuaK7ndgJv4plyd41xbIPyeLty&#10;6G5rebd0LlkJeyl1mkOofDl38C67e0x5XdXqcER5QcHTchN5WazUc/h5mZdqdbR554HtdxB6HmyQ&#10;eFB6NFd1egx6x0LBey178i75en17odNJbj6FHL9icEGEGaqrclCDKpVSdC2CP3//daeBNWrpdyCA&#10;S1YteROABkIVekJ/qS8uect9q9DVbMSQsb0lbu2OnKiIcQyMjpNRcvmKXn44dIyILWlydi+GZlUZ&#10;eEeFB0GKeYCC8y9ZeTd/ds6da7ucPLsmbfWZC6a4cCGVzpGscg2SbHyic6yPM2gzdXOMilQ4d6SJ&#10;qkEbeOGF1S99eLyBBcytawan1rlhbUajdqUfb3GfAZBKcV+anXuGcwSWgWcrdN+SfFOLdyCN2kDO&#10;eGGIWi+beFiCXcsPaoOzdrfjbMOt6qPDbuqob48dcNSjFnqWcoCdyGaCdG2YEFMMdraRh0CUd/uK&#10;iC+yeAiDfcnBajG/PrajbGq4vKKbboqyPY4dcGyrlHnSchukhGYAdBec91K/dmWUuUBwd6uMbi/F&#10;d8iEaMjFagjLHbWjbDfDl6Gobk27nY1McCezFHktcdeqG2WFc9ug2FJ4diqXUUBWd3GN/y/Td5mF&#10;G8iUe2Zr57WgfCFtZ6IIfPtvAY4bfbRwm3okfhxyI2Y7fo9ziVKbf4B1ZT87f894JSzDfpR5w8Yj&#10;eO53e7Preeh36KB2evx4UIxue+Z4rnhgfIB4+GSYfTZ5WFFHfl16dD6ZfrV75S0xfat75MPLdwmC&#10;tLGneDaCD551eWyBV4qHenOAi3ateyx/smMwfBV/PlA4fWJ/dD4efcJ/Ty2OfOR9zsGSdamNqq+U&#10;dvWL+JxyeDqKJoimeUqIJ3UJeh6GWWHeey+FHU9MfJGEFj28fPeCTC3cfD5/e7+PdKyYl62/dgSV&#10;zprGd1KS14cgeGOPz3OReUWNFGC/eniK506Me+eIUD1ufFCE5S4be7aA7r3Sc/2ji6wndVafn5lQ&#10;dqKblYXdd7SXqXKSeKCUDV/NeeSQWk33e1qMFT07e8iHLS5Pe0iCKbxhc36uhqrSdNOpmJgVdhqk&#10;noTJdymfvHG3eB6axl86eXOVZU2LeuqPXT0Ve1qJKS55eu+DMLs6cy650qm6dHqz/pcOdbmt8oPe&#10;dsKnkXEBd72g117EeR6Zwk1LepaSODz+ewaK3y6ZeqmEBLpgcwfFMKjhdEe+OZY6dX22jYMidn+u&#10;T3Bnd3ylyl5SeOSdLk0KeluUhjzqesyMQS6xenaEpbjfhCFrA6echAxsrpWUhBBuWYMkg/Fv+XCz&#10;g5txiF5ng4FzHkyIg8t1bzsfg0V4aCrzgZp6H7a9gdd17KYLgfl2lJQkgi93IIGvgjt3lG81ghd3&#10;/F0Ngjl4vEt0gqZ6TDq2giB73CuPgJJ8I7TBf/qAm6Q3gE+AN5KagJ9/qH/2gMl+8G2IgMt+VVuo&#10;gR5+W0qPgZ1+7zp4gRx++CwUf7N98LLIfq6K+qJrfxuJk5Cwf4CH734+f6+GJmwcf8uEwlqQgD6E&#10;AUnOgMWDNDo4gEaBriyBfvt/gbEAfb2VQ6DFfjGSz48yfp2QHnzkftCNdmrIfvuLM1mTf4iJXEkv&#10;gBGHAzoKf5SEBizafmSA2K90fRWfiJ9ffYWcEI3qfe2YdXvJfiKU+mnufliRv1i9fvSOSUi1f3yK&#10;XznwfwSGGC0jfeqB+q4tfJup5540fQGllYzUfWWhGHrUfZmckWkufdmX3FhHfoCSzkhgfwSNSTng&#10;fo+H5C1dfYiC6a0ofEy0qZ1BfKavf4vsfQOpz3oBfTSjqWiKfXudP1fifiuWpEgxfqyP1jnYfjaJ&#10;bC2LfTuDqaxofCO/SpyHfHC46IsyfMWxkXlXfPKpoGf+fT2hkld8ffGZpEf4fnGR3jnMffqKpC2s&#10;fQKEOamsjSVqbpoIjC1sLYmBi0pt4HiFikpvfmeZiTtxElbsiIRy8UbSh/t1sTdXho14sClUhE96&#10;cqfiivF0zJjPiiR1kohfiXF2K3dPiJp2qmZNh8B3PFW+hz54ZkXshsh6TDcghVN73Sobgyh8XaYi&#10;iT9+wJcciKJ+i4bciAZ+GHXCh0d9jGTkhox9UFSkhi59z0VEhbl+jzcShEJ+rirDgjB+EaSAh+6I&#10;hZWbh3CHU4U/huiF13Qmhi6EX2NxhY6DZFOKhUiC/kS5hMyCXDcYg1qBHitOgWR/iKL0hwaSL5RT&#10;hoiQBYQahgSNqnMEhVaLZWJRhMOJjFLChIyH6kQ7hA6FyzcCgp2DQCu/gL6AxaGbhmWbyZMVhd2Y&#10;yYL5hVaVoHIZhKySkGGmhCKPklIOg/SMT0Phg3CIxDcDggKFISwagDeBz6B9he6lmJIYhVmh2oIN&#10;hMyd0XFIhCWZiWEJg6SVClG5g3qQTkOpgvCLWTcMgYaGwSxjf8yCqZ+YhaGvwpFJhPurJ4FEhGml&#10;xnCPg8Kf12B8g0mZv1FsgyOTp0OPgpSNnTcVgSiIHiycf3iDV57whXm5aJCphMKznICehCqsom/2&#10;g4SlBGACgw6ddFEbgumWQENiglaPYjcQgOmJLizHfzqD2ps2li5qLozylFhr8H3Xko5tom5SkK1v&#10;QV7njuRw7U/RjXxzI0FsjAF2KzPViZp5ASfnhrF6vpm7lBdz+Iv8kmR0yXzykMN1bm1bjwl2AV3h&#10;jW923U7ujC54ckDTirZ6djPiiEZ76yjVhWt8k5hLknh9XIqTkPF9Onu8j2V85WwkjcJ8l1zRjEF8&#10;yE4nixR9pEBwiZZ+ZDQJhyJ+gCmehFl+L5bekUiGcYlCj9mFZXpijluEL2rWjL6DF1u/i02CoU1m&#10;iimCbkAYiKGB0jQthi2AtypDg3p/jpWkkFWPd4gkjvKNj3lUjXqLmmnQi+aJy1qvinqITUy1iV2G&#10;zT/Yh82E1zRVhWCCqirIgsWAtZSDj7OYfYc/jkSV53h/jMiTNGkYizmQhlo0iduNwkw6iMCKuT+m&#10;hyiHfjRxhL6EYSs1gjOBqpOSjzyhwIZjjb+eeHe3jD+a0Wh1irWW0VnBiV+SmkwDiEWOOD+HhqSJ&#10;yTSMhDyF1SuLgb6CcpLPjuqrN4WzjV6m9XcRi9mh62fiilOcXllViQSWs0vMh+uRJT99hkSLyDSk&#10;g9mHCSvPgWODEZI9jrqzy4UrjR6uYHaIi5Wn4WdnihOg1lj0iMiZ60uMh62Taj9dhgSNUzSrg5eH&#10;+CwAgSGDh413n2hqCIBqnLNrwnKimfttcGSLlzlvFVaflKhw/Ekdkmpzkzxnj9x2sjCojGl5TCas&#10;iMB7A4xLnWZzQH+zmtB0EXH9mDx0xGPelZ11hVXwky92wEiXkQZ4sDwrjnF6qDD+ivZ7+ye9h1x8&#10;w4ssm9B8EH6emWJ7/XEbluB7zmL8lFZ73FUzkft8e0gfj9h9hzwPjTh+OzFcibt+WiiihjN+SooS&#10;mqGEkX2ZmEmDqHANldOCxGIKk0+CKFR4kP+CC0evjtyB7jv5jDCBWDGviLaAaSlehUF/lIkJmcCM&#10;9Hy0l2uLXW8/lPmJ1WFTknqIh1O4kCyHNkdBjgeF0zvni1KEBjH1h96CMSn2hH6ApogvmQqVgHv2&#10;lrWTR26SlEORBWC1kcmOpFNZj4CMDkbZjU+JNTvmipWGWDJBhy2DvSpxg+GBiYdsmIyeP3tulimb&#10;UW4Mk7WX8mAtkT6UMlL2jvuQQkbFjM2MQzvmigmIZDJyhqSFCyrTg2SCQobMmDKm5HrclcSi6W2I&#10;k0yeM1/BkNmZBlKujpyTzUapjG2O0jvtiaSKJTKWhjyGHCsggwOC1IZRl/iuYXprlX6pVG0akwSj&#10;Ul9lkJec21Jqjl2Wl0aAjCyQzDvaiV+LezKlhfSG6ytYgruDQICGqNhp0XSapTtrfmgRoY5tK1tZ&#10;neZu707mmnRxKkLzlzR0Gjfjk3h3Ji3iju95hyWhinx7P3+sptxygnQno15zT2e0n9B0GFr/nEN1&#10;J06TmOh2y0LMla147zgDkeZ6zS59jVt8BibRiP187n7jpUF6xnNroed6wmcpnmp61lp4mu17TU4x&#10;l518TUKplGB9ZTgxkI1+DS8RjAd+PCfPh79+YX4dpAaCvHK8oL+CC2Z1nU6Bh1ndmdaBXU3Hlo2B&#10;d0J/k0mBYThWj26A2y+Oiu+AJiifhr1/mX1aoxyKq3IYn9eJZGXnnGmIRllkmPWHSE1elaqGKkJZ&#10;kmKE4Th3jn+DSS/1igqBzClGhe2AmnymomySunGKnyGQ4GVrm7KO7VkDmEGMyU0rlPqKdUIrkaKH&#10;3DiWjbuFYDBQiVCDNCnOhUaBbnwjoc+a+XEQnoeYP2UBmxqVJ1ixl6qRvUz+lGGOJUIzkQWKijjF&#10;jROHLzCtiLmEYSo6hMGCGnumoWiitnDMnhee+GS5mqiamlhRlziV2kyvk/GRI0IekJeMvzjdjKiI&#10;ujDeiEuFVCqOhFqCoXtEoSKpLHBzncmkemRomlqe/FgWlu6ZJkyKk6qTj0INkE6OeDjWjF6J4jDz&#10;h/+GCSrMhA+DBXRMsoRphGljrf5rIV4HqVps1VKopLtu30esoEdxfz1Fm9h0pDPRltl3iSt0kTF5&#10;uSTBi/R7dXPEsH9xuGk1rBxygF35p49zflKqov908EfAnpV2+D2FmiB5KDRQlRZ66CxTj3l8FSYK&#10;ilx9E3NVrtB5fWjZqop5nF3Npg56A1KIoYZ660fBnSB8KD28mKd9PzTKk5h93y0ajgt+KiceiQt+&#10;dXLlrXyBB2iEqUWAl115pNCAd1JHoE6AqUeqm+yA4z3bl26A1jUpkl2Aay29jN9/8if+h/p/nXJw&#10;rHeIlGgtqEKHml01o9OG1lIXn1KGEkeEmu2FGj3tlmyD9DV2kVuCoC5Ci+yBeCizhx+AkHH7q6+Q&#10;OGfWp3iOmlzvowqM4lHpnoyK+Ud9miiI3T36lZiGnzW/kIeEiS64iyiCwylFhm+BV3GYqw6XwWeI&#10;ptWVNlyxomiSYFHBneyPSUd4mYmMGT4dlPmI/zYGj92GLC8diouD0ym6heSB+HFNqomepWdIplWb&#10;GFx+oeiXIlGfnWuS7kd0mQeOzj48lHqK/zZDj16Hii9sihGErCoUhXiCdnEEqjGkK2cvpf2f0Fxf&#10;oZCa4FFunQ+VuUdHmKiQ1D4mlBeMazZBjwaIhC+Iib+FTCpXhSmC1GigvH1pIl6Wtxhqq1RasXds&#10;ikpXq8Ju9kDapiFx/jgDoFZ1KzAkmf534ylSkzd57SQAjTV7o2huul5w6V6ytSFxuVSlr41zCErE&#10;qdd07EFjpDB3OTiznl55XTEFmAR7AipykVp8LSVhi4d9M2hbuIt4Tl7Bs194nFTmrdl5YksUqCN6&#10;sEHSon18DTlLnK19HDHNllx9vCtrj9B+JCaHiiV+h2hItw9/hl7Pset/VVT9rGR/l0s6prWAB0IW&#10;oRWAWTm1m0iAWjJllQGAEiwyjpF/zyd2iQd/oGgoteGGvl7JsMKF/lUHq0GFeEtVpZGE6EI6n+2E&#10;HzoDmiaDIzLck+iCFyzRjY+BNyg3iCKAh2f8tO+N6l60r9WMY1UCqliK4ktkpK+JPkJlnxCHbTpA&#10;mTiFijNBkwSD1C1VjMCCZCjSh2qBQ2fQtC+UrV6arxmSO1T2qZ+PsEtpo/qM/kKDnl2KPjp6mIyH&#10;ozOVklGFTC3AjByDWylNhtmB22eks5iaol5+roeXSlTpqQ+Tw0tso2qQIUKbndL/4vAASUNDX1BS&#10;T0ZJTEUAAgqMnjqmmAiJZDPTkdGGgS4Ri6CEICmthmiCUmd9syefXV5lrhubSFTcqKWW+ktvowGS&#10;n0KqnWqOezrAl6SKuTPxkXeHaS4/i0yEsyn0hhaCqcvLbqVmu7hicKFotKRtcpdq1pA7dEts/nwC&#10;dalvDGfJdyhw31PJeRVy6D/gehR1zyypeat3z8j4a61yyrYgbfpziqJgcDB0bY44ch11WXoBc8B2&#10;KGXydZp22FI5d854Ez8EeOZ50SzxeNR6IcZZaVF+ebO4a9Z+I6BGbjZ92owucEp9kHggciF9JWRY&#10;dEV85FEAdqp9ST5ld919gy0ueBt8N8PjZ42JyrF/ajmIb54rbKqHD4o8btKFh3ZocNaEA2LyczWC&#10;7k/+dbiCNz3qdwGAxi1hd4F+DcGnZkKVB69/aQKSnZxea4GQFoidba2NanThb8+K62HCcl2I9k8t&#10;dPSGwT2KdkyDny2LdwN/pb+0ZVWgT625aBucv5rFapyZD4c+bNCVbXPKbwaSEGDHca+OwE6OdFOK&#10;1j1IdbuGHC2tdpuBBb4TZKOrmqw5Z2mm7JloaeiiQIYSbB6dsHLebmeZIGAicSmUJU4Zc9KOaT0Z&#10;dUeIRS3JdkiCLLzEZCu3EKr4Zuuxb5hBaWSrxYUSa5il5HIbbe6fnF+hcMGY3U3Pc3CRgDz5dO2K&#10;Iy3edgaDHLvJY+bCk6n7Zpy76pdPaQ20x4RCaz6tFXF2bZuk+F8ncHmcl02HcyiUADzedKqLqS3u&#10;ddaD07xfdwtlzqqaeDVn8JgueVVqJIVvej5sUnKrevpuZ1//fAhwXE2wfV5y0zu+fa92IirpfRl4&#10;Vrn0dCxxTqjtdZ1yWJakdv1zWYPGeCF0TXDpeSl1KV5geo12J0xmfBN35jsqfHl55StgfCh6hbee&#10;cfB8Wqauc5Z8WJSqdRx8PoHodmR8C29Ad6J7z10DeUd8Aktieu582jq7e2x9TCvFe1t8fLVkcESH&#10;EaSfcgmGDZKuc6GE4IARdP2Dg22pdmiCX1vAeD+Bz0qHefiBaTpoeoqAQywZerF+NLNfbwWRtaLM&#10;cNiPp5EHcnyNXn6Sc+KLBmw+dWuI/Vqwd2mHe0nXeS2FjDopedCC1yxdeiZ/r7Ghbh6cXaE3b/OZ&#10;N4+WcZiV6n1WcwiStWtIdKePzFnMdrqMx0lSeIWJOToBeTqFGiyVebSA87AvbXCnCJ/kb0Oi8I5f&#10;cOSeunxHclqakmpzdAuWT1lBdjCRqEjyd/6MajnmeMCHESzCeVmCAa8JbPuyAJ7QbsatCY1ccGKn&#10;xHthcdmiIGnCc5acJVjOdciV2ki3d5mPLznVeGOIwCzleRKC264ybLq89Z37bnq24YyLcA2wB3qn&#10;cYOolGkqc0eg4lhfdYCZI0h1d1CRZznBeCGKGyz+eN2Df61tf5BlNJ1Cf99ndIxTgCppsXsBgElr&#10;3mm0gG5t91iWgPxwHkf5gZRzCDfxgSd2hylQgDh40atRfN1wAZu1fW1xPYrlffJyW3mNfkpzX2g4&#10;frh0WVdCf491tkbwgEd34zeVf+l5/inzfyp646lTeqd6ipnge256volYfBd6x3fgfJp6p2affUB6&#10;rlXzfk57WEYYfxp8gjdeftF9HSp9fkZ8vadYeQ6Eq5gUefGD6Yd6eq+C43Yze0iBvWU/fBiBA1Tp&#10;fUqA50Vtfh+AtTc0fel/0CrwfYp+WaWNd92OsJZueMuM7YX/eZOK53TgejyI7mP8eyiHW1QAfHSG&#10;KETifU+EczcVfSmCJytNfPB/uaQBdvyYrJULd+qV9IS8eLOTEXPNeWqQS2MsemmNvVM7e8OK80R5&#10;fKGHvTcHfIyENiuYfHSA46K6dlKiv5PkdzufOoOteAKbfXLgeMKXqmJ0edKTqFLLezePUkQvfBWK&#10;lDcAfA6F/yvVfBCB2aG2dd6tKZL2dr2o1ILMd4Cj6XIWeEWegWHXeWGY2FJres2TBkQDe6yNDjb9&#10;e62HgiwEe8KCn6D3dZq3YJJAdm6x3IIYdyurWHFyd/KkOWFReRWc/lIJeoSV6UPMe2OPBTbze2qI&#10;tSwne4iDNJ8BiChk3JBah5pnLIDfhw1pbHD6hmxrlWEihfdts1GQhexwI0KfhalzcjRyhG128Sfi&#10;gv15QJ05hY1vG48ThTtwcX+qhOZxmm+8hH5yq1/fhE5z1FB4hHx1mEHVhE14DjRSgx16JSiugdF7&#10;OZt2g4d48I1Zg2h5UH4ogzR5cm49gvN5gV6LgvN55090g0N7BEE9gx18UTRPgfx8/SlbgNV8+ZnQ&#10;geSChIvgge2B8nyegdGBFGyxgaeAPF0rgdB/7E5tgjeAI0DAghWAFTRfgQh/binpgAZ+fJhDgMCL&#10;8IqUgNCKc3txgLyIwGuWgKmHKFwjgOiF/E28gV2E+UBcgT2DeTRcgECBkypdf15/w5bqf+WVSYlb&#10;f/GTBXpYf+GQjWq1f96OLVt/gC6L2k0bgKiJQ0AQgImGZDRmf5yDcyq6ftWA1ZXMf0Ce04hjf0Sb&#10;2nl0fzSYiWntfzyU8lrof5qRJ0zIgBmNIj/ff/iI6zRzfxiFECsFfmmBtpTofsyoq4eXfsWk2ni1&#10;frSgOWlAfsObC1pjfyyVtkx+f66QYT/Ff4yLHzR/frSGaitAfhSCapRAfoax+Ib8fnKs+Hgafl6m&#10;0GizfnKgClnwfuKZTUwtf2KS5z+Yf0GM2TR9fm6HdytrfdWC8ZEukP1ksYPtj4VnAXXPjhZpPmdK&#10;jLZrZljqi5ltnUrrispwZz2uiY9z/TFPh3N3WyaihWZ5pY+1jnxuYYLvjThvv3Thi/1w8mZNitVy&#10;FVfhifhziUoLiVF1uT0giCF4TDFohg96UCeUhB17h45CjIR3noGBi3Z4EnOnilt4UGUTiVp4m1bS&#10;iKN5aklLiA564DzIhuJ8NjGahN586ihfgwl9MYzSiwGAhIA1iheAG3JOiRV/gmPCiCp/BlXCh45/&#10;L0iRhwB/ljyAhdF/mjHNg95/JCkGgid+m4uSic6JU38aiPiIH3FFiAaGzmK7hy6Fn1SshqGEukfl&#10;hhaD2TxbhOiClDINgwuBGSmNgXF/y4priPmSJ35DiBuQU3CBhy2OSWIPhmGMNlRBheaKEEd2hVuH&#10;sTwuhC6FMjIrgmCC0Sn7gN2AyYl1iFSbMH1ph2yYs2+9hoOVt2F0hcSSVFPYhVGOxEdKhMiLGjwY&#10;g5iHdDJNgdaERipSgGiBmIiwh9+kXXy9huqg8G8chgOcmGDlhU6Xr1NvhOSSuEcWhFqN7zwSgymJ&#10;ZzJogW2FeiqWgAyCPIgdh5SsnHw6hpKoFm6Yha6iVGBthQCb+FMShJqVzEbahA2QHjvvgtuK5jJr&#10;gSSGZCrJf8mCt4QLmdpkpnf8l4Nm7GsnlTppJV4EkxlrVlEekUBtzUStj4Zw9zkXjT90oS52ijZ3&#10;xCWPh3d6AILfl3Fty3c/lUtvJmp8kzNwZl1TkUNxvFBqj51zkUQmjfh2GDjgi7Z4oC7UiLh6gCah&#10;hhJ7zoG9lYV2dXYlk5R29mmUkZ13Xlxsj814CE+ujkJ5RkO0jKR66DjPimJ8MS88h3N85ieIhOh9&#10;YoCdlA1+yXUdkj1+hGiDkF5+QVt6jqF+RU74jSV+xUNNi4Z/PzjGiUN/SS+ZhmZ++ihEg/V+tn+M&#10;ku6HAnQ2kSuGHWe4j1uFO1rIjauEjU5AjDeD2kLsipWDGDjBiFOB9S/ohYiAxyjcgzF/036mkgeP&#10;YHNzkEqN42cLjoWMS1owjOCKik3si3OImUKUiceGbTjPh4mERjA7hNSCWClYgpOAvn3ckVyX63Lo&#10;j5yVwGaHjdyTDlmujD+P9E2SiteMs0KFiTCJbDjVhu6GTDBxhEWDqCm6ghaBfX03kN2gUHJYjxed&#10;HmYGjVuZHllHi8iUok1NimWQI0JsiL6L6jjdhnyIBjCXg9iEuSoHgbSCFXy6kIenjnHojrmjUmWc&#10;jQKeD1jvi3eYVU0OiheS1EJGiG6N1TjJhiyJUzCkg4uFhyo/gWyChnegouxkd2ynn7JmsmEQnI1o&#10;7FVPmZlrQ0ncluNuFD7wlBZxljTukLB1LyvzjK94GiSniTN6T3bCoJFtFWwrnYhucGCqmpFvzVTu&#10;l8JxeEmIlSxzuD7NkmZ2cTUWjwN44SyXixJ6qCXWh7R8C3X0nqR1O2tnm8510GAYmPZ2gVRjlkB3&#10;mEkmk7p5Nj6ukPV65jVLjZN8Ji0xibd85ybThnZ9jHUlnSV9DWq0mm59BV9gl619JVPIlQd9nUi/&#10;kol+VD6Kj8J+2jV5jGJ+9C2ziJp+1yeihXR+znRZm/+E2WoOmVeERl7UlqSD0VNRlAiDdUhbkYyC&#10;+D5rjsKCUjWji2SBYi4gh7CAgyhJhKR/2XOcmxuMw2l9mHeLpF5Zlc6KW1LzkzyI3EgtkMOHMD5I&#10;je2FRjXMipODeS6BhvOB8CjQg/2AtXMMmlaU1mj+l72S3F3vlR2Qc1KmkpGNtUgIkBaKzz5ZjUGH&#10;7DYHieSFSS7lhluDIik8g3iBZ3KImcqcZGi6lzOZa12plJiVxVJKkhCRuUe+j5SNvD5GjMOKFjYf&#10;iW6G0C8XheiEFymPgxGB9HIimWairmhgls6exF1ZlDiaBFISkbeU7Eecjz6QFz44jGyLxTYYiRmH&#10;8y8rhZeEzCnNgsWCXWvSrEJkIWHfqCRmUFd5pBtomk0ToDlrPUMVnHludjmtmHVyMDE3k991qSnH&#10;juF4ZCPkiqh6lWtHqeJsR2Gopftto1dhohhvPU0Pnk1xUEMomptz9znwlph2vzG8kgZ5FyqrjSN6&#10;0CUriRJ8QGrSp+Zz9WFEpC10tFcuoGd1v0znnK13SkMnmQJ5KToolQF63DI6kHd8Fyt1i7B87iY8&#10;h8J9r2pYplJ7Y2Dpord7oVbUnwF8LEyjm1Z9BEMPl7B93zpJk69+czKdjy5+pywaioJ+vycbhrJ+&#10;4mnWpRWC1GCNoYqCk1aOneSCfUxymkCCYELulpmCEDphkpqBkDLvjiCA4CyiiYyATCfOhdd/3mlV&#10;pBuKW2AxoJqJe1ZInP+IdUxHmWSHNkLqlb2FyDp1kbSEODNAjUOCyy0biMaBnShfhSiArmjno1GR&#10;xl/en9mP/VYJnEWN3EwhmLGLdkLolQuI+TqbkQaGlDOOjJKEcS2FiCeCsijShJ2BVWiRoquYjF+a&#10;nz+VwlXWm7OShkwCmCGPCkLplHqLpTq+kHuIjzPSjAyFzy3Zh6uDkCkshDGB2GhDojad+19+ntWa&#10;YlW3m02WL0vTl7qRxULBlA2NoTqvkAuJ9zPQi6qGyC3zh1WEMSlug+KCOmB2tfdjoldmsP9lx04s&#10;rABoREUupwVrUTyyogVu+TTRnKdyxC3fltF2GCfgkNV4riM9i+V60WBBs4FrY1d+rshs0U5zqeFu&#10;xEWXpO5xUD07n+x0RDWEmpB3Ci7FlMZ5SikCjvV6/SSaijp8bmAmsWZyt1eGrM5zsE6sqAF1I0Xh&#10;oxZ3HT2lnhl5IzYZmMd61i+LkxJ8ESn5jWl9ACW8iNp9zmAJr6953FeMqy56Yk68pmh7WUYCoY18&#10;eT3lnJh9dTaCl1B+GzAkka5+cCrAjCl+tCaoh75+81/brk2A/1eBqd6BAk7DpSiBNEYaoFKBVj4L&#10;m1uBPDbSlh6A6DCekI2AfCtgiyaAJSdmhtp/41+hrS2IGldlqM+HW068pCaGlUYon1yFpj42mmqE&#10;hzcWlSKDUjEIj6KCPivmilaBWSgAhiSAp19qrEWO0FdGp/aNJk6vo1eLWEYvnpWJXz5YmaaHVTdS&#10;lGiFajFijuiDuixVibCCVih5hZSBRV80q4yUvFclp0uSKE6forWPYEYznfaMej5xmQyJsDd/k9mH&#10;KjGijmGE8SyniTKDICjYhSOBwV8FqwGZclcHps2WHE6Roj2Si0Y2nYCO7j6DmJiLiDebk2qIfTG+&#10;jf+F2SzSiNqDtSkehNGCHb8Rak5gZKy7bKRi/Jnvbs5lvob5cKpog3QJcmxrJ2EkdJBtjk6NdsZw&#10;PDwud7dzwCq/eAt2YbwrZtBsS6p1aXttqZfoa+5vLoUBbhRwu3IUcD1yJ19bctFze00PdUZ1Zztk&#10;dmV3wSsQdyx4wLmCY/93wagTZuR4FZXdaYl4dIMJa+h4z3BHbmB5Cl3VcUp5e0vqc+56lDrXdT97&#10;bytWdm164rcDYdSCyKXZZOOCJZPKZ56Bd4EmaiSAnm6ibOB/zlyDcAl/dEr9csx/bzpvdEx+rCuQ&#10;dc58wbS9YCyNtKPTY1OMDJH7ZiOKQH+MaMGIUm0pa62Gl1tkbwWFXko9cd+D3zodc4aBfivAdUt+&#10;YbLBXuyYp6IFYh+V4JBcZPiS+H4rZ7CQH2wUar6NjVp0bjKK/kmscR6H2TnncuiD8yvndOB/yLEY&#10;XfKjl6B8YSufvY76ZAqb4nz8ZtSYImsnagGUXlnRbYuQMEk/cIKLUDnAcmmGFCwGdIqA9q/DXT+u&#10;tJ81YHep5o3MY1elD3v5Zi2gAmpiaXCalFlNbQqUtUj2cAuOSzmkcgeH6SwedEaB667EXM+50p40&#10;YAGz8YzWYt6tpXslZb2m22m7aQ6fsFjSbLCYRkiqb7KQsjmGcb6JZSwwdBSCpbBkcnhfwJ+sc/Fi&#10;do5ddUplQXzJdnJoBGs8d7lqqlnSeXNtNUjbev9wUDhhe2R0NSk1e6V3CK3tbxBrGZ30cNxstYzP&#10;cn9uUHsmc/pv4WmFdadxWVhEd8Fy/UemeX91aDfhehR3/Sm1eq15RKuNbF517pu4bmR2iYrgcDV3&#10;D3lVce13fmftc+Z361b6dkV4zka3eCl6UTeFePB7YSohedt7RqlKakmAYJmpbHOAB4jsbl5/hXeP&#10;cEB+1WZocnx+ZVXLdQl+i0Xxdwh+zzdEd/1+Vip7eSx9CKc9aKuKuZfVauuJYYdHbOyHzXYXbuyG&#10;MWUPcVWE6FTNdAWEGEVVdhiC3TcUdzeA5SrEeJ5+jKV4Z3GVD5Y8abqSrIXXa8eQInTfbeSNsWQe&#10;cG6LilP4cy+JP0TfdVKGdDb4dpWDJCr/eCl/16QBZn2fZZTnaMqcG4Shat6YsXPSbQ+VUmNOb7WR&#10;1FNycoaN9USKdLKJkDbndhSFFisvd8yA66LWZdCp/ZPRaBul24OdajKhZ3LtbHCck2KfbyiXblMB&#10;cgSR/kRSdDmMPTbadbCGvytVd4OByqH8ZWa0f5L7Z6qvRYLNacCpSHI0bAWiu2IJbsib9VKUcaiV&#10;JEQQc+COYjbGdWeIEitwd02Cc6I1erFfaJMMe05iM4Mre9pk/3L1fF5nvGLPfSdqY1LmflZtI0OR&#10;fyBwrjTsfu10vCfPfuF3oaAPd3RqDpFyeGFr1YG3eTVthnGCeg1vImFaezZwt1GefLByuUKZfaN1&#10;iTShfZp4OSh5fc55v54IdMd0YY+cdfR1LIAvdvl1z2/geBJ2T1/SeYh3AVBkezZ4WEHZfEl6JDR/&#10;fHJ7WykKfOV7pZwCcsR+Qo3NdBZ+I35XdT19w25CdoJ9TF6EeDF9Q09uef591UFCeyd+SDRke3x+&#10;DSmAfCZ9S5ovcTWIAIwncpqG7Xzgc9uFmmz3dUKEWl1SdxiDgE6XePuC+UDKejaB9TRUerKAYinh&#10;e4p+tJiccAORsIrDcXGPuHufcsGNk2vpdEWLjFyJdjaJtk3ieCSHpEBxeW2FLjRSeg2Cbyowewt/&#10;5ZdPbxWbdImbcIWYunqSceKVw2sBc3qSsVvXdYGPb015d3qL4EAzeMqH9TRUeYeENSpveqWA4pZF&#10;bmmlf4isb9ih/Hm0cTud32o7cuGZRVtAdPeUbk0cdvePckALeFCKXTRWeSGFtSqgelaBrZWDbf2v&#10;Qof2b2aqnXkDcMyk+WmbcnqevVq9dJeYZ0y9dpqSOT/Vd/eMRDRMeNiG4irFehuCRZSLgu9fTYbN&#10;grViIHhRgnxk6ml9gmZnoVrBgqdqT0xWgydtWT6egx1xQTG/gj51SiaQgbl4K5K2f89pYoVyf+Fr&#10;O3cQf/Ns9Wg+gC1unlmJgMdwZktRgX1yzj3sgZZ13jG0gN94hidigIl6MJDpfVBzA4O7faFz83WV&#10;fed0rWbJfl51XVhDfzV2bEpegAx4Lz1ogDx6GTHBf7F7YCgTf4p7/I84e0t8YYI1e8t8a3QJfDl8&#10;L2VafNp8DVcJfeN8cUl9fs99Tj0AfxR93jHafrN92Cikfrh9iI2hecmFiYDmel6Et3LheuiDtmRE&#10;e62C2VYMfNGCYUjYfc2CCDywfiCBNDHpfeN//Skafg5+2IxAeKKOnX+reT+NEHHJed2LVWNkeryJ&#10;s1Vve/SIGUhLfPaGOzx2fVaEFTH/fTqB3il6fYR/8osbd7iX236veFqVpHDneQaTFmKiefqQRFTe&#10;e0GNPEf9fEuJ/TxQfLKGkDIVfLCDeinHfRaA2Yoxdw2hVn3jd66eTXAseGSafWH8eWeWJVRgermR&#10;pEe2e8iNIjw5fDaItzIlfEeE0ioDfMCBkomEdp2qOX1IdzqmDG+Wd/agyGF1eQOa8FPzelqVG0dp&#10;e2qPlDwPe92KZjIle/yF3CovfIGCHYdoiz9fUHsAijFiJG3aiT5k6WBiiItnoFMTiDBqbUYqh9lt&#10;zzoOhuhx9S7mhUx11iV7hC14qIXiiEFo13nlh3pquWzThtFsfV9fhmhuPFIahlZwU0VohiZzITmi&#10;hVJ2Ri8Yg9x41SZwguF6loRkhddx7nhzhVNy72uYhOBzxl4whK50uFEehMl2MkS9hK54Rjleg+56&#10;MS9Ygp97dyc9gct8S4Lvg/p6pncbg6V602pDg1h64V0Ag0x7HlAyg4N79kQmg3R8/TktgsN9my+W&#10;gZl9uyfmgOh9v4GggmuDO3YEgj2CsWlGghKCElwMgiOBok8ygmqBakOMgmaBMDkSgceAjS/cgMF/&#10;sShvgDB++IBwgUuL03UegSiKsmh4gRCJYVtTgTaIC07KgY2GnkMwgYyE9zj2gPmDJTAFgBGBayje&#10;f5t//X90gGOUmHRDgEeS1Ge4gD+QmFq9gHqN/E5jgNyLMUMCgOGISDjogFOFXzAsf4OC4Ck2fyWA&#10;0n6of7eddHOXf52axGcef6GXOlo5f+uTLE4CgFOPCkLQgF2LCzjhf9aHSDBLfxWEEil7fsmBfH4R&#10;f0GlZnMUfyahnGahfzOcvFnLf4iXU02tf/OSC0KYf/6NLzjDf3uIwTBRfsiE/SmufoWB+nrZk9tf&#10;UW+mke9iGWPEkD1k3Femjthnn0vKjbhqr0BojGVucTXninhyqixiiBB2WCSMhkR5F3mhkPloUG7M&#10;j1NqLGMBjeZsAFbtjMJt+Esgi9hwcj/3iqFzljXLiM12sizThol5ISWghNx68nh1jqBw1G2qjUJx&#10;4mIVjAdy6FYMixF0PEpvikR2Iz+TiR14YzXJh1t6SC1GhTx7kSaIg7F8kHdKjMV4/mygi555VmEK&#10;iop5u1UgibN6bUnAiPd7lD81h9d8sTXMhiR9Xi2shCh9qidEgr5973Ywi0+BCmu4ikqA0WBAiVSA&#10;nVRtiJWAnEkMh9+AlD7chsSAfDXYhSCABi4Ig0V/eifegfl/FHU8iiKJN2sBiTOIcl+fiFOHjFPX&#10;h6eGeki7hviFPD6PhdqDxTX+hEiCVS5tgo2BDyhZgVuABnRniTuRjGp0iFiQH18dh4eOJVNahumL&#10;wUhlhj2JPD6HhSqGtTYNg56EWC6ogfmCYyi8gN2AzHO6iIuZrmnih6yXQ16ehuqUBFL2hlqQSkgl&#10;hbKMkz5whKSJJDYWgx6GCi7QgYiDdSkJgHuBaHM5iA+gqGlzhzGdO142hnuYx1KihfeT20fshVGP&#10;LT5RhESLATYBgsGHUS7bgTaEQilBgDSB3W72nI1fM2Tpmcxh8Vo9l1dkt090lS5npUUJkx5rEDso&#10;kLZvKTIyjcBzUyozioJ2yiPFiAF5eG4SmbpnuGRZl0Rpk1nKlQ1rhU8RkxZt1ES6kSpwuTsQjtZ0&#10;DzJqi/Z3FSrhiN95ZyTzhoF7QG09l2dvuGONlTtw3VkykzJyLU6FkV1z7kRbj4J2NTr4jTt4hDKp&#10;inB6XyuDh357ryXwhUN8y2xilZB3Y2LTk5t3+1h3kbN4xU3oj/d560P2jiR7STrZi+V8cjLeiSp9&#10;LiwKhlx9pSa+hEF+F2uHlB5/CmImkkl/JFfpkH1/Xk1xjtJ/sEOWjQF/4DrBish/4zMRiBx/nCx9&#10;hW5/Vidlg3F/K2q7kveGzmGNkTeGZFdqj4GFzU0VjeWFAENsjBiEBjqpiduC0zNGhz+BtizkhK6A&#10;ySfrgsqADmobkf2OtWEIkFONdlb/jrCLxUzJjR6JwENOi1KHlzrCiRyFcjOPhomDiC1QhBSCAChX&#10;gkaAxmmOkUOWEmC7j6eT2Fa3jhGQ80xzjIWNrEMMirmKdjqziI2HkzOphgeFCy2Fg56C9yiqgd+B&#10;WGkikLqcMGBgjyaZBlZpjZ2VEUw+jBqQyELvilGMwjqqiCiJOjOhhaeGKi2Yg0mDrSjngZOBxGOa&#10;pYxe21qUoflhlVEgnqtkcke3m5VnsD67mGhrhjZQlNJv2C7SkMVz5ihCjKp3LCMdiXR5zWMNor1m&#10;71pPn3po01D9nGFrCUewmWttwj7VllBxEDagksp0di9mjtV3Zikuiuh5piRih997hGKPoGJugFnh&#10;nWRv1lDAmnRxhUeDl5ZzvT7RlId2RTbZkRB4mi/njTR6cCn7iXF7zyVxhpB8/mIInn110Vl8m7F2&#10;tFBhmN537Uc7lhV5cz63kw56+Tb5j6J8MjBMi9x9BCqiiEB9pyZOhYJ+OmF2nPp9JVkXmk99lVAW&#10;l5h+MEcGlNp+xD6XkdV/JDcVjnR/TjCjisJ/QCsth0d/OycAhKh/P2Dlm8KEj1izmTCEZ0/Nlo6E&#10;Fkbak96DjT6UkN2C1DcwjXqB9TD+iduBMCushn6AkSeQg/mAFWBpmsSL3VhamEaK0E+MlbaJaEa1&#10;kw+HvT6WkBKF/DdbjLqETTFViSKC2Cwbhd6BrSgCg2+AwmAGmfWSh1gPl42QeU9WlQyN+0aXkmmL&#10;QT6aj2+InTd/jCGGQzGciJaENyxyhWGCjyhbgwOBS1+wmV+X3lfulwqU/083lJSRkEZskfCN7z57&#10;jvGKlDd6i6eHqjGciCyFLyyLhQiDMSidgrWBsFiUrv9eSFB/qpdhBEhGplBkHEBLohRnyTjMnZps&#10;EjHbmLtwfCvMk4p0ayaRjpF3iSKOiq56F1hlrCBmAVCSqAxoA0iFo+5qmECzn8Jtzjlbm05xbTKY&#10;loF01yy8kW93sye4jK956CPniQd7v1hBqattQlCPpdBu3Eiyodlw+EDynbtzojm8mVR2VzMnlJ54&#10;sC1+j7B6hiitiyN79SUGh6l9KlgUp6l0UVCJo/d1hki4oBR3MEEInAx5BDnzl7N6rzOKkxF7/C4T&#10;jkN87ClxieF9siXvho9+V1fUpgZ7YlByonZ8Hki3nq99CEEYmrB94DoYllx+ejPakcx+zy6QjRl+&#10;/ioSiN1/Kiarhax/UFeKpK6CblBNoTyCbkisnYuCY0EmmZuCLDpClVCBxDQkkL+BPC8CjCWAxiqd&#10;iAuAZidDhPeAG1dDo5WJGlAnoD2IMEibnKCHHkEtmLmF4DpnlHaEkDRkj/WDVC9ki2SCRisRh2OB&#10;aSe7hGeAvlcCorWO/1AAn3SNKEiKm+aLHUExmAWI9TqDk8mG5zSTj1iFEi+nitWDfytkhuOCNygZ&#10;g/iBP1bJogyTsE/cnt6REkh6m1uOPkE1l36LYjqWk0eIujSxjt+GZS/AimyEZyuMhoiCziheg6aB&#10;nrLJZZZaLKFgaCZdUo+oanxgrH3kbKVkC2w4bwVnSFqmcdBqSkl6dCRtozipdTdxzSkEdnZ1F6/B&#10;YWBl3J8PZE5nz42pZwBp8nv9aZtsIWpabIRuL1j3b8JwLkgYcmBy0Df5c9B1zylfdY93g60DXepx&#10;EZyvYR1yCYuqZBJzEHoZZwp0E2ilal90/FeMbe52JEcOcMl39jeDcph5eymtdMp5rqpyWyt7y5pw&#10;XpN724meYbJ74XhHZPF7u2cUaKF7p1ZQbGh8DEY4b3F8wDctcZh8syntdCZ7lqgbWPqGY5heXIeF&#10;eofJX9OEanawY0SDQGWoZzWCTlU/ayeB10WJblaBFzbqcMh/fioic599PqYPVz6Q/5aAWuSO/IYf&#10;XlOM3XVGYfaK02SQZhSJElRYah+HTEUCbW6E9ja8cCCB6ypNczF+rKRYVdiblZToWZGYhISvXRyV&#10;eXQOYOeSkGOeZSqPoVOxaUyMS0SabLKIUjabb5qEBCpwcth/36L2VMqmVZOTWJCiS4N0XDGeRXMB&#10;YBiaFmLRZHWVj1MmaKaQnURNbCCLMDaBbzKF0CqLcpOA2KHuVBOxDJKGV+Cr4YJxW5Gma3IiX42g&#10;kmIhY/iaaFKlaDGUAkP8a7KNfTZhbuOHQSqfcl+BlqTfbXJZ0pUSbyhdD4TOcL1ganRdcl9jwmQD&#10;dFpm/VPbdqRqI0Q7eFVt5zU4eRFyZyetej913aJJaVFk+JM8a2pnGIM0bWJpS3LAb3prfmJhcftt&#10;m1JpdKJv60MmdplzBTTUd7F2NSg1eUJ4JZ/VZf1vjZECaF1wvoFQapxx5nECbRFy/mDgb/J0G1E4&#10;ctp1s0JSdQt35jSOdoB5miioeGp6MZ2CY1R5t47wZed6BH9maFx6MG9PaxV6Nl9ybkZ6glAjcVt7&#10;YUGnc7l8VjRgdYN8jCkHd7h7+5tnYTGDwo0VY+iDHH3AZo+CQm3faX6Ba14qbOSA6U83cB2A0kEd&#10;cqKAUDQ/dLR/GClVdyZ9h5mTX36NxYtzYlGMH3xLZR2KXGykaD2IuF06a8eHW05wbxaF1kC1cbuD&#10;1DQudAuBUimUdq9+2ZgPXiGXxIoUYQqVQHsOY/SSpmuUZzqQGVxqauCNbU3qbkOKYkBocQCG2zQk&#10;c4ODQCnHdlB/8pbYXRyh+Yj1YBSeoHoFYxWbAmqtZnWXDlu6ai2SzE13bZ+OQ0AwcG+JczQbcxqE&#10;4ynudgWA1pX0XHGsBIgYX2+nl3kvYn6igGnxZe+c6VsjabCXHk0JbSiRRz/scASLhDQGcs2GLioM&#10;dc6Bgpd0dVFZu4kodjVdBXpFdxxgXWsneD5jq1wpechm5k1ze2xqQz9lfG1ucTIdfLxzEyZ2fZ12&#10;kpUwcWBkL4dxcqlmdXjEc/douWm3dYpq81rDd4ltLExDeXhv2T6KerlzUDHre112lycnfIV4vJMU&#10;bhNuR4WVb6xvnndAcUlw32gpczhyCllZdY5zb0srd7V1dz3reS936THheit5vie9e5h6q5D/a4F3&#10;5oPCbVR4YnVyby54rWadcV9471gfc/J5oEpKdj564z1qd+N8ATHYeSx8cCg4etV8Wo8eaW2BXIIY&#10;a2yA8nP7bXqAV2VZb+F/21cAcpp/xEmGdQZ/7j0Fds5/oTHWeFp+xSidejd9y419Z8eKvoCsaeWJ&#10;fXK5bBqIHGRMbq+G31Y5cYOFzUjhdACEfjy7demCyzHfd6+A0CjuebZ/A4wiZnSUMH98aKuSNnGp&#10;awCQDGNkbbeNylWKcJ+LV0h5czGImDyHdTCFhDHpdySClCkveU+ABYsNZXad2X6GZ76bHXDIaiqX&#10;12KfbPmUHVT2b+6QJ0geco+MCzxhdKKH3DHvdrmEEClieP6A1IpAZM2nJX3MZx2jU3AWaZmem2IA&#10;bHeZVlR1b3KT90fCchmOuDwrdDmJtDHldmuFOSmIeMOBcIqFfTFZ2X2afU9dJnAPfZlgdmJHfjlj&#10;vVSnfzlm/0djgBtqpzrhgFxvLC9HgCdzwyVjgIp3NYiTeWRjvnwgeedmEW6/epxoW2EJe6ZqoFN9&#10;fQdtDkZ0fihwHTpLfqVzzC9Sfr53CSY6f1Z5RYa0dkltKHpkdyVun21HeCdv9F+leYVxTlJPeyVz&#10;DUWdfHJ1fDnifSB4Bi9zfYV56SbuflR7G4Tyc7x2SHjXdOF26GvGdiF3WF5Kd7p37lExeYt5CUTa&#10;evx6kTmYe9Z7yC+gfIF8ZSeDfYB8sINLcb1/L3d9cxN/AWqXdId+t104dlN+nFBHeDx+4kRHech/&#10;NzlWesV/FC+5e6p+jCf7fNR+CIHbcCeH/XY7cZ6HIml/czqGKFxadS6FTE+pdyyEckPHeMiDVDkp&#10;eeOB6y/YevuAbChdfEl/KICobuGQ73U3cHOPcmiZci6NrVuZdD+LqU8cdk2Jb0N7d/yG/DkNeSyE&#10;XS/1em2CCCire9qAFX+zbeuaC3Rkb46XxWfccWGUy1r1c4aRVE6jdZ+NskM2d12KCTj4eKGGeDAJ&#10;ef+DXijoe4OA0n78bUGihHPFbu6fJ2dHcNSazlpxcwaV7E45dSSRCELtdumMaDjPeDqIHTAJebCE&#10;ZikVe0OBYX4NhSJaDHJohIhdVWYshDpgn1m7hE1j5U1+hJ1nSkGvhKVrSDa3hBZwAyy7g0R0cCR0&#10;gwt3yHxtgYBjZHEugUxlvGUVgWNoEFi5gdZqbkyXgnFtLEEIgq9wnjZqglZ0Wy0Dgct3eiVsgbx5&#10;wXrcfoZsSG+2fq9tzmPbfxJvP1eZf85w3kuxgJZzBkB1gPl1vjY+gM14Ry1TgIV6IyY8gKR7f3lW&#10;fCV0yW5dfJl1imKTfTh2QlZ1fiR3MkrSfwt4uz/uf4p6aDYef4R7rC2ff3h8aibnf798/Hf3eit9&#10;Jm0xett9PWGJe619U1WGfL99n0oAfbd+Kj96flJ+nTYWfnR+pC3qfpt+aCdxfwZ+PXa3eKOFfmxB&#10;eXmFCGC5em+EdlTZe56D5UmNfKuDOj8kfVSCTzYIfZSBNC4ffeaAIifhfnF/SHWtd2mN/WtfeFiM&#10;7F/3eW+Ld1RCerWJq0koe9GHrz75fIyFjjYEfOCDaC5OfVWBmSg6ffqAI3TWdnaWhmqsd3mUkF9b&#10;eKiR3VPAef+OskjMeyaLbT7Ke++IQTYBfFaFSi5xfOSCzCiAfZ6A0XQ2dcueIWomdtqbGl7geB2X&#10;I1NWeX+Sskh6eqyOVz6Ve3yKWDXke/CGvS54fJODtii0fVqBU3IOjUhaLmebi/pdcFyjiwpguVGL&#10;indkDka3ie1nuDxfiQNsFDLrh5Jw3Cp5hhB1ECOohSh4S3DDidFjAWajiOhlWlvNiFRnwFDSiA9q&#10;WkYih71teTwNhwFxOzLxhcJ07CsBhIB35SS9g8B6L2+FhvVrX2V6hmps9FrehhxumE/8hhBwmEWE&#10;heBzKju+hUV2CTMChDJ4hyt/gyp6XiWlgpR72G5KhKpzXmRkhGt0S1nYhFR1Wk8khGx2wkTrhFR4&#10;lzt2g9J6WDMUguR7oyvsghF8fyZigaB9P20ggs57OWNvgsZ7oFkIguB8H052gxF83ERYgwZ9kTs1&#10;gpt+IjMsgdB+TyxNgSp+Vib8gNt+a2wbgUCDMGKhgWeDE1hbgaiC6E3jge+CnUQEgfWCITr5gZKB&#10;YzNigO6AnSy6gHB/7Sd4gDx/ZGs5gAyLSWITgFSKilfdgK+JVU1mgQKHw0OvgRKGCzrxgMmERTN6&#10;gDmCnCz9f9qBQyfbf76AL2qBfxqTK2F8f3iRcVdef+uPBU0HgE2ML0N0gGiJUTrbgC2GqTOEf66E&#10;SS0of2WCVigof1yA0Gn3fmuZ62EKfteXLlb6f16TnEy4f8yPp0M+f+6L3jq+f7uIgTNyf0iFji01&#10;fxGDJChhfxSBR2avlcNaG11jk7FdWFOmkgZgqEngkKFkK0B0jxZoMTePjSNs4C+SisFxmyiKiIB1&#10;mSL9huh4vGW9kmdidly1kLpk01Mcj2FnXUl7jjZqUEA4jNZt2jeUiwxxyy/piNt1aClMhtd4QyQq&#10;hWl6jmTWj5pqWFvgjktsCVJ9jTFt+Uj1jC5wZz/niutzVzeMiUF2RjA2hz14uyn0hXB6liUnhCt8&#10;I2PpjVdx41sZjFNzElHEi2p0hkhiioJ2XT+NiVR4aTd5h8N6ODBzheV7kiqAhEl8lCX0gyl9d2L8&#10;i4J5Y1phirR6H1EvifZ7CUfriSJ8Ez86h/98+TdthoV9pzCzhMl+Ayr7g1d+Syabgll+kmIhigCA&#10;+lnDiVyBPFCwiMGBW0eIiACBSj8Ghu2BDDdfhXyAkjD4g+GAHittgpR/wSchgbN/e2F2iMOIuVk5&#10;iEKIKlBFh8CHN0dBhw2F+T72hgSEljeFhKiDLDFigyaB8yvygfmA/ieMgS6AOWDdh86P5Vj2h2mO&#10;YVAFhvyMQ0bmhlCJzD6rhUyHYzdvhAKFQjF8gpmDciwqgYCB9yffgMeAzmBqhxiV1ViYhsWTZE+3&#10;hmuQQEazhcuM0j6ThM+JoTdrg4+G4jFzgjGEjiw5gSiCrSgdgHyBPlvEnoFZy1Ojm5tdCUsbmR5g&#10;dEKrlr1kTDqwlBFovzM9kQJtqiysjaVySibqip92FCJtiFx5Hls1mylhy1NMmK1kK0rtlnhm+kKp&#10;lDxqXjrakbFuVTOjjslyWy1Wi6F13yfjiNp4nyOwhsh631qrmFppPlLSlj1rHkqmlDxtbkJ3khxw&#10;VzrWj6xzjjPejOd2hS3aifF48iixh2F60CS+hXt8Y1oUlhFwblJglD5x60o/kmRz0EIokFt2Czq2&#10;jgB4QDP6i1h6Hi4/iIx7iilZhix8riWZhG19p1lvlDV3plHukpd4u0nskON6B0Hrjux7UzqUjJ18&#10;aDQXig19OS6bh2Z9ySnnhTB+RyZKg5R+s1jMkq9+9FF/kTp/eEmcj6R/3UG8jb+ADzqQi3+AEDQ4&#10;iPt/4S8AhnV/vSpshGV/pCbZguZ/j1g/kW+GJlEdkBuFyklXjp2FHUGWjMiEMjqUipaDLzRmiCeC&#10;NS9ghbeBaCrig8OAxSdLglyAQVfOkGyMtFDLjzaLWkkejc2JnUF3jAKHqDqYiduFyTSKh4CEJi+s&#10;hSaCxys+g0aBqiejgfGAzldwj62R81CijpKPxUj7jTiNHUFOi3GKTDqCiUyHuzSOhvuFjy+shLaD&#10;wCtUguqCTifkgaOBNlEcp71ZLEoAo/tcfULBoHhgLDvDnNtkdjU7mOlpXS8wlKpuYyn0kE5y5yVs&#10;jH52hSH0iZV5dFDzpFpg4EoKoQVjbEL6nb1mnzwvmjhqgDXZll5uyzAAkkdy1yr3jiR2Riacipp4&#10;9CNJh/B7JlDFoXZoDkn4nnZqOkMWm11s/Dxfl/BwWTYulDRzvzCGkEd2uiuzjFt5IyeMiQ17CiRl&#10;hpR8mlCGnxVvB0njnFVw3EMNmVpzNTxllgt1vjZVkmt4GjDbjqF6Cyw/iuZ7jyhMh8t8zSVMhXx9&#10;z1AynR52BUm9mpJ3bUMBl7t5CjxolH96mjZzkO976DEpjUR84iy9ibJ9pijuhsR+TCYGhJt+z0/V&#10;m359BEmMmR19t0LtlmR+Yjxxkz1+5DaYj8F/MTF1jCN/Ui02iLd/cyl9hfB/jiacg+Z/oE99mimD&#10;qElcl+yDc0LYlUyDGTx3kjaClTbCjsuB/TG6i0aBbC2ih/CA+Cn3hUeAlycTg1iASE8umRiJh0ku&#10;lvmIZELClG2HETx6kWSFpTbdjgiEUDHqipqDKS3ph1qCMypNhMWBaCdwgumAzU7smEyOMUkGlkWM&#10;RUKvk8eKKzx8kMeIDTbwjXaGITIIiheEey37huqDGipvhGeCACe0gpiBL6c+YDdUM5ajYvFX14Xn&#10;ZYhbv3VGaEdftmTUa3Bji1SLbq9nKkTAcSZrMTVxcs9wAid/dPZz96QIWwRfppRCXjNiIoPvYVZk&#10;3nNzZLZnrmMQaIZqXlL6bDdtCkN/bxRwYzTdcVt0CCfjdAl2baErVqlql5HdWjhsK4H7Xclt1XGk&#10;YbBvgWF2ZflxGVGsagBy+UKSbTZ1gzR/cBZ3syg4cz94op6CUxd1BY+VVvp1wn/1WuJ2eG/iXzB3&#10;Bl/4Y9l3rVCHaCB40kHUa6N6PjQ8bwh65yh/cpZ6kZwUUCF/S41yVEt/Gn4VWIh+w25LXSd+X16Z&#10;YhF+NU+DZpB+f0E0ald+gDQGbix9rCi5cgx8QJnyTa+JlIt/UheITHxaVpuG82zVW4aFuF16YJmE&#10;yE6iZUKDzEC0aUiCRjPfbXiAEijocZt9s5gnS6eT04nRUEaRgXrXVQaPQmuOWiuNL1x+X2KLGE31&#10;ZC+Im0BPaGyFiTPDbOeCJCkOcUB+65azShCeOohmTtua6XmIU86XsGpyWRyUYFulXm2Qwk1gY1WM&#10;vj/8Z7+ITTOpbHSD5ykrcPl/6ZWbSO+okIdHTdykEHh0UvSfammDWGCahFrpXcCVXEzXYriP+j+k&#10;Zz6KgDOFbB6FTilBcMWAqZoRZ75UIosTaa9X2nvFa7RbvmxrbgtfqF06cM5jeE5Kc3VnOj/2dWJr&#10;pzJcduNwxCZXePN02ZdQYqZfDokTZRlhp3oZZ7BkcGrUaqZnRluwbf5qCEz5cQ9tBj8Gc2RwzjIU&#10;dXl0mSbmd/B3K5S/XnVpYobXYVRrIHhBZFts6GksZ9Fuq1pKa4twe0vlbutyyD5RcZt1qTHmdDt4&#10;ACdfdxR5QJJWWwFzRoS/Xjx0MHZgYZ51CmeOZXN1ylj1aXx20krrbRt4aT3AcBt6DjHMczJ68SfD&#10;dl57EpAlWCN9BYLZW6p9CnS2X2F86GYhY4F82Ve9Z8B9IEoQa5d9wT1Ibt99+TG5cll9eygVdcl8&#10;pI49VceGuIEoWZCFxnM3XYyEyWTgYe2D9VbLZlGDZElValKCpjzrbdyBazGxcad/sShXdVB9/Iyl&#10;U9eQY3+5V9aOm3HwXA2Mz2PLYJ2LGVX4ZSOJQkjMaUqHDDylbQuEYTGtcReBmyiNdPB/GotcUlea&#10;O36KVoGXn3DbWueU12LdX5aRxlVEZDSObEhVaHiKyDxqbGaG5TGmcKaDOCi2dKSAAopnUUyj132g&#10;VZOgLG/8Whub+GIaXt6XXFSpY4mSjkfmZ96Nrzwka+yI5DGPcFKEfSjVdGyAsY1kb0ZUTn/ZcINY&#10;DHHicgRb6GPSc+9fx1Xydi1jlUhmeCpnkDuTeYJsYC+YerlxlSVKfHR1p4r0ampei336bDVhRHBP&#10;bkdkGWJlcMZm8lSgc31p0UdTddptKDrZd5VxRC+BeU91ISYBe1d324i7ZkpoZnwTaJBqQG7MaxFs&#10;HWDubgdt91NbcRdwEkZkc8Nyyzphdd914C+ReBN4Tiacemd504aRYvxxw3o4ZaRy0m0LaINzyV92&#10;a8p0yFI2bxt2M0WZcgN4KDn3dG557y+Ydwl7AicbeaF7iYScYD169HiFYzV7KmuRZmh7SV44ae97&#10;lFEpbWx8QkTocIt9Hzmlcz99hC+kdi99VyeDeQB9AYLnXfyEDXcMYTeDeGpIZK2C3F0naGeCbVBh&#10;bAqCI0RSb1GBlzlockaAoy+2dXx/YSfXeH5+PoF5XCKNMHXPX5SL62kxY0KKjlw8ZyKJIU+zauSH&#10;gUPpblOFkjk8cXyDUC/HdOuBIygaeBZ/RYBSWrSWenTNXlCUemhJYiiSDFt2ZiOPOU8faf2MJ0OM&#10;bYqI6TkWcN+FmS/QdHmCnChPd8SAGH92WbSfWHQJXW2cTWeSYWOYgFrWZXCUOU6gaVaP00MzbPWL&#10;gTjfcGqHZS/FdCeDwSh1d4iAuIEldtBUo3Txd3JYYGhJeHVcMVuFeepgBk76e4Bj3kLUfMNoIjd8&#10;fXZtQi0TfkByZiRef3h2YX8JcipeVXNOc1xhFmbldOxj71pJduNm0k3ieOFp50IAen1tnTcFe5Jx&#10;6S03fM11tiU5fkB4e30Qbk5nh3GLb/9pfWVzcftrbFj6dFFtdEzTdpZv5UFKeHly/Ta8eeh2JS1t&#10;e4l4nSXxfTt6WXs6axdwam/1bTNxmmP8b4hytle2cht0B0vRdKF12kCmdsJ4CzaOeId55y2sen17&#10;HiaIfGV79Xl9aHx5E26Maul5gGLEbYx57lancFd6mUr2cwJ7nUAhdVd8oDZbd2B9Ky3PeZ99RicD&#10;e7d9U3f5ZleBn20/aQaBa2Gna+aBMlXFbt2BIEpWcayBCj+wdCiArDY7dm5/+y33eOl/Jydneyt+&#10;eXa0ZJWKSGwvZ3qJemC8aoqIf1UDbaOHTknLcJGF5D9lczOEPDYndaqCZi4beFaAwye2ert/a3Wt&#10;YzeTDGtSZkWRfV/6aXqPW1RfbKyMyUlVb7KKBz8gcnKHNTYTdROEdi4yd+SCGCf0emSALHTpYj2b&#10;ImqsZWmYiV9iaLmVG1Pca/2RNEjubxKNQT7aceSJgzXqdKKGEi4xd5GDHigieiSAvXVLfnlVBGpb&#10;folYvF77fwlchlOHf+pgWUhWgLxkVj2ZgTNo7jO4gTNuPSrSgW9zMiORggZ3CHOIehJeLmj8eqtg&#10;813Te69j1VKIfPtm0keCfihqNj0MfvFuSjOKf1Byniswf+t2SCSMgLV5CnHddmlm4Gd7d4Bo4lyb&#10;eOlq7FF3eoFtOEaye+xwDjyTfPdzajN1fat2jSuQfp14+CVef5t60XBFc2pvKmYZdOxweFtXdqRx&#10;2VBieGxzgUXoegp1uzwie0x4DjNrfEx58yvofYd7RCYKfrV8VW7RcOR3UWTfcr14AlpJdLh4zE99&#10;dqt52UUweG17IDvHeed8PjN2ezB86yxAfKZ9RiaWfft9nG18bth/cGPdcPN/m1lvcx9/x07MdTl/&#10;/US6dyOAEzt9eMB/5DNxekF/dyx6e+t/AicHfWV+rWxfbSqHrGLwb3mHRVipcc+Glk4zdAqFnERV&#10;dhKEbDtPd9WDEDNzeYKBpiyte1WAeidhfO5/jGt5a9mP6GIzbk+OpFgIcMWMxU2ycxqKfEP7dTuI&#10;EzshdxuFtDNyeO6DgSzTeuGBrSeofJGAPWrNauOXM2GmbXaU6VeMcAeR1k1Kcm+OWkOtdKCK6Drv&#10;dpOHwDNVeIGE7izaeoyClifbfE2AwmnXhlxVSmAehdJY/lYBhb5cyEvgheNgrUIPhdlk7zi7hXBp&#10;4TBNhK5vNyjUhEFz7yLihCt3nGhygjFd9l8JgitgwFUfgotjtEssgwVm7kGMg0hqsjiCgytvDzBt&#10;gsRzUilugql20CP4gsJ5iWcdfrNmKV3VfyhoPFQuf91qekpggJZtJUD/gRFwYjhHgTNz3jCQgR12&#10;8yn3gUx5USThgZV7OWXNe9Vt+ly0fLNvdFMpfalxKkmQfo1zREBzfzZ1xjgNf4t4KjCvf7x6ESps&#10;gCx7dyWggKB8qGSQeXZ1pluxeqV2pVJRe9N31EjjfNt5Sj/yfaV6tjfdfit77zDUfpx8vSrVf0B9&#10;UiY6f9t92mN3d3N9bVrTeOV98VGcekF+fUhTe21+8j+hfF1/NTe7fQZ/NTEQfbN/EStAfoR+7ia2&#10;fzx+2GKCddKFS1opd3iFMVEQePmEv0fcej+D/z9Xe06DEjeufCGCCTEvfPaBDSuIfeuARScZfr5/&#10;qGG9dIuM8lmMdlSL41CPd/SKR0d8eVWIUD8denyGSTeZe2yEYzE+fGOCtiu5fXOBWidnflyATGEo&#10;c5aTelkWdXuRbVArdzWOuUcveKuLsT7oeeSIyTd9euiGNTEue/WD+SvIfRyCKSegfhSAx17qjo5V&#10;TFZhjVNZA02GjIRc2kS5i8Rg8TxGisJljzRViWhq0S1Hh9hwFicehrJ0kiJRhe94HF3piotdiVWc&#10;idFgXkzwiWNjfERXiOhnEDwdiCprPTR0hxdvxS24hdxz8CfvhQJ3SCN+hHB59lzthyhlSlS7huVn&#10;f0xKhrxqC0PVhndtJDvWhe5wujR4hRd0RC4QhCt3Syieg5R5oyR6gzJ7klvrhFxsslPmhHtucUuP&#10;hItwjENHhG1zFDuEhBB1yTRvg2x4Ny5UgsV6Jikugmh7pyVHgjB87lrugg10DFMfgnV1YUrxgrd2&#10;+ULPgrt4ujs/goF6VTRuggx7qC6YgZ98mymqgXR9YyXugWF+D1oFgCF7e1JvgMF8WEppgSx9LkJw&#10;gVR94DsOgTt+XzRzgOp+mC7ggLB+uioagK5+3SZ0gLp+/Vk/fnWDB1Hbf0uDIEn4f9+C7UIhgCWC&#10;dzr1gCyB2jSOgACBJi9Of/OAkCqegBOAHSbegDZ/v1ibfS+KDFGAfi2JL0muft+H3EHUfzeGQTrE&#10;f1KEqDSHf0iDPS9vf1+CDircf5mBGCcxf8+AWFgdfDaP3lEgfVKOEklifh2Lw0GifouJOjqrfrqG&#10;4DSDfsWE3C9ofu+DLCrvfz6B0Sdvf4SAylRwlztVB00PlSpYzEV3k2lcxj4BkZlhMDbsj4NmNTBW&#10;jSFrriqWirVw1yWiiM51HiHXh2R4ilPZk0Vc40yikbRf0UU4kEZjOj39jrBnOjcmjNVryjDSirhw&#10;ZStXiKF0dyanhwR3siMYhdJ6U1M6j+VkRUwbjsNmtkTljZVppT3MjDBtMTcqiolxCDEYiKp0mSvj&#10;huF3lSd4hYZ57iQkhIV73lKMjRlrY0uVjE9tdER3i1Nv/T2Cihly4jcTiJ91vzE+hvZ4PCxNhW96&#10;OCghhE171CT+g3h9KVHSisRyfEsRijx0LEQXiXJ2Iz1BiFt4Izb+hwd56jFlhY57XSyvhEB8fiix&#10;g099dCWugqB+O1EdiMp5pkqWiHp6zUPAh9x75T0Nhup80zbzhbh9jTGThGZ+CS0hg0p+dyk+goJ+&#10;1SY8gfN/HFCDhyiAt0oshwSBBEN3hoyBEzzlhbqA7Tb4hKiAqDHBg32AWi2YgoiAJinFgeB/+yat&#10;gWl/0lAJhdyHNUnahdqGhENAhX+FhjzFhMaEXTcEg9CDQDHxgsaCTC4BgfKBiSo4gWOA5icFgP+A&#10;Yk+khN6MXEm9hQKK10MmhMKI9TyVhBSG8jbogymFKTH1gjWDry3+gX2CgCpKgQWBiydGgLCAzUoj&#10;oEpUY0P8nTpYSD2ymlpcjDeol1ZhbjILlA5m7SzVkJdshyhbjUtxlCRwiqJ1piFwiJ146koBnEVc&#10;FEP+mbVfJj3jlyNi8zgZlE5nfTK8kTpsby29jgtxEylyixV1CiWqiL14IyLChvp6pEnGmNNjMEPa&#10;lq9l6T3tlFdpSjg6kbBtWDMDjtVxaS45i+p0/yooiUV38CaXhzB6QCPchaB8H0l0lfJqE0OxlCJs&#10;gD3Tkfhvgzgrj4ByvjMWjNd1xi5+iid4Uiqqh8d6XidRhex8CSTAhIp9W0kKk4Zw/0N7kfdzCT24&#10;kAJ1VTgejbB3mTMsiyx5li7HiLB7LCsohot8eSf0hOR9jSV5g6p+YEiXkXx38UM8kCN5Tj2bjlx6&#10;qjgijDB74DNLidJ83S8Vh3x9nyuohYl+TCiIhA5+1SYOgvZ/Nkgtj8t+jUMBjp5/BT1+jP9/XTgl&#10;ivZ/kDN5iLl/qi9ehox/uiwdhL1/1SkIg2R/4yaEgmh/40fQjm+EZULLjWeD8D1ji+iDUTglifuC&#10;nTORh9yB+y+PhdKBeCxnhCGBEilfguGAtybggfqAa0eDjWuJB0KdjIGHyD1LixqGZDgkiUGFADOh&#10;hzeDyS+shUWCyCxxg6yB+Cl6goCBTyckgamA0Jx5WiZOiYx9XQZSlHygYB1W+20PY6Zbg13KZ4Zf&#10;8E7DaxFkLkBRbc1o5TJ+cI1uXyYtc5By/ZkCU5lZsooCVylcp3qvWxBf9GtZX29jY1wwY/5muE1h&#10;aBdqET8/a3RuIDINbwZyayaZcp11fJX6TgZkWYeUUjZmfXjGVsBoxmmlW85rHVq6YNptZkw5ZWhv&#10;/j54aWFzPzHLbax2GCb1cc53uZMzSV5ud4U9Thlv13bFUy5xPGf0WLVygllSXitz5UssYxt1yT3U&#10;Z6d37TGbbIx5SidBcSJ5r5CpRWB4aoMESpZ45nTUUC55SWZZVhF5rFf6W9x6TUoyYSd7WD0/Zjx8&#10;GjFva558CSd/cJV7ZI5nQe+CW4DyR5iBxXL+TZ6BL2TMU9SAxVbNWd6AqUlPX36Aejy/ZRJ/xjFL&#10;atp+ZiexcCJ83Ix+PvuMQH8jRQuKoHFeS22JK2NtUeSH8FW8WCyGtkiTXhSFGTxUZB2C7jEuajuA&#10;byfab8V+GIrrPJCWSn2XQviToW/vSaORMWI1UFGOxlTMVsuMGUfrXPGJCTv0Y1aFlTEQabuCKCf6&#10;b3x/GYm3OsCgPHxWQW2cUW67SFCYeWErTyeUjVP5VcWQcEdQXB6MGjuQYsGHrzDoaVuDhCgRb0d/&#10;3JAOYWVOw4GyY61S43M9ZllXRGTpaYZbvFbXbOBgH0kXb91kfjwGcjZpky/FdN5vSiUtd8Fz+I0K&#10;WwhZa390XgtcaXF3YYJfwWNfZXdjPFV2aXVmqUf6bQJqVTtLcAhuyC+jc2RzKyXDdrp2U4pTVb9j&#10;eX0zWWZltG+uXXxoGWHVYgNqjFQ1ZnJtFEcNanVwFTq8bhhzoS+RchZ2lCZCddp4cIfQUUxtFHsT&#10;VYBujW3aWh5wFWBRXwpxlVL9Y+BzXEYxaEh1rDpIbH13/i+LcP95hyardSF6SIWETXl2hHkbUil3&#10;JWwjVz53v17lXIF4flHVYat5kUVlZnF66znfayx72i+EcBp8DicAdIp74IN7SjB/43dPT1F/l2qR&#10;VMV/YV2TWld/Y1DXX8Z/pUSvZOV/sTmHahd/Oy+Ab11+PydGdA99PYHCR2OJNnXETOWIGWk0UqiH&#10;HVxuWHyGR0/4XiyFTUQcY5mD8DlAaTOCHi9+bsOAJCd9c61+X4BZRR+Sq3R5Su6Qu2gJUPKOyltx&#10;VvyMqk83XOGKQkOZYpGHhzj9aHyEji91bkmBuyepc2B/Sn9FQ3Ob13N0SXqY12cWT7CVi1qgVeSR&#10;+E6SW+2ONEMiYdCKUTixZ/KGfC9cbe6C+SfJcyh//IQgaKxPNHcmam5TUmn+bLFXqVzub21cFVAl&#10;cixgd0O8dJFlDzgXdn5qfi1XeN5wQSRHe2Z03YFuYrJZMXUMZTRcSWhUaDhfq1uMa5pjJk73bupm&#10;rkLXcdlqrzeQdG5vbS1kd2dz2CUDekV3GX8OXZFiy3MXYLplFmbVZFFnjFo6aDdqH03oa/9s9UIh&#10;b2lwXDdIcqB0EC2Sdh93DiWieVJ5GXzNWVlr5XExXQ9tdWUmYSJvHFjdZWFw4EzcaYtzCUFvbVh1&#10;rTb3cRp4Gi2qdQl5wyYleIp61nq8VbV0zW9uWeZ1k2OhXmB2blegYvJ3i0viZ295BEDPa516kTa0&#10;b9p7pS3CdCZ8GSaQd+d8U3jmUpZ9mW3bVy99nmJHW/19yVaBYN1+M0sPZaJ+ukBDai1+9TaAbtN+&#10;uS3Zc2t+ISbmd2R9lXdYT+6GaWyFVN2Fw2EeWfSFOFWMXxeEsEpaZB+D7j/RaPqC0TZXbf2BWy3u&#10;ctR/4Scrdvp+oHYSTcePUWtqUvmN9GAmWFCMZVS8XauKjEm/YuqIaz9taAmGDTYsbVGDlC34clyB&#10;Vydhdqh/d3UaTC+XvWqRUZOVX19hVxySh1QUXKKPU0k9YgeL8z8SZ1iIkDXybNGFVS3rcgSCdyeJ&#10;dmyAGHiOcAZPxWzccVJT22D6cylYJFUydVRchkm3d2Zg8z6neSZl0jRrepZriCshfINxMiN9foF1&#10;rHYxal1ZOWsAbGNcU1+Bbutft1QBcaZjO0jBdEBm+z3/doRrVjQjeJhwOytkewR0jiRbfUd3zXQY&#10;ZZhiMWk2aERkk14ca0hnHFLVbnJp2EfgcXhs/z14dDBwvTQDdth0fiuzebV3fiUXfD95snInYYdq&#10;1meUZMBsgly0aCtuT1G0a6ZwZ0cHbxdy9Dz9cjx1zDP2dWl4RCwFeKF6BiWxe2h7VXBOXhZzPWYQ&#10;Ybt0MltqZYR1XFCiaVZ22UY5bRV4ozyCcJl6UTPOdDN7gSwxd7x8LyYuerl8uW6pWyF7g2StXyF7&#10;4Vo+Yzp8bk+yZ1l9NEWPa2B96zwdb0B+TjO3czZ+SyxedwB+ECaTeit9421FWJmD3WOEXOWDqFlC&#10;YUaDfk7oZamDMkT/afSCpDvKbiOBxzOpcmmAriyHdmh/qybkebt+2WwgVoaMRGKRWxOLVVhyX7KK&#10;E04+ZFCIfESGaNOGpzuBbUSEqzOSccWCtCyfdfGA/ycjeWN/nmtEVPeT9GHZWbeSBFfQXouPjk22&#10;Y1aMukQeaAGJxzs8bKKG6zNncUyESCyddZqCAydReSKAMW1Jd4xQVmLYeF9UZVg8ebRYpU2+ezFd&#10;BEOVfIZhmDnhfY9myDEKfm9spSklf8NyGiLOgR52ZGtLcjVZRmFHc7hcY1cCdaNfz0zNd59jb0Li&#10;eXVnfDl/ev1sLzEHfHdxFCmffjZ1PiPLf8t4bmmAbbBhw1++b9FkL1XSciZm0UvWdIpp0EI2dsZt&#10;WDkpeL5xUzERer91CioSfN539ySffrB6O2fRaeVp1l5PbIJrnlSXbzVtq0rdceNwFUGKdH9zAjjV&#10;dt119zEfeVF4dCp4e8F6SSVNfcl7xmZAZphxw10CaZty/VOBbKJ0f0n9b6J2WUDtcot4YDiRdVF6&#10;JDE9eCt7biraett8UCXafQ59EmTNY8J5pFvhZxV6XVKUaml7TEk/bbd8VkBrcO59NDhOdAl9vzE9&#10;dzJ99isXehx+DCZMfHd+J2OTYVOBm1rfZO+ByVHAaIqB50iebB2BzkABb5eBdDgbcv6A2jFFdmqA&#10;IStPeYJ/hSanfAB/CmKSX1GJhFoQYyyI31EUZweH3UgXatWGiD+mboeFAzfrci2DbjFCdcyB9Ct2&#10;eQuAuCbue6J/v2HSXcuQfFl0YdqO2FCPZeuMt0esaeiKQz9XbcOHxDe5cZaFcDEkdViDXSt8eLKB&#10;oScie16AR2JYf1RQwlkpf5xU0U/SgEdZEkaigP1dgz3NgYFiWzVzgcFn4C35gfxtvSdlgp9y8SI5&#10;g0x3B2DEekRZO1frey1cYk7kfFlf4UX8fYJjvT1rfn9oJDVhfzltGS5AgABx6CgWgP914CNQgeJ4&#10;+19RdfVhQVaud2pjwU32ePVmlkVEen9p8Dz6e99t2DVDfQdx7y57fkd1kiitf5p4aiQ6gLR6sl3p&#10;clBo5FV+dDdq2Uz1dhptN0SDd+9wCTx/eaZzOTUZezJ2Oi6nfNl4tCkqfnN6lST5f798J1ySbypw&#10;X1RncWxx5UwQc6FzxEPSdcN1+jwPd8V4IjT4ebB5/i7Ye617YymZfYR8dCWUfvl9XltfbGd38VN0&#10;bvt5BEtOcXx6SkM9c+Z7iDu4djV8jTTleHV9Qy8ber59tyoHfMR+EyYRflp+YVpSagx/llKvbOSA&#10;D0qyb6qAZELDcleAfDtwdO2AXDTSd3WACi87efh/sSpPfCh/ayZ0fdx/NFl2aBmG/VICay+Gikon&#10;bjSFwUJecR2Esjsyc+qDgzS6dqyCWy9GeVyBVip+e66AgSbBfXl/3FjRZpyNSFGAaeeL3Em8bSCK&#10;CkIOcDiH+zr6czCF9TSadhuEJi8yeOiClyqLe1OBUSb6fTGAWVfjh2ZQ4E/1hvZU/Ufmhs1ZT0AE&#10;hqFd8jiAhkFjITF2halo7ytGhS5uuCXkhRJzqiG+hRR3k1a+goRY9U8SgqdcMUdKgvRf2z+xgzFk&#10;DTh0g0Fo1jG3gyBt8CvVgyJyoibHg1x2biLrg5V5dVWnfk5gkk4lfvVjOkahf51mXT86gDdqHTg/&#10;gKZuWDHOgPByeCw9gWJ2CCd/geh40SPngld7F1SNerpn100+e81qE0XifMps0D6xfa9wBzf2fnNz&#10;ZDHOfx92bSyJf+146CgSgLd62yS0gVZ8eVN4d6JvCkxieQ5w5UU1elxzJz4ye4t1nze3fJt36zHU&#10;faF53SzTfrx7XyiSf798myVagId9n1J4dPN2TUugdqx3uUSfeER5QT3Jebx6sTd6exN75zHgfGl8&#10;zC0hfcZ9fykGfvd+GCXff+B+klGgcp19rUr7dJ9+XEQidn1+5D12eDZ/ODdnedZ/WzH4e25/Vy2C&#10;fQR/Vil9flp/WiZKf1x/V1DpcLWEh0qFcvOEQkPIdQ2Dtz0tdv6C9jc8eNeCJzH0eqiBbC2dfGiA&#10;1Cm2fd2AViadfvV/81Bgb0GKMUoccbGJAEN2c/2Hgzz2dh2F3zcaeCGEWDHmehmDCS2Re/OB8SnG&#10;fYCBESbafqqAaE3Lj9NQqUcmjnRU5kBljVBZYznVjCReWjOhishj6y3fiUpp7CjkiAlvlSSahyx0&#10;SyFXhot4DE0fivpYb0amii1b0kAjiXtfyzneiLFkZDPyh75pjC51hrNutCm8heZzRyWrhV127SKW&#10;hPp53ExphsNfuUYQhnpipj/FhiRmKjmrhbRqWDP7hR5uzi7ChH9y8CpOhBh2byZ/g9t5MCOhg697&#10;bUukgypmvEV1g01pUT9Lg0xsdzlagylwBDPhguhzhS7pgqp2lyq4gpt5GCcogp97HCR6gqJ8vkrW&#10;gBBtu0TdgIxv9D7agNxyjzkQgQN1PjPMgRB3ry8RgSh5uysZgWJ7YCe3gZ58vyUpgct91UoSfWJ0&#10;yURQfit2fj52fsV4QDjTfzR55TO6f4p7TS9Af+58aSuCgGZ9Wig7gNB+IyW3gR5+ukloexh7vEPX&#10;fCR8nT4ifQN9XjikfbN99TO4fk1+ZC9ifvB+tivmf51/CSiygCx/SiYngJV/dEjZeTGCG0N1enmC&#10;Bj3ee5OBwTiAfHyBXDO+fVOA+C+IfiuApSwyfwGAaykOf62ANSZ/gCqAB0hrd8SHNUM6eT2GRT2x&#10;eoWFIzhbe5mD9TOsfJqC7C+OfZmCFSwxfoqBaSkkf02A3ia/f9yAdEPmmLBQDj6Oli9UiTksk+FZ&#10;WjP/kY9ewC8gjx1kvCqfjKtq1ibIippwXiN7iPx03SEAh8V4dUO1k8JXpj5/kdpbVDlUkABfuDRw&#10;jgxkyi/Xi/5qPyuPif5vaSfoiFpz3yS4hxZ3YyJPhiR6NUNkj3NewT5HjhJiDjlHjJpmAzSFiwFq&#10;njAciVJvPywNh75zYSifhn120SWlhYV5iiNmhMx7t0L3i8FloD3/is5omzkVia5sMDRsiGhwAjAx&#10;hxJzpCxZhd92wSkkhPR5SyZfhD57WyRKg7Z8+UJ5iJJsez2wh/xvFDjkhy5x+jRWhjN04DBJhTB3&#10;eyyjhFJ5oymdg7B7bCb9gzR85SUBgth+AkH3hdhzWT1ghY51STi3hQx3RjRLhFp5JjBcg6J6xizy&#10;gw98HCoTgql9QieIgl1+LyWUgiV+3UGCg4p54T0Yg4N68ziPg0R78zRDgtR81DB8gmB9ky0qggt+&#10;OCp5gdh+zSf8gbN/PyYKgZh/jUEbgal/rzzYgdp/1jhsgdR/5DQ9gZ1/4zCSgWN/6i1TgUB/+Sq4&#10;gTWADShPgS+AFiZlgSqAGEDJgECEVjylgJuDrzhPgL+C9jQzgLWCSDCYgKaBvC1kgKmBTyrJgLyA&#10;+Sh0gM2AtCaogNmAf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fTUf/&#10;nldc/6VbbP+qX334rWKN8a9mm+uvaajosWqu5rNrs+S1bbjht3G93rZ3w9u2fsnYtofQ07WW2c21&#10;s+bNtbPmzbWz5s21s+bNtbPmzbWz5s21s+bNtbPmzbWz5s21s+bNtbPmzbWz5s21s+bNtbPmzbWz&#10;5s21s+bNtbPm/6FBL/+gTUf/n1Zc/6dbbP+sXnz4r2KM8rFmmuuzaafptWqt5rhrsuS7bLfhv269&#10;3sFzwtvCesnUwYPRyr2R2b+4peC/uKXgv7il4L+4peC/uKXgv7il4L+4peC/uKXgv7il4L+4peC/&#10;uKXgv7il4L+4peC/uKXgv7il4L+4peC/uKXg/6FBL/+gTUf/oFZc/6habP6uXnz5smKL8rRmmey2&#10;aabpuWus571ssOXCbLXhyG272clvwtHGeMnJwoLPwL6N1rW7ndu1u53btbud27W7ndu1u53btbud&#10;27W7ndu1u53btbud27W7ndu1u53btbud27W7ndu1u53btbud27W7ndu1u53b/6JBL/+gTUf/oVZb&#10;/6paa/2wXnv4tGKK87dmmO27aqPqv22q6MRvreDJarTYzWa8z8lvw8jGeMjBw4DNuMCJ0q69l9eu&#10;vZfXrr2X1669l9euvZfXrr2X1669l9euvZfXrr2X1669l9euvZfXrr2X1669l9euvZfXrr2X1669&#10;l9euvZfX/6JBL/+hTUf/o1Zb/6taavyyXnr3t2KI8rtnle6/bKDqxG6m4clsrNjRXLbOzWe9x8lw&#10;wsDHd8e5xH/LscKHz6jAktOowJLTqMCS06jAktOowJLTqMCS06jAktOowJLTqMCS06jAktOowJLT&#10;qMCS06jAktOowJLTqMCS06jAktOowJLT/6NBL/+hTUf/pFVb/61aafq0Xnj1umOG8L9okuvEbJvj&#10;yWmk2tNVr8/QXbfHzWi9wMpwwrrIdsWzxn3Jq8SFzKPCj9Cjwo/Qo8KP0KPCj9Cjwo/Qo8KP0KPC&#10;j9Cjwo/Qo8KP0KPCj9Cjwo/Qo8KP0KPCj9Cjwo/Qo8KP0KPCj9Cjwo/Q/6NBL/+iTUf/plVa/7BZ&#10;aPi3XnfyvmOE7MRrjubJbJTd0Fam0dRSscjQX7jAzWi9uctwwLPJdsSsx3zHpcWDyZ/EjMyfxIzM&#10;n8SMzJ/EjMyfxIzMn8SMzJ/EjMyfxIzMn8SMzJ/EjMyfxIzMn8SMzJ/EjMyfxIzMn8SMzJ/EjMyf&#10;xIzM/6RBL/+jTUf/qFRZ/bJZZ/a6XnTvwmaA6chriOHOYZbU2kaoydNUssHQYLi5zWm8s8tvv63K&#10;dcKnyHvEoMeCx5rGicmaxonJmsaJyZrGicmaxonJmsaJyZrGicmaxonJmsaJyZrGicmaxonJmsaJ&#10;yZrGicmaxonJmsaJyZrGicmaxonJ/6RBL/+jTUf/q1RY+7VZZfO+YHHrxmt75M1pgtjbSZjN2Ump&#10;wtJWs7rQYbizzmm7rcxvvqfLdcChynrCnMmAxJfIh8aXyIfGl8iHxpfIh8aXyIfGl8iHxpfIh8aX&#10;yIfGl8iHxpfIh8aXyIfGl8iHxpfIh8aXyIfGl8iHxpfIh8aXyIfG/6VCL/+kTUf/rlRW+LlaYu/C&#10;ZGzny2py3dRZhdDhSprF2Uypu9NYs7PQYresz2q6ps1vvKHMdL6cy3rAmMp/wZPJhcOTyYXDk8mF&#10;w5PJhcOTyYXDk8mFw5PJhcOTyYXDk8mFw5PJhcOTyYXDk8mFw5PJhcOTyYXDk8mFw5PJhcOTyYXD&#10;/6ZCL/+mTUf/s1NU9L5dXurIamTg0WJv099QiMjhSpu82k6ns9RZsKvRY7alz2q4n85vupvNdLyX&#10;zXm9k8x+vpDLg7+Qy4O/kMuDv5DLg7+Qy4O/kMuDv5DLg7+Qy4O/kMuDv5DLg7+Qy4O/kMuDv5DL&#10;g7+Qy4O/kMuDv5DLg7+Qy4O//6hCL/+qTUb6uFVP7sRhVuPPaFbV3lJzy+dNir7iS5qz3FClqddZ&#10;rKLUYrGc0Wm1mNBvt5XPdLmSzni6j858u4zNgbyMzYG8jM2BvIzNgbyMzYG8jM2BvIzNgbyMzYG8&#10;jM2BvIzNgbyMzYG8jM2BvIzNgbyMzYG8jM2BvIzNgbyMzYG8/6pDL/+wTULzv1lI58toSNfcU1rN&#10;5lB1wexMibTkTJeo3lGgn9pappjYYauT1meuj9RssIzTcLKK03WziNJ5tIbRfbWG0X21htF9tYbR&#10;fbWG0X21htF9tYbRfbWG0X21htF9tYbRfbWG0X21htF9tYbRfbWG0X21htF9tYbRfbWG0X21/61E&#10;Lvm4Tzvqx18729dYQM7lUl7C8U12te1MhqjmTpKc4lOalN9an47dYaOK22alh9pqp4TZbqmC2HGq&#10;gNh1q3/XeKx/13isf9d4rH/XeKx/13isf9d4rH/XeKx/13isf9d4rH/XeKx/13isf9d4rH/XeKx/&#10;13isf9d4rH/XeKx/13is/7BFLvDBVC/h0WAn0ONSRsTwTWC2+EtzqfBMgZzqUIuR51WSieRaloXi&#10;YJqB4WScf+BonX3fa5973m6get5xoXjddKF43XSheN10oXjddKF43XSheN10oXjddKF43XSheN10&#10;oXjddKF43XSheN10oXjddKF43XSheN10oXjddKF43XSh97pIJeXMWRzS4E4txu9MSLj8Sl6q+0pu&#10;nPRNepDvUYKH7FaIgepajHzoX49552ORd+ZmknbmaZN05WuUc+VulXLkcZZy5HGWcuRxlnLkcZZy&#10;5HGWcuRxlnLkcZZy5HGWcuRxlnLkcZZy5HGWcuRxlnLkcZZy5HGWcuRxlnLkcZZy5HGW6sZJFNXd&#10;QhbI7UgxuvtHSKv/SFqd/0pnkPlNcYb1Unh+8ld9efBbgXXvXoNy7mGFcO1khm/tZ4du7GmIbexr&#10;iWzrbYps622KbOttimzrbYps622KbOttimzrbYps622KbOttimzrbYps622KbOttimzrbYps622K&#10;bOttimzrbYps622K/5o7KP+YST3/l1RS/55YYf+jXHD/pV9/+KZjjfKlZpntommk6Z9srOedb7Dl&#10;m3a05Jh/uOKViLvgk5G/3pCew9yOr8fVisPLx4LCzceCws3HgsLNx4LCzceCws3HgsLNx4LCzceC&#10;ws3HgsLNx4LCzceCws3HgsLNx4LCzceCws3HgsLN/5o7KP+YST3/l1RS/55YYf+jXHD/pV9/+KZj&#10;jfKlZpntommk6Z9srOedb7Dlm3a05Jh/uOKViLvgk5G/3pCew9yOr8fVisPLx4LCzceCws3HgsLN&#10;x4LCzceCws3HgsLNx4LCzceCws3HgsLNx4LCzceCws3HgsLNx4LCzceCws3HgsLN/5o7KP+YST3/&#10;l1RS/55YYf+jXHD/pV9/+KZjjfKlZpntommk6Z9srOedb7Dlm3a05Jh/uOKViLvgk5G/3pCew9yO&#10;r8fVisPLx4LCzceCws3HgsLNx4LCzceCws3HgsLNx4LCzceCws3HgsLNx4LCzceCws3HgsLNx4LC&#10;zceCws3HgsLN/5o7KP+YST3/l1RS/55YYf+jXHD/pV9/+KZjjfKlZpntommk6Z9srOedb7Dlm3a0&#10;5Jh/uOKViLvgk5G/3pCew9yOr8fVisPLx4LCzceCws3HgsLNx4LCzceCws3HgsLNx4LCzceCws3H&#10;gsLNx4LCzceCws3HgsLNx4LCzceCws3HgsLN/5o7KP+YST3/l1RS/55YYf+jXHD/pV9/+KZjjfKl&#10;Zpntommk6Z9srOedb7Dlm3a05Jh/uOKViLvgk5G/3pCew9yOr8fVisPLx4LCzceCws3HgsLNx4LC&#10;zceCws3HgsLNx4LCzceCws3HgsLNx4LCzceCws3HgsLNx4LCzceCws3HgsLN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YST3/l1RS/55YYf+jXHD/pV9/+KZjjfKlZpntommk6Z9srOedb7Dlm3a05Jh/uOKViLvg&#10;k5G/3pCew9yOr8fVisPLx4LCzceCws3HgsLNx4LCzceCws3HgsLNx4LCzceCws3HgsLNx4LCzceC&#10;ws3HgsLNx4LCzceCws3HgsLN/5o7KP+ZST3/mFNR/6BYYP+lXG//qF9++KhijPOoZZjtpmij6aNq&#10;rOeibbDloXK04556ueGbhL3fmY7C3Jacx9qUsczLi7/Rv4XA0L+FwNC/hcDQv4XA0L+FwNC/hcDQ&#10;v4XA0L+FwNC/hcDQv4XA0L+FwNC/hcDQv4XA0L+FwNC/hcDQ/5o7KP+ZST3/mVNR/6FXYP+nW2//&#10;ql99+atii/OrZJfuqmei6qhpq+ina6/lp26046V2ud+if77bn4rE1JqXy8uSp9LCjr3VuIq/0riK&#10;v9K4ir/SuIq/0riKv9K4ir/SuIq/0riKv9K4ir/SuIq/0riKv9K4ir/SuIq/0riKv9K4ir/S/5s8&#10;KP+aST3/mlNR/6JXX/+oW27/rF59+a1hivSuZJbvrmag6q1oqeitaq7krWyz36xyudmoe7/RooXG&#10;ypyRzcKXotO8lrzXso++1LKPvtSyj77Uso++1LKPvtSyj77Uso++1LKPvtSyj77Uso++1LKPvtSy&#10;j77Uso++1LKPvtSyj77U/5s8KP+aST3/m1JR/6RXX/+qW23+rl58+rBhifSxZJXwsmaf67Jop+az&#10;aq3gtGuy27NwuNKueL/LqIHGw6KMzbuendS1nrnYrJa91ayWvdWslr3VrJa91ayWvdWslr3VrJa9&#10;1ayWvdWslr3VrJa91ayWvdWslr3VrJa91ayWvdWslr3V/5s8KP+aST3/nFJQ/6VWXv+rWm39r157&#10;+rJhiPW0ZJPvtmad6LhppOO6bKrevWyu1bputs20dr/Frn7GvKmJzbSmmdSuqLXYpqC91aagvdWm&#10;oL3VpqC91aagvdWmoL3VpqC91aagvdWmoL3VpqC91aagvdWmoL3VpqC91aagvdWmoL3V/5w8KP+b&#10;ST3/nVJQ/6ZWXv+tWmz8sl56+LVhhvS4ZZHtumia5r5toOHCcKTaxWes0L9stse5c76/tXzFt7GG&#10;zK6vltOosrLXoqq91aKqvdWiqr3Voqq91aKqvdWiqr3Voqq91aKqvdWiqr3Voqq91aKqvdWiqr3V&#10;oqq91aKqvdWiqr3V/5w8KP+bST3/nlFQ/6hWXf+vWmv6tF549rhihPG7Z47qv2yW5MRwm97Kb5/U&#10;y2Kry8VptcLAcb26vHnEsbqEy6i5k9Giva/Vnbe91J23vdSdt73Unbe91J23vdSdt73Unbe91J23&#10;vdSdt73Unbe91J23vdSdt73Unbe91J23vdSdt73U/5w8J/+bST3/oFFP/6lWXf6xWmr4tl5387tj&#10;gu7AaYvnxW+R4stwk9nTWaHOz16sxcpmtbzHbr20xHfDq8OByaLCkM+awKXSmMG60pjButKYwbrS&#10;mMG60pjButKYwbrSmMG60pjButKYwbrSmMG60pjButKYwbrSmMG60pjButKYwbrS/508J/+cST3/&#10;oVFP/6tVXPyzWmn2uWB18L5mf+vEboblym+J3dJel9HWUKTH0Vivvc5htrXNa72tynXCpceAx53F&#10;jMuVw53Ok8KuzpPCrs6Twq7Ok8KuzpPCrs6Twq7Ok8KuzpPCrs6Twq7Ok8KuzpPCrs6Twq7Ok8Ku&#10;zpPCrs6Twq7O/508J/+cST7/o1BO/61VW/q1W2fzvGFy7cJpe+fJbn/g0GSK1N1MmsnaS6a+1FWw&#10;tdBht67NbLyny3XAn8l+xJjHiceSxZfKj8Wly4/FpcuPxaXLj8Wly4/FpcuPxaXLj8Wly4/FpcuP&#10;xaXLj8Wly4/FpcuPxaXLj8Wly4/FpcuPxaXL/548J/+dST7/pVBN/7BVWfe4XGTwwGRu6cdtdOLP&#10;aXrW3E+OzOBKncHZTai21FixrtBkt6fObbugzHW+msp9wZTJhsSPx5LGjMedx4zHnceMx53HjMed&#10;x4zHnceMx53HjMedx4zHnceMx53HjMedx4zHnceMx53HjMedx4zHnceMx53H/588J/+eST7/qE9M&#10;/bNWV/S8XmHrxWho5M1sadnaUn7O402Rw99KnrjZUamu1FuwptFltqDPbrmazXW8lcx8vpDLhMCM&#10;yo3CicmWw4nJlsOJyZbDicmWw4nJlsOJyZbDicmWw4nJlsOJyZbDicmWw4nJlsOJyZbDicmWw4nJ&#10;lsOJyZbD/6A8J/+fST7/rE9K+bdYU+/BYlvmy2td3NZbbNDiUYLG5kuTut9Mn6/ZVKil1V6vntJm&#10;s5nQbreUz3S5kM57u4zNgb2JzIm+hsuQv4bLkL+Gy5C/hsuQv4bLkL+Gy5C/hsuQv4bLkL+Gy5C/&#10;hsuQv4bLkL+Gy5C/hsuQv4bLkL+Gy5C//6E9J/+iSD3/sFBG871aTunIaFHf02JX0uFUccjrTYW8&#10;5UuUr99OnqXbVqac2F+rltVnr5HTbbKO0nO0i9F4tojQfriFz4W6g86Lu4POi7uDzou7g86Lu4PO&#10;i7uDzou7g86Lu4POi7uDzou7g86Lu4POi7uDzou7g86Lu4POi7uDzou7/6M9J/+oRzr5t1JB7cRf&#10;ROLQZ0DT31VcyepPdL3uTIaw5kySpOFRnJvdWKKT2mCnjthnqorWbKyH1XGuhNR2sILUe7GA04Cy&#10;ftKFs37ShbN+0oWzftKFs37ShbN+0oWzftKFs37ShbN+0oWzftKFs37ShbN+0oWzftKFs37ShbN+&#10;0oWz/6U+J/+vSTXyvlU45cxmNNXeU0bK6VBhvvVMdbHuTISk6E6PmeRTl5DgWZyK3mGght1mo4Pb&#10;a6WB22+mftpzqHzZd6l62Hyqedh/q3nYf6t52H+redh/q3nYf6t52H+redh/q3nYf6t52H+redh/&#10;q3nYf6t52H+redh/q3nYf6t52H+r/6g+Jvi4Sy3oyFsp19tQL8zoUUu/9UxisvhLdKXxTIGY61CK&#10;judVkIflWpWC42CYf+JlmnzhaZx64G2deN9wnnffdJ913negdN56oXTeeqF03nqhdN56oXTeeqF0&#10;3nqhdN56oXTeeqF03nqhdN56oXTeeqF03nqhdN56oXTeeqF03nqh/69AIu7CTh/d1FQZzeZNNcH0&#10;S06z/0lhpfpKcJj0TnqN8FKChexXiH7qW4t66WCOd+dkkHXnaJJ05muTcuVtlHHlcJRw5HOVb+R2&#10;lm/kdpZv5HaWb+R2lm/kdpZv5HaWb+R2lm/kdpZv5HaWb+R2lm/kdpZv5HaWb+R2lm/kdpZv5HaW&#10;9bpAFuHPSwrP5EUfwvNIOLT/R02m/0hdmP5LaYz5T3KD9VN5fPJYfXfwXIFz71+DcO5jhW/tZoZt&#10;7WiHbOxriGvsbYlq63CJaetyimnrcopp63KKaetyimnrcopp63KKaetyimnrcopp63KKaetyimnr&#10;copp63KKaetyimnrcopp63KK58g4BtHhMwzE8UAjtv9COKf/REmY/0dXi/9LYYL/T2h6+1RudPlY&#10;cnD3XHVt9l93a/VieGr1ZXlo9Gd6Z/Rpe2bza3xl8218ZPNufWTzbn1k8259ZPNufWTzbn1k8259&#10;ZPNufWTzbn1k8259ZPNufWTzbn1k8259ZPNufWTzbn1k8259/5M2IP+SRDT/kFBI/5dVVv+cWmT/&#10;nl1z/p5hgPmcZIz0mGiW75Rsn+yOcabpiXis6IaCr+aDi7LlgJa15H6gt+N8rbnieru73XjJvM92&#10;y77Ldcq+y3XKvst1yr7Ldcq+y3XKvst1yr7Ldcq+y3XKvst1yr7Ldcq+y3XKvst1yr7Ldcq+/5M2&#10;IP+SRDT/kFBI/5dVVv+cWmT/nl1z/p5hgPmcZIz0mGiW75Rsn+yOcabpiXis6IaCr+aDi7LlgJa1&#10;5H6gt+N8rbnieru73XjJvM92y77Ldcq+y3XKvst1yr7Ldcq+y3XKvst1yr7Ldcq+y3XKvst1yr7L&#10;dcq+y3XKvst1yr7Ldcq+/5M2IP+SRDT/kFBI/5dVVv+cWmT/nl1z/p5hgPmcZIz0mGiW75Rsn+yO&#10;cabpiXis6IaCr+aDi7LlgJa15H6gt+N8rbnieru73XjJvM92y77Ldcq+y3XKvst1yr7Ldcq+y3XK&#10;vst1yr7Ldcq+y3XKvst1yr7Ldcq+y3XKvst1yr7Ldcq+/5M2IP+SRDT/kFBI/5dVVv+cWmT/nl1z&#10;/p5hgPmcZIz0mGiW75Rsn+yOcabpiXis6IaCr+aDi7LlgJa15H6gt+N8rbnieru73XjJvM92y77L&#10;dcq+y3XKvst1yr7Ldcq+y3XKvst1yr7Ldcq+y3XKvst1yr7Ldcq+y3XKvst1yr7Ldcq+/5M2IP+S&#10;RDT/kFBI/5dVVv+cWmT/nl1z/p5hgPmcZIz0mGiW75Rsn+yOcabpiXis6IaCr+aDi7LlgJa15H6g&#10;t+N8rbnieru73XjJvM92y77Ldcq+y3XKvst1yr7Ldcq+y3XKvst1yr7Ldcq+y3XKvst1yr7Ldcq+&#10;y3XKvst1yr7Ldcq+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FBI/5dVVv+cWmT/nl1z/p5hgPmc&#10;ZIz0mGiW75Rsn+yOcabpiXis6IaCr+aDi7LlgJa15H6gt+N8rbnieru73XjJvM92y77Ldcq+y3XK&#10;vst1yr7Ldcq+y3XKvst1yr7Ldcq+y3XKvst1yr7Ldcq+y3XKvst1yr7Ldcq+/5M2IP+SRDT/kVBI&#10;/5lVVv+eWWT/oF1y/6Bgf/mfY4v0m2eW8Jdqn+ySb6bpjXWs54l+sOaGibPlg5S244GguOJ/rbvh&#10;fb691nrKv8l3ycDGdsnAxnbJwMZ2ycDGdsnAxnbJwMZ2ycDGdsnAxnbJwMZ2ycDGdsnAxnbJwMZ2&#10;ycDGdsnA/5Q2IP+TRDT/klBI/5tUVf+gWGP/o1xx/6NffvmiYor0oGWV8JxonuyXbKbpknGs5456&#10;sOSLhbThiJC33oWcu9qCqr7Vf7rBzXvHxMF5x8O/ecjCv3nIwr95yMK/ecjCv3nIwr95yMK/ecjC&#10;v3nIwr95yMK/ecjCv3nIwr95yMK/ecjC/5Q2IP+TRDX/lE9H/5xUVf+iWGP/pVxw/6ZfffqmYYn1&#10;pGST8aFnneydaqTnmG6r4pR2sN6QgbTZjIu504eWvs6Do8LKf7PGxH7FyLp8xsW4fMfEuHzHxLh8&#10;x8S4fMfEuHzHxLh8x8S4fMfEuHzHxLh8x8S4fMfEuHzHxLh8x8S4fMfE/5Q2IP+URDX/lU9H/55T&#10;VP+kWGL/p1tv/6lefPqpYYj0qGOS7qVmm+iiaaPjnmyq3pp0r9iVfbXRj4e7y4qRwMaGncTBg67I&#10;vYPEybSAxceygMbGsoDGxrKAxsaygMbGsoDGxrKAxsaygMbGsoDGxrKAxsaygMbGsoDGxrKAxsay&#10;gMbG/5U2IP+URDX/lk5H/59TVP+lV2H/qVtu/6tee/isYYbxrGSQ66pmmeWoaKHgpWuo2qByrdKa&#10;e7TLk4S7xY6Nwb+KmcW6iKnJtofAy62ExMisg8XHrIPFx6yDxcesg8XHrIPFx6yDxcesg8XHrIPF&#10;x6yDxcesg8XHrIPFx6yDxcesg8XH/5U2IP+URDX/l05G/6BTU/+nV2H/q1tu/a5eevavYYXvr2SP&#10;6a9ml+OuaJ7drGqk1adwrM2eeLTGmIG7v5OKwbmPlcazjKXKr4y9zKiIxMmmh8XIpofFyKaHxcim&#10;h8XIpofFyKaHxcimh8XIpofFyKaHxcimh8XIpofFyKaHxcimh8XI/5U2IP+VRDX/mE5G/6FSU/+o&#10;V2D/rVtt+7BfefSxYoPts2WN57NnlOG0aZvbtGmh0atvrMmjdrTBnH67upeHwbSUksatkaLKqZK6&#10;zKKNw8qhjMTIoYzEyKGMxMihjMTIoYzEyKGMxMihjMTIoYzEyKGMxMihjMTIoYzEyKGMxMihjMTI&#10;/5Y2IP+VRDX/mU5G/6JSU/+qV1/+rlxs+bJfd/K0Y4HrtmaK5bhokd+7apbWt2ahza9tq8SndLS8&#10;oXy7tZyFwa6Zj8aol5/Ko5i4zZ2Tw8uckcTJnJHEyZyRxMmckcTJnJHEyZyRxMmckcTJnJHEyZyR&#10;xMmckcTJnJHEyZyRxMmckcTJ/5Y3IP+VRDX/mk1G/6RSUv+rV179sFxq97RgdvC3ZH/pumeH475r&#10;jd3BaJTSu2SgybNrq8CscrS4pnq7sKKCwKmfjcWinp3KnZ+1zJiZw8uYl8TJmJfEyZiXxMmYl8TJ&#10;mJfEyZiXxMmYl8TJmJfEyZiXxMmYl8TJmJfEyZiXxMmYl8TJ/5Y3IP+WRDX/m01F/6VRUf+tV177&#10;slxp9bdhdO67ZX3nv2qD4cRvh9nHXpPOv2KgxbhpqryxcLOzrHi6q6iAwKOlisWcpZrJl6eyy5Oh&#10;w8uTn8TJk5/EyZOfxMmTn8TJk5/EyZOfxMmTn8TJk5/EyZOfxMmTn8TJk5/EyZOfxMmTn8TJ/5c3&#10;IP+WRDX/nExF/6dRUf+uWFz5tF1n87piceu/Z3nlxG5+38lsg9TLWpLKxGGfwL1nqre3brKus3a5&#10;pbB+v52uiMOWrZfHkbCvyo6sxMmOqMTJjqjEyY6oxMmOqMTJjqjEyY6oxMmOqMTJjqjEyY6oxMmO&#10;qMTJjqjEyY6oxMmOqMTJ/5c3IP+XRDX/nkxE/6lSUP2xWFv2t15l8L1kbujDa3Pjym9129JfgtDQ&#10;WJLFyV6eu8NlqbG/bLGnu3O4n7l8vZe3hcGQuJTFi7usx4m5xceJtMXHibTFx4m0xceJtMXHibTF&#10;x4m0xceJtMXHibTFx4m0xceJtMXHibTFx4m0xceJtMXH/5g3IP+XRDX/oEtD/6tSTvu0WVnzu2Bi&#10;7MJnaObJbmvf0Whx1NxTgsrWVpHA0Fydtctip6rHaa+gxXG2mMN5upDDg7+KxJHChceoxITIx8SE&#10;w8fEhMPHxITDx8SEw8fEhMPHxITDx8SEw8fEhMPHxITDx8SEw8fEhMPHxITDx8SEw8fE/5g3IP+Y&#10;RDX/o0tC/65TTPe3WlXvwGJd6MhtYOHQamLV3VV2zN9Qh8HaT5S11VWfqtJdqKDQZa6Xz220j892&#10;uIrOgLuFzI2+gsuev4HLtcCBy73Agcu9wIHLvcCBy73Agcu9wIHLvcCBy73Agcu9wIHLvcCBy73A&#10;gcu9wIHLvcCBy73A/5k3IP+ZRDX/pktA/bJUSfO8XFHqxWdV4s9rU9bcVmfN5FF7w+NNi7bgTJeq&#10;3lCgn9pap5bWZK2Q1G2xitJ1tIbQfreDz4i5gM6Vu37Nprx9zay8fc2svH3NrLx9zay8fc2svH3N&#10;rLx9zay8fc2svH3NrLx9zay8fc2svH3NrLx9zay8/5s3IP+bRDX/qkw++LZVRe7CX0nkzGpI2NtV&#10;Vs/kU23E605/uOlMjavjTpef31SflttdpY/YZaqK1m2thtR0sILTe7J/0oO0fNGNtXrQmrd50J63&#10;edCet3nQnrd50J63edCet3nQnrd50J63edCet3nQnrd50J63edCet3nQnrd50J63/5w3IP+gQzP/&#10;r0068r1XPufJZT3b2FpD0ONVXMbtT3G68EyBrelNjaDkUJaW4Fedjt1foonbZqWE2W2ogdhzqn7X&#10;eKx71n+uedWGr3fUkLB21JOxdtSTsXbUk7F21JOxdtSTsXbUk7F21JOxdtSTsXbUk7F21JOxdtST&#10;sXbUk7F21JOx/544IP+mQy/5tk4z68VbMt/SYC7R4lVKx+1PYbr4S3Ou8EyBoepOi5XmU5OM41mZ&#10;h+BgnYLeZ6B/3WyifNxxo3rbdqV423umddqBqHPZiKlz2Yqpc9mKqXPZiqlz2Yqpc9mKqXPZiqlz&#10;2Yqpc9mKqXPZiqlz2Yqpc9mKqXPZiqlz2Yqp/6E4H/+uRCnwv1Eo4s5hH9LgUjXI7E9Ou/lLY675&#10;SnOh8k1/le1Rh4vpVY6E5luSf+RhlnzjZph54muad+Fvm3Xgc5xz4Heecd97n3DegaBv3oOgb96D&#10;oG/eg6Bv3oOgb96DoG/eg6Bv3oOgb96DoG/eg6Bv3oOgb96DoG/eg6Bv3oOg/6Q5H/e4RR/mylIX&#10;1N5KIcjrTTu8+UpRrv9JYqH6S3CU9U56ivBSgYLtV4Z861yKeOlhjXXoZY9z52mQcedtknDmcJNu&#10;5XOUbeV3lWvke5Zr5H2Wa+R9lmvkfZZr5H2Wa+R9lmvkfZZr5H2Wa+R9lmvkfZZr5H2Wa+R9lmvk&#10;fZZr5H2W/685FuvERA/W3DoOyupGJr34Rz6v/0ZQof9IX5T+S2qJ+U9ygPVUeXrzWH118V2Ace9g&#10;g2/uZIRt7miGbO1qh2vtbYdp7HCIaOtziWfrdopm63eKZut3imbrd4pm63eKZut3imbrd4pm63eK&#10;Zut3imbrd4pm63eKZut3imbrd4pm63eK8rw1CdvVJgLL6TkTvvdBKrD/Qj2h/0RNk/9IWYj/TGJ/&#10;/lBpePtVbnP5WXJu9111bPZhd2r1ZHho9WZ5Z/Roemb0a3tl8218ZPNvfWLycn5i8nN+YvJzfmLy&#10;c35i8nN+YvJzfmLyc35i8nN+YvJzfmLyc35i8nN+YvJzfmLyc35i8nN+4s0SAMznIgW/9jYWsf88&#10;KqH/PjqT/0JHh/9HUX3/TFl2/1FfcP9VY2z/WWZp/11oZv5gamX9Y2tj/GVsYvxnbWH7aG5g+2pv&#10;X/tsb176bnBe+m9wXvpvcF76b3Be+m9wXvpvcF76b3Be+m9wXvpvcF76b3Be+m9wXvpvcF76b3Be&#10;+m9w/4wxGv+MQCz/iU0//5FSTf+WV1r/mFtn/5dfdP+VY3/6kWeK9YxskvKGcpnvgXmf7XyCpOt4&#10;i6jqdZWr6XKfrehwqq/nbrax5mzDsuFrzbPVbdG0z27RtM9u0bTPbtG0z27RtM9u0bTPbtG0z27R&#10;tM9u0bTPbtG0z27RtM9u0bTPbtG0/4wxGv+MQCz/iU0//5FSTf+WV1r/mFtn/5dfdP+VY3/6kWeK&#10;9YxskvKGcpnvgXmf7XyCpOt4i6jqdZWr6XKfrehwqq/nbrax5mzDsuFrzbPVbdG0z27RtM9u0bTP&#10;btG0z27RtM9u0bTPbtG0z27RtM9u0bTPbtG0z27RtM9u0bTPbtG0/4wxGv+MQCz/iU0//5FSTf+W&#10;V1r/mFtn/5dfdP+VY3/6kWeK9YxskvKGcpnvgXmf7XyCpOt4i6jqdZWr6XKfrehwqq/nbrax5mzD&#10;suFrzbPVbdG0z27RtM9u0bTPbtG0z27RtM9u0bTPbtG0z27RtM9u0bTPbtG0z27RtM9u0bTPbtG0&#10;/4wxGv+MQCz/iU0//5FSTf+WV1r/mFtn/5dfdP+VY3/6kWeK9YxskvKGcpnvgXmf7XyCpOt4i6jq&#10;dZWr6XKfrehwqq/nbrax5mzDsuFrzbPVbdG0z27RtM9u0bTPbtG0z27RtM9u0bTPbtG0z27RtM9u&#10;0bTPbtG0z27RtM9u0bTPbtG0/4wxGv+MQCz/iU0//5FSTf+WV1r/mFtn/5dfdP+VY3/6kWeK9Yxs&#10;kvKGcpnvgXmf7XyCpOt4i6jqdZWr6XKfrehwqq/nbrax5mzDsuFrzbPVbdG0z27RtM9u0bTPbtG0&#10;z27RtM9u0bTPbtG0z27RtM9u0bTPbtG0z27RtM9u0bTPbtG0/4wxGv+MQCz/iU0//5FSTf+WV1r/&#10;mFtn/5dfdP+VY3/6kWeK9YxskvKGcpnvgXmf7XyCpOt4i6jqdZWr6XKfrehwqq/nbrax5mzDsuFr&#10;zbPVbdG0z27RtM9u0bTPbtG0z27RtM9u0bTPbtG0z27RtM9u0bTPbtG0z27RtM9u0bTPbtG0/4wx&#10;Gv+MQCz/iU0//5FSTf+WV1r/mFtn/5dfdP+VY3/6kWeK9YxskvKGcpnvgXmf7XyCpOt4i6jqdZWr&#10;6XKfrehwqq/nbrax5mzDsuFrzbPVbdG0z27RtM9u0bTPbtG0z27RtM9u0bTPbtG0z27RtM9u0bTP&#10;btG0z27RtM9u0bTPbtG0/4wxGv+MQCz/iU0//5FSTf+WV1r/mFtn/5dfdP+VY3/6kWeK9YxskvKG&#10;cpnvgXmf7XyCpOt4i6jqdZWr6XKfrehwqq/nbrax5mzDsuFrzbPVbdG0z27RtM9u0bTPbtG0z27R&#10;tM9u0bTPbtG0z27RtM9u0bTPbtG0z27RtM9u0bTPbtG0/40xGv+MQCz/ik0//5JSTP+YVln/mltn&#10;/5pec/+YYn/6lGaJ9o9qkvKKcJnvhHag7X9/pet6ianpd5Os6HSer+dxqrHlb7ey427FtNxtzrXP&#10;b9C1ynDQtcpw0LXKcNC1ynDQtcpw0LXKcNC1ynDQtcpw0LXKcNC1ynDQtcpw0LXKcNC1/40xGv+N&#10;QCz/jEw//5VRTP+aVln/nVpm/51dcv+cYX76mWSI9pRokfKPbJnuiXKg64N7ped/harkeo+u4Xea&#10;sd91prPcc7O12XHCttJxzrjIcc64w3LOt8NyzrfDcs63w3LOt8NyzrfDcs63w3LOt8NyzrfDcs63&#10;w3LOt8NyzrfDcs63/44xGv+NQCz/jkw//5ZQS/+cVVj/oFll/6Fdcf6gYHz4nWOH85lnkO6Ua5jp&#10;jnCf5Yh3peGDgardf4uv2XuWstR4orXRdq64znS9uspzzLvBdM26vXTNub10zbm9dM25vXTNub10&#10;zbm9dM25vXTNub10zbm9dM25vXTNub10zbm9dM25/44xGv+OQCz/j0s+/5hQS/+eVFf/ollk/6Nd&#10;cPujYHv1oWOF755mj+qZaZfllG2e4I51pNuIfqrVg4ev0H+Rs8x7nLfIeKi6xXe3vMN2y726dsy8&#10;tnfMu7Z3zLu2d8y7tnfMu7Z3zLu2d8y7tnfMu7Z3zLu2d8y7tnfMu7Z3zLu2d8y7/48xGv+OPyz/&#10;kEs+/5pPSv+gVFb/pFlj/6Zdb/imYHrypWOE7KJljeeeaJXimmuc3JRzo9WOe6nPiISvyoOOtMV/&#10;mLjBfKS8vnqzvrt6x7+0ecu+sHrMvLB6zLywesy8sHrMvLB6zLywesy8sHrMvLB6zLywesy8sHrM&#10;vLB6zLywesy8/48xGv+PPy3/kUo+/5tPSv+iVFb/plli/ahdbfapYHjwqGOC6qdli+SkZ5PfoGqa&#10;2ZpyodGSeanKjIGvxIaKtb+ClLm7f6C9t36vv7R9w8CufMq/q3zLvat8y72rfMu9q3zLvat8y72r&#10;fMu9q3zLvat8y72rfMu9q3zLvat8y72rfMu9/48xGv+PPy3/kko9/5xPSf+jVFX/qFlh+6pdbPSs&#10;YHfurGOA6KtlieKpZ5DcpmmX1J9woM2Wd6nGj3+wwIqItbqGkbq1g529sYGswK2BwMGogMnApn/L&#10;vqZ/y76mf8u+pn/LvqZ/y76mf8u+pn/LvqZ/y76mf8u+pn/LvqZ/y76mf8u+/48xGv+PPy3/k0k9&#10;/51OSf+kVFT/qVlg+axda/KuYHXsr2N+5q9lhuCvZ43aq2iV0KJuoMmadanCk32wu46FtbWKj7qw&#10;h5q+q4WpwaeFvcKjg8nBoYLKvqGCyr6hgsq+oYLKvqGCyr6hgsq+oYLKvqGCyr6hgsq+oYLKvqGC&#10;yr6hgsq+/5AxGv+QPy3/lEk9/55OSP+mVFT/q1pf+K9eavCxYXPqs2N85LRmg961Z4nWr2aVzaZt&#10;oMWec6i9l3uwtpGDtrCOjLqqi5e+pYmmwaGJu8Odh8jBnIbKv5yGyr+chsq/nIbKv5yGyr+chsq/&#10;nIbKv5yGyr+chsq/nIbKv5yGyr+chsq//5AxGv+QPy3/lUk8/6BOSP+nVVP/rVpe9rFeaO60YXHo&#10;tmR54rlnf9y6ZIfSsmSVyqlrn8Gicai5m3mvspaAtauSirqlkJS+n46jwZuOucOYjMjCl4rKv5eK&#10;yr+Xisq/l4rKv5eKyr+Xisq/l4rKv5eKyr+Xisq/l4rKv5eKyr+Xisq//5AxGv+QPy3/lkg8/6FO&#10;R/+pVVL9r1pc9LNfZuy3Ym7mu2Z14L9petm/XofPtmOUxq5pn72mcKi1oHevrZt+taWYh7qflZK+&#10;mZShwZWUtsOSksjCkpDJwJKQycCSkMnAkpDJwJKQycCSkMnAkpDJwJKQycCSkMnAkpDJwJKQycCS&#10;kMnA/5ExGv+RPy3/mEg8/6JORv+rVVH7sVtb8rZfZOq7ZGvkwGhw3sRodtTCW4bLumGUwrJnnrms&#10;bqewpnSup6F8tJ+ehbmZnI+9k5udwI6cs8KMmsjCjZbJwI2WycCNlsnAjZbJwI2WycCNlsnAjZbJ&#10;wI2WycCNlsnAjZbJwI2WycCNlsnA/5ExGv+RPy3/mUc7/6RPRf+tVU/4tFtY77phYOjAZmbixm1o&#10;28tdddDHWoXHv1+TvbhlnrOybKaqrXKuoal6s5mmgriSpIy8jKSav4ilsMGGpcnBiJ/Kv4ifyr+I&#10;n8q/iJ/Kv4ifyr+In8q/iJ/Kv4ifyr+In8q/iJ/Kv4ifyr+In8q//5IxGf+SPy3/m0c6/6ZPRP2w&#10;Vk31t1xV7L5iXOXFal/gzGxh1dJTdMzLWITBxV2St79jnK26aaWjtXCsmrJ3spKwgLaMr4m6hq+X&#10;vYKwrb6Assq/gqrKvoKqyr6Cqsq+gqrKvoKqyr6Cqsq+gqrKvoKqyr6Cqsq+gqrKvoKqyr6Cqsq+&#10;/5IxGf+TPy3/nkc5/6lPQvqzV0ryu15R6cNmVeLLbVTb1l1f0NlRc8bRVoO8zFuQscdgm6bCZ6Oc&#10;v22qk711r4u7fbSFu4e3gLuVuX29qrt7wcu7fbjMu324zLt9uMy7fbjMu324zLt9uMy7fbjMu324&#10;zLt9uMy7fbjMu324zLt9uMy7/5MyGf+UPy3/oEc4/61QQPa3WEbtwWBL5sprSt3UY07S31diyt5S&#10;c7/ZU4K001iPqc9emZ7NZKCUy2uni8lyrIXJe7B/yYWye8qStXfNp7Z10Mi2d8nPt3fJz7d3yc+3&#10;d8nPt3fJz7d3yc+3d8nPt3fJz7d3yc+3d8nPt3fJz7d3yc+3/5QyGf+VPy3/pEc1/bFQPPK8WUDo&#10;x2RB39JmPtPfV1TL5VNowOJPeLTeTYao3FGQnNpYmZLYX5+J2Gekg9hvqH3YeKt61oKtdtWNr3TU&#10;nbFz07KyctPDsnLTw7Jy08OyctPDsnLTw7Jy08OyctPDsnLTw7Jy08OyctPDsnLTw7Jy08Oy/5Yy&#10;Gf+ZPiv/qUgy97dRN+zDXDfiz2Yx1N5VRMzmU1rB6U9ttedNfKnmToec5VGQkeNWl4ngXp2D3meh&#10;ftxupHrbdqZ32n2odNmGqnLYkatw1qGsb9atrW/Wra1v1q2tb9atrW/Wra1v1q2tb9atrW/Wra1v&#10;1q2tb9atrW/Wra1v1q2t/5gyGf+fPij/r0gt8b5TLuXLYSnW3FIzzeZTS8LwT1+28Exwqe9MfZ3t&#10;ToeR6VOOiOVZlILjYJh94Webet9unnfedKB03XqictyAo3DciaRu25OmbNqcpmzanKZs2pymbNqc&#10;pmzanKZs2pymbNqcpmzanKZs2pymbNqcpmzanKZs2pym/5oyGf+lPiT3t0kl6cdVINnZTyDO5VA5&#10;w/BOULf3TGKq+EpwnfRNe5LvUYSI61aKgehbj3zmYZJ45WeVdeNsl3PicZlx4naab+F7m23ggp1r&#10;34qeat+Qn2rfkJ9q35Cfat+Qn2rfkJ9q35Cfat+Qn2rfkJ9q35Cfat+Qn2rfkJ9q35Cf/50zGP+u&#10;Ph3uwUkY3tJQD8/kSifE8Ew/t/xKUqr/SWKd+0tukfZOeIfyU3+A71iEeuxciHXrYYtz6WaNcOhr&#10;jm7ob5Bt53ORa+Z3kmnmfJNo5YKUZ+SGlWfkhpVn5IaVZ+SGlWfkhpVn5IaVZ+SGlWfkhpVn5IaV&#10;Z+SGlWfkhpVn5IaV/6QyFPW5PRHizUEH0OI/FcTwRyy4/EdBqv9HUpz/SGCQ/kxqhvlQcn72VHd4&#10;81l8c/Jdf3DwYYFt72aDa+5phWrubYZo7XCHZ+xziGXsd4lk63uKY+t/imPrf4pj63+KY+t/imPr&#10;f4pj63+KY+t/imPrf4pj63+KY+t/imPrf4pj63+K/rAwC+jGMAPR4SkGxe89Grj8Qi+q/0NBnP9F&#10;T4//SFuF/01jff5RaXb7Vm5x+VpybfhedGv2YnZp9mV4Z/VoeWX0anpk9G17Y/NwfGLzc31g8nZ+&#10;X/J5fl/yeX5f8nl+X/J5fl/yeX5f8nl+X/J5fl/yeX5f8nl+X/J5fl/yeX5f8nl+774gAdLWBwDF&#10;7iwKufw5Har/PS+b/z8+jv9ESoP/SVN7/01adP9SYG//VmNr/1pmaP9eaWb+YWpk/WRsYvxmbWH8&#10;aG1g+2puX/ttb176b3Bc+nJxW/l0cVv5dHFb+XRxW/l0cVv5dHFb+XRxW/l0cVv5dHFb+XRxW/l0&#10;cVv5dHFb+XRx0MkEAMXsDAC5/CoMq/8zHZz/OCyN/zw4gv9CQnn/SEpy/01QbP9SVGj/Vlhk/1pa&#10;Yv9dXGD/YF1f/2JeXf9kX1z/ZmBb/2hhWv9qYVn/bGJY/25jV/9wY1f/cGNX/3BjV/9wY1f/cGNX&#10;/3BjV/9wY1f/cGNX/3BjV/9wY1f/cGNX/3Bj/4UsFP+FOyX/gko2/4pPQ/+OVFD/kFlc/5BeaP+N&#10;Y3P/iWd9/IRthfh+c4z2eHuS83SEl/JwjZrwbZad72qgoO5oq6LtZbWj7WTBpOxizabkY9Km22TW&#10;p9Nm2KfTZtin02bYp9Nm2KfTZtin02bYp9Nm2KfTZtin02bYp9Nm2KfTZtin/4UsFP+FOyX/gko2&#10;/4pPQ/+OVFD/kFlc/5BeaP+NY3P/iWd9/IRthfh+c4z2eHuS83SEl/JwjZrwbZad72qgoO5oq6Lt&#10;ZbWj7WTBpOxizabkY9Km22TWp9Nm2KfTZtin02bYp9Nm2KfTZtin02bYp9Nm2KfTZtin02bYp9Nm&#10;2KfTZtin/4UsFP+FOyX/gko2/4pPQ/+OVFD/kFlc/5BeaP+NY3P/iWd9/IRthfh+c4z2eHuS83SE&#10;l/JwjZrwbZad72qgoO5oq6LtZbWj7WTBpOxizabkY9Km22TWp9Nm2KfTZtin02bYp9Nm2KfTZtin&#10;02bYp9Nm2KfTZtin02bYp9Nm2KfTZtin/4UsFP+FOyX/gko2/4pPQ/+OVFD/kFlc/5BeaP+NY3P/&#10;iWd9/IRthfh+c4z2eHuS83SEl/JwjZrwbZad72qgoO5oq6LtZbWj7WTBpOxizabkY9Km22TWp9Nm&#10;2KfTZtin02bYp9Nm2KfTZtin02bYp9Nm2KfTZtin02bYp9Nm2KfTZtin/4UsFP+FOyX/gko2/4pP&#10;Q/+OVFD/kFlc/5BeaP+NY3P/iWd9/IRthfh+c4z2eHuS83SEl/JwjZrwbZad72qgoO5oq6LtZbWj&#10;7WTBpOxizabkY9Km22TWp9Nm2KfTZtin02bYp9Nm2KfTZtin02bYp9Nm2KfTZtin02bYp9Nm2KfT&#10;Ztin/4UsFP+FOyX/gko2/4pPQ/+OVFD/kFlc/5BeaP+NY3P/iWd9/IRthfh+c4z2eHuS83SEl/Jw&#10;jZrwbZad72qgoO5oq6LtZbWj7WTBpOxizabkY9Km22TWp9Nm2KfTZtin02bYp9Nm2KfTZtin02bY&#10;p9Nm2KfTZtin02bYp9Nm2KfTZtin/4UsFP+FOyX/gko2/4pPQ/+PVFD/kVlc/5BeaP+OYnP/imd9&#10;/IVshfh/coz1eXqS83WDl/FxjJvwbpae72ugoO5oq6LtZrak7GTBpetjzabjY9Kn2WXXqNJn2KjS&#10;Z9io0mfYqNJn2KjSZ9io0mfYqNJn2KjSZ9io0mfYqNJn2KjSZ9io/4YsFP+GOyX/hEk2/41OQ/+S&#10;U0//lVhb/5RcZ/+SYHL/jmV8+4pphfeEb4z0fnWT8Xl/mO50iJzscZKg6W6coudrp6XlabKn5Ge+&#10;qOJly6ncZtSq0WjWqstq1qvLatary2rWq8tq1qvLatary2rWq8tq1qvLatary2rWq8tq1qvLatar&#10;/4YsFP+GOyX/hkg2/49NQv+VUk7/mFda/5hcZv+WYHH7k2R7945ohPKJbYzvg3OT6357mOh5hJ3l&#10;dY6h4nGYpOBuo6fdbK+p22q7q9hoyqzSadWtymvVrcRs1K3EbNStxGzUrcRs1K3EbNStxGzUrcRs&#10;1K3EbNStxGzUrcRs1K3EbNSt/4csFP+HOyX/iEc2/5FMQf+XUk3/mldZ/5tbZP2aX2/4l2N685Nn&#10;g+6Oa4vqiHCS5oJ4mOJ9gZ7feIqi23SUptdxn6nTbqur0G23rc5sxa7LbNOvw27Tr75v07C+b9Ow&#10;vm/TsL5v07C+b9Owvm/TsL5v07C+b9Owvm/TsL5v07C+b9Ow/4csFP+HOyX/iUc1/5NMQf+ZUUz/&#10;nVdY/55bY/qeX270m2J475hmgeqTaormjW6R4Yd2mN2Cfp7YfIej03iQp890mqvLcaauyW+ysMZv&#10;wLHEbtKxvXDSsbhx0rG4cdKxuHHSsbhx0rG4cdKxuHHSsbhx0rG4cdKxuHHSsbhx0rG4cdKx/4gs&#10;FP+IOyX/ikY1/5RLQP+bUUz/n1dX/qFbYvehX23yn2J37JxlgOeYaIjikmyQ3Yx0l9iGfJ3SgISj&#10;zXuNqMl3lqzFdKKvwnKusb9xvLO9cc+zt3LRs7Nz0rKzc9Kys3PSsrNz0rKzc9Kys3PSsrNz0rKz&#10;c9Kys3PSsrNz0rKzc9Ky/4gsFP+IOyX/jEY1/5ZLQP+dUUv/oVdW/KNbYfWkX2vvo2F16qBkfuSd&#10;Z4bfmGuO2pJyldKKep3NhIGjx3+KqcN6k62+d56wu3Wqs7h0ubS2dMu1sXXQtK120bOtdtGzrXbR&#10;s6120bOtdtGzrXbRs6120bOtdtGzrXbRs6120bOtdtGz/4gsFP+IOyX/jUU0/5dLP/+eUUr/o1dV&#10;+qZbX/OnX2ntp2Fz56Vke+KiZoTdnmqL1ZZxlM6Od53Ih3+kwoKHqb1+kK65e5qxtXmntLJ3tbWv&#10;d8i2q3jQtah40bSoeNG0qHjRtKh40bSoeNG0qHjRtKh40bSoeNG0qHjRtKh40bSoeNG0/4ksFP+J&#10;OyX/jkU0/5hLP/+gUUn/pVdU+KhbXvGqX2frqmFw5apjeeCoZYDZo2mJ0ZpvlMqSdZ3Di3ykvYaE&#10;qbiBja6zfpeyrnyjtat7sraoe8W3pXvPtqN70LSje9C0o3vQtKN70LSje9C0o3vQtKN70LSje9C0&#10;o3vQtKN70LSje9C0/4ksFP+JOyX/j0Q0/5pLPv+hUUj/p1dT9qtbXO+tX2XprmFu469jdd6uZXzV&#10;p2eJzZ1tlMaVc52/j3qkuYmCqrOFiq6tgpSyqICgtaV/r7eif8K4n37Pt55+0LWeftC1nn7QtZ5+&#10;0LWeftC1nn7QtZ5+0LWeftC1nn7QtZ5+0LWeftC1/4ksFP+KOiX/kEQz/5tLPv+jUkj9qVdR9K1c&#10;Wu2wX2PnsmJr4bRkcduzYXvSqmWIyqFrk8KZcpy7k3iktI1/qq2JiK6nhpGyooSdtZ6DrLibg8C5&#10;mYLOuJiCz7WYgs+1mILPtZiCz7WYgs+1mILPtZiCz7WYgs+1mILPtZiCz7WYgs+1/4osFP+KOiX/&#10;kUMz/5xLPf+lUkf7q1dQ8rBcWOuzX2Dlt2Jn37plbNi3XnrOrmSIxqVqk76ecJy3l3ajr5J9qaiO&#10;ha6hi4+znIiatpeHqbiUiL25k4fOuJOGz7aThs+2k4bPtpOGz7aThs+2k4bPtpOGz7aThs+2k4bP&#10;tpOGz7aThs+2/4osFP+KOiX/k0My/55LPP+nUkX5rVhO8LNcVum3YF3jvGRi3b9iadO6XXrLsmKH&#10;wqpok7qibpyynHSjqpd7qaKTg66bkIyylY6YtZGNpriOjbu5jY3OuI6Kz7aOis+2jorPto6Kz7aO&#10;is+2jorPto6Kz7aOis+2jorPto6Kz7aOis+2/4ssFP+LOiX/lEMy/6BLO/+pUkT3sFhM7rZdU+e8&#10;YVjhwWZb2sVYadC+W3nHtmCHvq9mkrWobJutonKipJ15qZyZgK6Vl4qyj5WVtYqUo7eHlbi4hpXO&#10;uIiRz7eIkc+3iJHPt4iRz7eIkc+3iJHPt4iRz7eIkc+3iJHPt4iRz7eIkc+3/4ssFP+MOiX/lkMx&#10;/6JLOv+rUkL1s1hJ67peT+TBZFLfx2dV1cpUaMzCWXjDu1+GubRkkbCuapqnqXChnqV2p5ahfqyO&#10;n4ewiZ2StISdoLaBnrW3gJ7Pt4KZz7aCmc+2gpnPtoKZz7aCmc+2gpnPtoKZz7aCmc+2gpnPtoKZ&#10;z7aCmc+2/4wsFP+MOiX/mEMw/6RLOP2uUj/yt1lF6b9gSeLHZ0nbz1pT0M5SZsfIV3e9wV2Es7ti&#10;kKm2Z5mgsm2gl650po+re6uIqYSvgqiPsX6onbR7qbK1eavQtXyj0LR8o9C0fKPQtHyj0LR8o9C0&#10;fKPQtHyj0LR8o9C0fKPQtHyj0LR8o9C0/40sFP+NOiX/m0Mv/6dLNvqyUzzuvFpA5cViQN/OaTzV&#10;2k1SzNNRZcLNVXW3yFqDrcNfjqK/ZZeYu2uej7lxo4i3eaiBtYKsfLWMrni1mrB1t6+xc7nOsXax&#10;0rJ2sdKydrHSsnax0rJ2sdKydrHSsnax0rJ2sdKydrHSsnax0rJ2sdKy/40sE/+POiX/nkMt/6tL&#10;M/W3Uzfqwlw44sxnNNjbVjvP31RQxttQY7vVU3Ow0FiApcxdi5rJYpSQx2iaiMVvoIHEd6R7w3+n&#10;d8OKqnPEmKtwxq2tb8nMrXDB1K1wwdStcMHUrXDB1K1wwdStcMHUrXDB1K1wwdStcMHUrXDB1K1w&#10;wdSt/48sE/+SOSP/okMq/LBMLvC9VDDmyV8s29hYLNDhVUHI41JVveBPZrHdT3Sl2lOAmtZYiZDU&#10;X5GH02WXgNJsm3rSdJ910n2icdOIpG7VlqVr2KqnadrIp2vT2adr09mna9PZp2vT2adr09mna9PZ&#10;p2vT2adr09mna9PZp2vT2adr09mn/5AsE/+XOSH/qEMm9rdMKOrFViXe0l0c0eBSM8jpUUi+509a&#10;suVNaqbkTnaZ41CAjuJViIXhW45+4WKTeOJql3Picppw4Hqcbd+DnmvfjZ9p3puhZ92uombdwaJm&#10;3cGiZt3BombdwaJm3cGiZt3BombdwaJm3cGiZt3BombdwaJm3cGi/5IsE/+dOB7+r0Ig779MHuLO&#10;VhXT30wjyelPOb/uTk2z7kxepu1Ma5rtTnaO7VF/hO1WhX3rW4p36WKOc+dpkXDmcJNt5HeVa+N9&#10;l2njhZhn4o+aZeGcm2Thqpxk4aqcZOGqnGThqpxk4aqcZOGqnGThqpxk4aqcZOGqnGThqpxk4aqc&#10;/5UsE/+lOBn2t0EX5slJD9TdQBPK6Uoqv/RLP7P1S1Gm9ktfmfZMa473TnSE9FN7ffFYgHfuXYRy&#10;7WKHb+toimzqboxq6XONaOh5j2bnfpBk54aRY+aPk2HlmJNh5ZiTYeWYk2HlmJNh5ZiTYeWYk2Hl&#10;mJNh5ZiTYeWYk2HlmJNh5ZiT/5ksEf6uNhDswjwK19srBsvoQBm/9Ecvs/xIQqb+SFGZ/0lejf9M&#10;aIP7UG9891V1dvVZeXHzXnxt8WN/a/BngWjvbINn7nCEZe51hWPteYZh7H6IYOyFiV7rjIpe64yK&#10;XuuMil7rjIpe64yKXuuMil7rjIpe64yKXuuMil7rjIpe64yK/6QqCvO6Lgbc1BUAy+cwCsD0Ph6z&#10;/0Mypv9FQpj/RlCM/0lagv9NYnv/Umh0/FZtb/pacGz4XnNp92N1Z/Znd2X1anhj9W55YfRxemD0&#10;dHte83h9XfJ+flvygn9b8oJ/W/KCf1vygn9b8oJ/W/KCf1vygn9b8oJ/W/KCf1vygn9b8oJ//LAg&#10;AtfKBgDM5xQBwPUxD7P/OyGl/z8yl/9BQIr/REuB/0lUef9OWnL/U19t/1djaf9bZmb/X2hk/mJq&#10;Yv1la2D8aGxf/GttXvtublz7cG9b+nRwWfp4cVj5e3JY+XtyWPl7clj5e3JY+XtyWPl7clj5e3JY&#10;+XtyWPl7clj5e3JY+Xty1b4DAMrQBAC/9RoDs/8uEaX/NiGW/zsvif8+O3//RER3/0lLcP9OUGv/&#10;U1Vm/1dYY/9bWmH/Xlxf/2FdXf9kX1z/ZmBb/2lhWf9rYVj/bWJX/3BjVv9zZFX/dmVV/3ZlVf92&#10;ZVX/dmVV/3ZlVf92ZVX/dmVV/3ZlVf92ZVX/dmVV/3ZlycUCAL3VAwCx/xoFpP8pEZX/MR6I/zYq&#10;ff87M3T/Qjtt/0hBaP9NRWP/Uklg/1ZLXv9aTVv/XU9a/19QWP9iUVf/ZFJW/2ZTVP9oU1T/alRS&#10;/2xVUf9vVlD/cVZQ/3FWUP9xVlD/cVZQ/3FWUP9xVlD/cVZQ/3FWUP9xVlD/cVZQ/3FW/3wnD/98&#10;Nx7/ekYu/4JMOv+HUkb/iFdR/4ddXP+EYmf/gGhw/3tueP91dH/8cH6E+myHifhokIz3ZZmP9mKj&#10;kfVgrJPzXraV8l3AlvFbypfvWtaY51vZmd9d3ZnZX9+Z2V/fmdlf35nZX9+Z2V/fmdlf35nZX9+Z&#10;2V/fmdlf35nZX9+Z/3wnD/98Nx7/ekYu/4JMOv+HUkb/iFdR/4ddXP+EYmf/gGhw/3tueP91dH/8&#10;cH6E+myHifhokIz3ZZmP9mKjkfVgrJPzXraV8l3AlvFbypfvWtaY51vZmd9d3ZnZX9+Z2V/fmdlf&#10;35nZX9+Z2V/fmdlf35nZX9+Z2V/fmdlf35nZX9+Z/3wnD/98Nx7/ekYu/4JMOv+HUkb/iFdR/4dd&#10;XP+EYmf/gGhw/3tueP91dH/8cH6E+myHifhokIz3ZZmP9mKjkfVgrJPzXraV8l3AlvFbypfvWtaY&#10;51vZmd9d3ZnZX9+Z2V/fmdlf35nZX9+Z2V/fmdlf35nZX9+Z2V/fmdlf35nZX9+Z/3wnD/98Nx7/&#10;ekYu/4JMOv+HUkb/iFdR/4ddXP+EYmf/gGhw/3tueP91dH/8cH6E+myHifhokIz3ZZmP9mKjkfVg&#10;rJPzXraV8l3AlvFbypfvWtaY51vZmd9d3ZnZX9+Z2V/fmdlf35nZX9+Z2V/fmdlf35nZX9+Z2V/f&#10;mdlf35nZX9+Z/3wnD/98Nx7/ekYu/4JMOv+HUkb/iFdR/4ddXP+EYmf/gGhw/3tueP91dH/8cH6E&#10;+myHifhokIz3ZZmP9mKjkfVgrJPzXraV8l3AlvFbypfvWtaY51vZmd9d3ZnZX9+Z2V/fmdlf35nZ&#10;X9+Z2V/fmdlf35nZX9+Z2V/fmdlf35nZX9+Z/30nD/99Nx7/e0Yu/4NLOv+IUUX/ilZR/4lcXP+H&#10;YWb/gmdw/31seP53c3/7cnyF+W6FivZqjo30Z5eQ82Sgk/FiqpXvYLSW7l6+mO1dyZnrW9Wa5F3a&#10;mtte3pvUYeCa1GHgmtRh4JrUYeCa1GHgmtRh4JrUYeCa1GHgmtRh4JrUYeCa/30nD/99Nx7/fUUt&#10;/4ZKOf+LUEX/jlZQ/41bW/+LYGb/h2Vv/IJrePh8cH/1d3iF83KBi/Buio/ua5OS7Gecleplppfo&#10;Y7CZ5mG7muVfx5zjXtOc3V/cndNi353OY96dzmPenc5j3p3OY96dzmPenc5j3p3OY96dzmPenc5j&#10;3p3OY96d/34nD/9+Nx7/f0Qt/4hJOf+OT0T/kVVP/5FaWv+PX2T7i2Ru94dpd/OBbn/we3WG7XZ+&#10;i+pyhpDnbo+U5WuYl+NoopnhZa2b32O4nd1ixZ7bYdKf1WLdn81k3aDHZd2gx2XdoMdl3aDHZd2g&#10;x2XdoMdl3aDHZd2gx2XdoMdl3aDHZd2g/38nD/9/Nx7/gUMt/4pIOP+QT0P/k1VO/5RaWf2TXmP4&#10;kGNt84tndu+GbH7rgHOF6Ht7i+V2g5DicYyV326VmNxqnpvaaKme1ma2n9RkwqHSZNChzmXcocdn&#10;26LCaNujwmjbo8Jo26PCaNujwmjbo8Jo26PCaNujwmjbo8Jo26PCaNuj/38nD/9/Nx7/gkIs/4xH&#10;N/+ST0L/llRN/5dZWPqWXmL1k2Js8I9mdeuKa33nhHGF5H94i+B6gJHcdYmW2XCRmtRtm53RaqWg&#10;z2ixos1nvqPLZ8ykyGfbpMFp2qS8atqkvGrapLxq2qS8atqkvGrapLxq2qS8atqkvGrapLxq2qS8&#10;atqk/4AnD/+ANx7/hEEs/45HN/+VTkH/mVRM/ppZVveaXWDymGFq7ZRlc+iPaXzjiW+D34N2itt+&#10;fpHVeIaW0XSOm81wl5/KbaGhyGutpMVquqXDacimwWrZprtr2aa3bNmmt2zZprds2aa3bNmmt2zZ&#10;prds2aa3bNmmt2zZprds2aa3bNmm/4AnD/+ANh7/hUEs/5BHNv+XTkD/m1RL/J1ZVfWdXV7vnGBo&#10;6ZlkceWUZ3rgjm2C24l0idWCe5DQfIOXy3eKnMdzk6DEcJ2jwW6ppb5ttqe8bMWoumzXqLRu2Kix&#10;b9iosW/YqLFv2Kixb9iosW/YqLFv2Kixb9iosW/YqLFv2Kixb9io/4AnD/+BNh7/h0Ar/5FHNv+Z&#10;Tj//nVRJ+aBZU/KhXV3soGBm555jb+KaZnfdlGx/1o1yiNCGeZDKgICXxnuHnMF3kKG9dJmkunGl&#10;p7dwsqm1b8Gqs2/Tqq5x16qrctepq3LXqaty16mrctepq3LXqaty16mrctepq3LXqaty16mrctep&#10;/4EnD/+BNh7/iD8r/5NHNf+aTj7/oFRI96NZUfCkXFrqpF9j5KNibN+gZHTZmmp90ZFwiMuKd5DG&#10;g32XwH6Enbt6jKG3d5als3WhqLBzrqqtc72rq3PQq6h01qumdNaqpnTWqqZ01qqmdNaqpnTWqqZ0&#10;1qqmdNaqpnTWqqZ01qqmdNaq/4EnD/+CNh7/ij8r/5RHNP+cTj3+olRH9aZYT+6oXFjnqV9g4qhh&#10;aN2mZHDUnmh9zpVuiMeNdJDBh3uXu4KCnbZ+iqKxe5OmrXieqal3q6umdrqspHbNraJ31aygd9ar&#10;oHfWq6B31qugd9aroHfWq6B31qugd9aroHfWq6B31qugd9ar/4InD/+CNh7/iz4q/5ZHM/+eTjz8&#10;pFRF86hYTeyrXFXlrV9d4K5hZNqqYW/RoWZ8yplsh8ORcpC9i3mXtoZ/nbCCh6KrfpCmpnybqaJ6&#10;qKyferetnXrLrZt61a2betWsm3rVrJt61aybetWsm3rVrJt61aybetWsm3rVrJt61aybetWs/4In&#10;D/+CNh7/jD4q/5dHM/+gTjv6plRD8atYS+qvXFPjsl9Z3rRhX9auX27OpWV8xp1rh7+VcZC4j3eX&#10;sYp9nauGhKKlgo2moICYqpx+payYfrSuln7IrpV+1K2VftWslX7VrJV+1ayVftWslX7VrJV+1ayV&#10;ftWslX7VrJV+1ayVftWs/4InD/+DNh7/jT4p/5lGMv+iTjr4qVRC765YSeizXE/it19U3LlcXdKx&#10;Xm7KqWN7w6Fphruab5C0lHWXrI97naWKgqKfh4qmmYWVqpWDoqyRgrKuj4PGro+D1K6PgtWsj4LV&#10;rI+C1ayPgtWsj4LVrI+C1ayPgtWsj4LVrI+C1ayPgtWs/4MnD/+DNh7/jz4p/5tGMf+kTjj2rFQ/&#10;7bJZRua3XUvgvGBO2L1XXc+1XG3HrWJ6v6VnhrefbY+vmXKXp5R5naCQgKKZjIimk4qSqo6In6yK&#10;iK+uiIjDroiI1K6JhtWtiYbVrYmG1a2JhtWtiYbVrYmG1a2JhtWtiYbVrYmG1a2JhtWt/4MnD/+E&#10;Nh7/kT4o/51GMP+nTTf0r1Q967ZZQuO8XUXewl5J1MFVXMu5W2zDsmB6uqtlhbKka46pn3CWoZp2&#10;nJmWfaGSk4WmjJCPqYePnKyEj6ytgo/AroKP1K2EjNWshIzVrISM1ayEjNWshIzVrISM1ayEjNWs&#10;hIzVrISM1ayEjNWs/4QnD/+FNh7/kz4n/59GLv2pTTTxslQ56LpZPeHCXz7ayVNI0MVTWse+WWu+&#10;t154tbFjhKyraY2jpm6Vm6F0m5Oee6CMm4OlhpmMqIGYmap+mKise5i9rXuY1ax9lNWrfZTVq32U&#10;1at9lNWrfZTVq32U1at9lNWrfZTVq32U1at9lNWr/4UnD/+GNR7/lT0m/6JGLPqtTTHut1Q15cBa&#10;Nt/JYTPVz0tGzMlSWcPDV2m5vVx3r7hhgqayZoycrmyTlKpymYyneJ6FpYCjf6OKpnuilqh4oqWq&#10;daO6q3Sk1qp3ntaqd57Wqnee1qp3ntaqd57Wqnee1qp3ntaqd57Wqnee1qp3ntaq/4YnD/+INB3/&#10;mD0k/6ZGKfaxTS3rvFQu4sdbLNvSUjDQ1EpFx89QV73JVWezxFp1qL9fgJ67ZImVuGmRjLVvl4Wy&#10;dpx/sX6gebCHo3Wvk6VysKOncLG4p26y2Kdwq9mncKvZp3Cr2adwq9mncKvZp3Cr2adwq9mncKvZ&#10;p3Cr2adwq9mn/4cnDv+MNBz/nD0i/6pFJvK3TSfnw1Ql389cHdTdSi7L20pCwdVOVbbQU2WszFdy&#10;oclcfZbFYYaNw2eOhcFtk36/dJh4vnubc76Fnm++kaFsvqCia8C2o2nC1aJqutujarrbo2q626Nq&#10;utujarrbo2q626Nqutujarrbo2q626Nqutuj/4gnDv+QMxr/oDwf/LBFIO29TB7iy1MY1txKG83i&#10;Ty7E4FBBut5PUq/aUWKj1lVvmNNaeo7RX4KFz2SJfs5rjnjNcpJyzXqWbs2DmGrOj5poz5+bZtC0&#10;nGTS05xlzN+dZczfnWXM351lzN+dZczfnWXM351lzN+dZczfnWXM351lzN+d/4onDv+VMhf/pjwa&#10;9bdDGefGShPY2j4OzuNJIsXmTTW75U5Ir+NNV6PhTmWW4FBwjN9VeIPeW3983mGFdt5oiXHeb41s&#10;3nePaN+AkmXgjJNi4ZqVYOKtll7kyJZf4t6WX+Lell/i3pZf4t6WX+Lell/i3pZf4t6WX+Lell/i&#10;3pZf4t6W/4wnDv+bMRP+rjoT7cA/Dt7SOwXP40AUxetIKLvsSzuv60tMo+pMWpbqTmWL6lFvgupV&#10;dnrqWntz6l+Abutlg2rsbIZm7HSIZOt8imHqhYxg6Y+NXuibj1zorZBb6L6QW+i+kFvovpBb6L6Q&#10;W+i+kFvovpBb6L6QW+i+kFvovpBb6L6Q/48nDv+kLw71uDUK48wuAtDhLwjG7UAau/JGLq/ySD+j&#10;80pOlvRLWov0TmSB9VFrefZVcXP2WnVt9V95avNlfGfya35k8XGAYvB3gl/vfoNe7oWFXO2Ohlrt&#10;modZ7KaIWeymiFnspohZ7KaIWeymiFnspohZ7KaIWeymiFnspohZ7KaI/5gkCf2uKQbpxCEA0eAS&#10;AMbtMw279z8gr/lDMqL7RkGV/UhNiv5LV4D/Tl94/1Jlcv5Wam38W25p+mBxZvhlc2P3anVh9m53&#10;X/VzeF31eHlb9H17WvOEfFjzjH1W8pR+VvKUflbylH5W8pR+VvKUflbylH5W8pR+VvKUflbylH5W&#10;8pR+/6MdA/C8EgDQzwUAxu0dA7r6MxGu/zwjof9AM5T/RECI/0dKfv9KUnb/Tllw/1Nea/9XYWf/&#10;XGRk/2BnYv5kaWD+aGpd/WxsXPxwbVr7dG5Y+3hvV/p8cFX5g3FU+YhyVPmIclT5iHJU+YhyVPmI&#10;clT5iHJU+YhyVPmIclT5iHJU+Yhy27EBAM7EAwDE1AUAufshBq3/MRSg/zgjkv89MYb/QTt8/0VE&#10;dP9KS27/T1Bp/1NUZf9YV2L/XFpg/2BcXf9jXVv/Zl5a/2lgWP9sYVb/cGJV/3NjVP93ZFL/e2VR&#10;/4BlUf+AZVH/gGVR/4BlUf+AZVH/gGVR/4BlUf+AZVH/gGVR/4BlzroBAMPLAgC32wMAq/8gB57/&#10;LRSR/zQhhf86LHr/PjVy/0M8bP9JQmb/TkZi/1NJX/9XTFz/W05a/15PWP9hUVb/ZFJV/2dTU/9p&#10;VFL/bFRR/29VUP9yVk7/dVdN/3lYTf95WE3/eVhN/3lYTf95WE3/eVhN/3lYTf95WE3/eVhN/3lY&#10;xMQAALjTAQCq9gkBnP8cB4//JxGD/y8ceP81JW//Oyxo/0IyY/9IN17/TTpb/1E9WP9WP1b/WUFU&#10;/1xCUv9fQ1H/YURP/2NFTv9mRk3/aEZM/2pHS/9tSEn/cElI/3NJSP9zSUj/c0lI/3NJSP9zSUj/&#10;c0lI/3NJSP9zSUj/c0lI/3NJ/3MjC/9yNBf/cUMl/3lJMf9+Tzz/gFVH/39cUf98Ylv/d2lk/3Jv&#10;a/9teHH/aIF3/mSKe/xhk376XpyB+Vykg/harYT2WLaG9Ve/h/RVyIjzVNKJ8FPfiulV4YriV+SK&#10;3ljmit5Y5oreWOaK3ljmit5Y5oreWOaK3ljmit5Y5oreWOaK/3MjC/9yNBf/cUMl/3lJMf9+Tzz/&#10;gFVH/39cUf98Ylv/d2lk/3Jva/9teHH/aIF3/mSKe/xhk376XpyB+Vykg/harYT2WLaG9Ve/h/RV&#10;yIjzVNKJ8FPfiulV4YriV+SK3ljmit5Y5oreWOaK3ljmit5Y5oreWOaK3ljmit5Y5oreWOaK/3Mj&#10;C/9yNBf/cUMl/3lJMf9+Tzz/gFVH/39cUf98Ylv/d2lk/3Jva/9teHH/aIF3/mSKe/xhk376XpyB&#10;+Vykg/harYT2WLaG9Ve/h/RVyIjzVNKJ8FPfiulV4YriV+SK3ljmit5Y5oreWOaK3ljmit5Y5ore&#10;WOaK3ljmit5Y5oreWOaK/3MjC/9yNBf/cUMl/3lJMf9+Tzz/gFVH/39cUf98Ylv/d2lk/3Jva/9t&#10;eHH/aIF3/mSKe/xhk376XpyB+Vykg/harYT2WLaG9Ve/h/RVyIjzVNKJ8FPfiulV4YriV+SK3ljm&#10;it5Y5oreWOaK3ljmit5Y5oreWOaK3ljmit5Y5oreWOaK/3MjC/9zNBf/ckIl/3tIMf+ATjz/glRG&#10;/4FbUf9+YVv/emhj/3Vua/9vdnL9a393+meIfPhjkH/3YJmC9V6ihPRcqobyWrOI8Vi9ifBXx4rv&#10;VtGL7FXei+ZW4ozeWOWM2lrmjNpa5ozaWuaM2lrmjNpa5ozaWuaM2lrmjNpa5ozaWuaM/3QjC/90&#10;NBf/dUEl/35GMP+DTTv/hVRG/4VaUP+CYFr/fmZj/Xlsa/pzc3L3b3t49WuEffNnjYHxZJWE72Ge&#10;hu1fpojsXbCK6lu6jOlaxI3nWM+O5ljdjuBZ447YXOWO0l3mj9Jd5o/SXeaP0l3mj9Jd5o/SXeaP&#10;0l3mj9Jd5o/SXeaP/3UjC/91Mxf/d0Al/4BFMP+GTDr/iFNF/4hZT/+GX1n9g2Ri+X5qa/V4cHLy&#10;c3h48G6Bfe1qiYLrZ5GF6WSaiOdho4rmX6yM5F23juJcwo/hW86Q31rdkNlc5JDQXuaRzF/lksxf&#10;5ZLMX+WSzF/lksxf5ZLMX+WSzF/lksxf5ZLMX+WS/3UiC/91Mxf/eT8k/4JEL/+ITDn/i1JE/4xY&#10;Tv6KXlj5hmNh9YJpavF8bnLud3Z463J+fuhuhoPmao6H5GeXiuFkoIzgYqmP3mC0kNxewJLaXc2S&#10;2F3dktJe5JPLYOSUx2HklMdh5JTHYeSUx2HklMdh5JTHYeSUx2HklMdh5JTHYeSU/3YiC/92Mxj/&#10;ez4k/4RELv+LSzj/jlJD/49YTfuOXVb2i2Jg8YZnae2BbHHpe3N45nZ7fuNyg4PgbYuI3mqTi9tn&#10;nI7YZKaR1WKxk9NhvZTRYMqV0GDalcth45bFYuOWwWPilsFj4pbBY+KWwWPilsFj4pbBY+KWwWPi&#10;lsFj4pbBY+KW/3YiC/93Mxj/fT0k/4dDLv+NSzf/kVFB/5JXS/iSXFXyj2Fe7YtlZ+mGam/lgHF3&#10;4Xt5ft52gITacYiJ1m2QjdNpmZDQZ6KTzmWtlcxjuZfKY8aYyGLVmMVj4Zi+ZeGZu2bhmbtm4Zm7&#10;ZuGZu2bhmbtm4Zm7ZuGZu2bhmbtm4Zm7ZuGZ/3ciC/93Mxj/fjwj/4lDLf+QSjb/lFFA/JZWSfWW&#10;W1Pvk19c6pBkZeWLaG7hhW923YB2fdh6fYPTdYWJz3CMjsxtlJLJap6Vxmiol8RmtJnCZcKawGXR&#10;m71m4Ju4Z+CbtWjgm7Vo4Ju1aOCbtWjgm7Vo4Ju1aOCbtWjgm7Vo4Ju1aOCb/3ciC/94Mxj/gDsj&#10;/4tDLP+SSjX/l1A++ZlWR/KZWlHsmF5a55ViY+KQZmvdi21z2IV0fNJ+e4TNeIKKyXSJj8ZwkZPC&#10;bZmXv2ukmb1psJu6aL6cuGjNnbZp352xat+dr2vfnK9r35yva9+cr2vfnK9r35yva9+cr2vfnK9r&#10;35yva9+c/3giC/94Mhj/gjoi/41CK/+USjT/mVA99pxVRu+dWk7pnV1X5JphX9+XZWjZkGtx0oly&#10;e82CeITIfH+Lw3iGkL90jZS8cZaYuG6gm7VtrJ2zbLqesWvKn69s3Z+rbd6eqW7enqlu3p6pbt6e&#10;qW7enqlu3p6pbt6eqW7enqlu3p6pbt6e/3giC/95Mhj/hDoi/45CKv+WSjP9nFA79KBVQ+2hWUzm&#10;ol1U4aBgXNydZGTUlGlxzoxwe8iGdoTDgHyLvnuDkLl3ipW1dJKZsXKcnK5wqJ6rb7efqW/HoKdv&#10;26CkcN2fo3Hdn6Nx3Z+jcd2fo3Hdn6Nx3Z+jcd2fo3Hdn6Nx3Z+jcd2f/3kiC/95Mhj/hToh/5BC&#10;Kv+YSTL7n0858qNUQeqlWUnkplxQ36ZeWNihYWPQmGhwypBue8SKdIS+hHqLuX+AkbR7h5WveI+Z&#10;q3WZnad0pZ+kc7OhonLEoaBz2KGedN2gnXTdoJ103aCddN2gnXTdoJ103aCddN2gnXTdoJ103aCd&#10;dN2g/3kiC/96Mhj/hjkh/5JCKf+aSTD5oU848KZUP+ipWEbiq1tM3axdU9SlYGPNnGZwxpRse8CN&#10;coO6iHiLtIN+ka5/hZapfI2apHmWnaB3oqCddrChmnbBopl31KKYd9yhl3fdoJd33aCXd92gl3fd&#10;oJd33aCXd92gl3fdoJd33aCXd92g/3oiC/96Mhj/iDkg/5NBKP+dSS/3pE827qlUPOatWELgsVtI&#10;2rBZUtGoXmLKoGRvwphqeryScIO1jHaLr4d8kaiDgpajgIqann2Tnpp8n6CWe62ik3q+o5J70qOR&#10;e9yikXrcoZF63KGRetyhkXrcoZF63KGRetyhkXrcoZF63KGRetyh/3oiC/97Mhj/iTkg/5VBJ/+f&#10;SC31pk4z7K1TOeSyVz7etlpC1rRWUc6sXWHGpGNuv51oebeWboOwkHOKqox5kKOIgJadhIeal4KQ&#10;npOAnKCPf6qijH+7o4t/0KOLf9yii37coYt+3KGLftyhi37coYt+3KGLftyhi37coYt+3KGLftyh&#10;/3siCv98MRf/izkf/5dBJv6hSCzzqU4x6bBTNeK3VzncvFU/0rdVUcqwXGDCqGFuu6FnebObbIKr&#10;lnGKpJF3kJ2NfpWWioWakIeOnYyFmaCIhKiihoS5o4SFzqOFhNuihoPcoYaD3KGGg9yhhoPcoYaD&#10;3KGGg9yhhoPcoYaD3KGGg9yh/3siCv9+MBf/jTge/5pBJPykSCnwrU4u57VSMeC8VjLZwU0+z7tU&#10;T8e0Wl++rWBttqdleK6haoGmm2+Jnpd1j5eTe5WQkIKZio2LnYWMlqCCi6Sif4u2o32Ly6N+ityi&#10;gIjcoYCI3KGAiNyhgIjcoYCI3KGAiNyhgIjcoYCI3KGAiNyh/3wiCv+ALxb/jzgd/5xAIvmnRyfu&#10;sU0p5bpSK97DVinUxUo8y79STsO5WF66s15rsa1jd6inaICgom2ImJ5zjpCbeZSKmICYhJWInH+U&#10;k597k6GheZOzoneUyKJ4k9yheZDdoHmQ3aB5kN2geZDdoHmQ3aB5kN2geZDdoHmQ3aB5kN2g/30h&#10;Cv+CLxb/kjgb/59AIParRiPqtkwk4sBRItrLSCfQyUk6x8RRTL6/V1y1uVxqq7RhdaKvZn6Zq2uG&#10;kadwjImkdpKDoX2WfZ+GmniekJ11np6fcp6woHGexqBxnd2fc5ndn3OZ3Z9zmd2fc5ndn3OZ3Z9z&#10;md2fc5ndn3OZ3Z9zmd2f/34hCv+FLhT/lTcZ/6M/HfKwRR7nvEod38hOGNXSPSXLzkc4wspPSrjF&#10;VVquwFpnpLxec5q4Y3yStGiEirFuioOvdI99rXuTd6uDl3OqjppvqpybbautnWurw51qq9+cbKXf&#10;nGyl35xspd+cbKXfnGyl35xspd+cbKXfnGyl35xspd+c/38hCv+JLRP/mTYX/ag+Ge62QxfjxEcT&#10;29M9D8/YOyLG1EU2vNBNSLLMUlenyFdlnMVccJPCYXmKv2aAgr1shny7cot2unmPcbmBkm25jJVq&#10;uZmXZ7mrmGa6wZhku+KYZrThmGa04ZhmtOGYZrThmGa04ZhmtOGYZrThmGa04ZhmtOGY/4AhCv+N&#10;LBH/njUT9647E+m+Pw/ezjwH0t45DcneQyC/3EYztdlLRKrVUFSf0lVhlM9aa4rNXnSCy2R7e8pp&#10;gXXJcIZwyHeJa8h/jGjIio9lyJiQYsmpkWHLwJJgy+CRYMblkmDG5ZJgxuWSYMblkmDG5ZJgxuWS&#10;YMblkmDG5ZJgxuWS/4IhCv+TKw7/pTIO8bY3C+PIMwXU3ScEyuM9EsHjRiS34ko1q+BMRZ/fTlOU&#10;3VJeittXaIHaXHB62WF2dNlne2/Ybn9q2XWCZtl+hWPaiIdg25aIXtymiVzdvIpb39uKXNvnilzb&#10;54pc2+eKXNvnilzb54pc2+eKXNvnilzb54pc2+eK/4UhCf+ZKAr7rS0I6cAqA9XYCADL5S4Iweg+&#10;GLfoRSqr6Eg6n+dLSJPnTlSJ5lFegOZVZnjmWWxy5l9xbeZldWjna3hk53J7Yeh6fV7pg39b6o+B&#10;WOucglbsr4NV7ciDVO7dhFTu3YRU7t2EVO7dhFTu3YRU7t2EVO7dhFTu3YRU7t2E/40eBv+iIwXx&#10;uB8B1c0HAMvmFwHB6zINtu4+HqvvQy6f8Ec9k/BKSYjxTVN/8VFbd/JVYXHyWWZr815qZ/NkbWP0&#10;aXBf9W9yXPZ2dFn2fnZX9oZ4VfWQeVP0nHpS9K17UfO6fFHzunxR87p8UfO6fFHzunxR87p8UfO6&#10;fFHzunxR87p8/5YYAvutEwDTwgUAytIFAMDuIAS18zMSqvY8Ip34QjGR+UY9h/pJR378TU92/VFW&#10;b/5VW2n+WV9l/15iYf9iZV7/Z2db/mxpWf1yalf9eGxV/H5tU/uFb1H6jnBP+plxTvmick75onJO&#10;+aJyTvmick75onJO+aJyTvmick75onJO+aJy8aIHANK3AgDIyAIAvtgFALT3JAeo/DIVnP86I5D/&#10;QDCF/0Q6e/9IQ3T/TElt/1BPZ/9UU2P/WVZg/11YXf9iWlr/ZlxY/2peVv9uX1T/c2FS/3hiUP99&#10;Y07/g2RN/4tlS/+RZkv/kWZL/5FmS/+RZkv/kWZL/5FmS/+RZkv/kWZL/5Fm068AAMjAAQC9zwIA&#10;se8LAKb/JAma/zAVjf83IoP/PSx5/0I1cf9HPGr/S0Fl/09FYP9USV3/WEta/1xNWP9gT1b/ZFFU&#10;/2dSUv9rU1D/b1RP/3NVTf93Vkv/fFdK/4FYSf+GWUn/hllJ/4ZZSf+GWUn/hllJ/4ZZSf+GWUn/&#10;hllJ/4ZZybkAAL7JAACx1wEApP8SApf/IQmL/ywUgP8zHnf/OSZu/z8tZ/9EM2H/STdd/047Wv9T&#10;PVf/Vz9U/1tBUv9eQ1D/YURP/2RFTf9nRkz/a0dK/25ISf9xSUf/dUpG/3pLRf99S0X/fUtF/31L&#10;Rf99S0X/fUtF/31LRf99S0X/fUtF/31LwMIAALLQAACi3QAAlf8QA4f/Gwd9/yYPc/8uF2v/NR5k&#10;/zskXv9BKFj/RixV/0suUv9QMU//VDJN/1c0S/9aNUr/XTZI/2A3R/9jOEb/ZjlE/2k6Q/9rOkL/&#10;bztA/3I8P/91PT//dT0//3U9P/91PT//dT0//3U9P/91PT//dT0//3U9/2kkCv9nMRH/Zz8d/3BF&#10;KP91TDL/d1M9/3ZbRv9zYk//bmlX/2lyXv9le2T/YYRp/12NbP5alW/9V55y+1WmdPpUrnX5UrZ3&#10;+FG+ePdPx3n1TtB5807cevFN5nrsTul75VDre+NR7HvjUex741Hse+NR7HvjUex741Hse+NR7Hvj&#10;Uex7/2kkCv9nMRH/Zz8d/3BFKP91TDL/d1M9/3ZbRv9zYk//bmlX/2lyXv9le2T/YYRp/12NbP5a&#10;lW/9V55y+1WmdPpUrnX5UrZ3+FG+ePdPx3n1TtB5807cevFN5nrsTul75VDre+NR7HvjUex741Hs&#10;e+NR7HvjUex741Hse+NR7HvjUex7/2kkCv9nMRH/Zz8d/3BFKP91TDL/d1M9/3ZbRv9zYk//bmlX&#10;/2lyXv9le2T/YYRp/12NbP5alW/9V55y+1WmdPpUrnX5UrZ3+FG+ePdPx3n1TtB5807cevFN5nrs&#10;Tul75VDre+NR7HvjUex741Hse+NR7HvjUex741Hse+NR7HvjUex7/2okCv9oMRH/aT8d/3JEKP93&#10;SzL/eVM8/3haRv91YU//cWhX/2twXv9neWT/Y4Jp/V+Lbftck3D5WZtz+FejdfdVq3f1VLR49FK8&#10;efNRxXryUM978E/bfO5P5XzoUOl84lLsfOBT7HzgU+x84FPsfOBT7HzgU+x84FPsfOBT7HzgU+x8&#10;/2sjCv9pMRH/bD0d/3VDJ/96SjL/fFI8/3xZRf95YE//dWdX/3BuXvxrdmX6Z39q92OHbvZfkHL0&#10;XZh18lqgd/FYqHnwV7B67lW5fO1Uwn3sU8x+6lLZfuhR5H/jU+p/3VXsf9pW7H/aVux/2lbsf9pW&#10;7H/aVux/2lbsf9pW7H/aVux//2sjCv9qMRL/bjwd/3dBJ/99STH/f1E7/39YRf99Xk7/eWVW+3Rs&#10;Xvhuc2X1anxr82aEb/FjjHPvYJR27V2ceexbpXvqWa196Ve2fudWwH/mVcuA5VTYgeJU5IHeVuuA&#10;1VfsgtNY7YLTWO2C01jtgtNY7YLTWO2C01jtgtNY7YLTWO2C/2wjCv9rMBL/cDoc/3pBJv+ASTD/&#10;glA6/4JXRP+AXU37fWNW93hqXvRycWXxbnlr7mqBcOxmiXTqY5F46GCZe+ZeoX3lXKp/41q0gOJZ&#10;voLgV8qC31fXg9xX5IPXWOuDz1nshM1a7YXNWu2FzVrthc1a7YXNWu2FzVrthc1a7YXNWu2F/20i&#10;Cv9rMBL/cjkc/3xAJv+CSC//hU85/4ZWQvyEXEz3gWJV83xoXe93bmTscndr6W5/ceZqhnXkZo55&#10;4mOWfOBgnn/eXqeB3Vyxg9tbvITZWsmF11rYhdRa5IXPWuuGyVzrh8dc64fHXOuHx1zrh8dc64fH&#10;XOuHx1zrh8dc64fHXOuH/20iCv9sMBL/dTgc/38/Jf+FRy7/iU43/4pVQfmIWkrzhWBT74FmXOt8&#10;bGTnd3Rr5HJ8ceFug3beaot63GaSftljm4HWYaSD1F+uhdJeuYfQXcWIzlzSiMxc4onJXeqJw17q&#10;isFf6orBX+qKwV/qisFf6orBX+qKwV/qisFf6orBX+qK/24iCf9tMBL/dzYb/4E/JP+IRy3/jE02&#10;/I1UP/WNWUjwil5R64ZkWuaBamLifHFq33d5cNtygHbYbYd71GqPgNFml4POZJ+GzGKpiMpgtIrI&#10;X8GLx1/OjMVf34zBYOiMvGHojLpi6Iy6YuiMumLojLpi6Iy6YuiMumLojLpi6Iy6YuiM/28hCf9u&#10;LxL/eTYb/4Q+I/+LRiz/j000+ZFTPfKRWEbsj11P54tiV+KHZ2DegW9o2nx2b9R2fXbQcYR8zW2L&#10;gcpqkoXHZ5uIxWWki8JksIzAY7yOvmLKjr1i24+6Y+ePtWTnj7Nl54+zZeePs2Xnj7Nl54+zZeeP&#10;s2Xnj7Nl54+zZeeP/28hCf9uLxL/ezUa/4Y+Iv+NRSr/kkwy9pVSO++VV0PplFtM45FgVN+NZl3a&#10;h21l04B0b856enfKdYF9x3GHgsNuj4bAa5eKvWmgjbtnq4+4ZriQtmXHkbVl2JGyZuaRrmfmka1o&#10;5pCtaOaQrWjmkK1o5pCtaOaQrWjmkK1o5pCtaOaQ/3AhCf9vLxL/fTUZ/4g9If+QRSn8lUsx85hR&#10;OOyaVkDmmVpI4JdeUduTZFnUi2tlzoRxb8l+d3fFeX5+wXWEg71xi4i6bpOLtmycjrNqp5CxabSS&#10;r2nDk61p05OraeWTp2rlkqZr5ZKma+WSpmvlkqZr5ZKma+WSpmvlkqZr5ZKma+WS/3AgCf9wLhL/&#10;fzUZ/4o9IP+SRCj6mEsv8ZxQNumeVT3jnlhF3p1cTNeXYljQj2llyohvb8WCdXfAfXt+u3mBhLd1&#10;iIizcpCMr3CZj6xuo5KpbbGTp2zAlKVs0JWjbeSUoW7kk6Bu5JOgbuSToG7kk6Bu5JOgbuSToG7k&#10;k6Bu5JOgbuST/3EgCf9yLRH/gDQY/4w8H/+URCb4m0ot759PM+eiUzrhpFdA26NaSdObYFjMk2dk&#10;xoxtbsCGc3e7gXl+tn1/hLF5hYmtdo2NqXOVkKVyoJOicK2Vn3C9lp1wzpaccOKVmnHklJpx5JSa&#10;ceSUmnHklJpx5JSaceSUmnHklJpx5JSaceSU/3EgCf9zLBH/gjQY/448Hv+XQyX2nkkq7KNOMOWn&#10;UjbfqVY82KdXSNCfX1fJl2VjwpBrbryKcXe2hXd+sYF8hKt9g4mneoqNoneSkZ51nZObdKqVmHS6&#10;l5Z0y5eVdOCWlHTjlZR045WUdOOVlHTjlZR045WUdOOVlHTjlZR045WUdOOV/3IgCf91KxH/hDMX&#10;/488Hf+ZQyP0oUgo6qdNLeOrUTLdr1Q21KpWR8yiXVbFm2Njv5RpbbiOb3ayiXV+rIV6hKaBgImg&#10;foeNnHuQkZd5mpSUeKeWkXi3l494yZiOeN6Xjnjjlo5445WOeOOVjnjjlY5445WOeOOVjnjjlY54&#10;45WOeOOV/3IgCf92KhD/hTMW/5E7HP2bQiHxpEgm6KpMKuGwUC3atE010a1URsmmXFXCn2Jiu5ho&#10;bbSTbXatjnJ9pol4g6CFfomagoWNlYCNkZF+l5SNfaSWiny0mIh8xpiHfd2YiHzjloh845aIfOOW&#10;iHzjloh845aIfOOWiHzjloh845aIfOOW/3MfCf94KhD/hzMV/5Q6G/ueQR/vp0cj5q9LJd+2TifW&#10;t0o0zrFTRcaqWlS+pGBht51mbK+Ya3Wok3B9oY52g5qLfIiUh4ONjoWLkYqDlZSGgqGWg4GxmIGB&#10;xJiAgtuYgYHiloKA45aCgOOWgoDjloKA45aCgOOWgoDjloKA45aCgOOW/3MfCf96KQ//iTIU/5Y6&#10;GfihQBztq0Uf5LRJIN28SyDTu0kzyrVSRMKvWVO6qV9gsqNka6qdaXSimG58m5R0gpSReoiNjYCM&#10;iIuIkIOJkpSAiJ6WfYiul3uIwZh6iNiXe4fjlnyG45Z8huOWfIbjlnyG45Z8huOWfIbjlnyG45Z8&#10;huOW/3QfCf98KQ//jDET/5k5F/alPxnqr0Qa4blGGdnCPh/Pv0cxxrpQQr60V1G1rl1eraliaaSk&#10;Z3Ocn2x7lZtxgY6Yd4eHlX6LgpOFj32Rj5J5kJuVdpCrlnSQvpdzkNWWdY7jlXaN45V2jeOVdo3j&#10;lXaN45V2jeOVdo3jlXaN45V2jeOV/3UeCP9/KA7/jjAS/5w4FPKpPRXntUEU3sFCEdTHOh3Lw0Yv&#10;wr9OQLm6VU+wtVtdp7BgaJ6rZXGVp2p5jqRvf4ehdYWBnnuJfJyDjXebjJBzmpiTcJqolG6avJVt&#10;mtKVbpjklG+W5JRvluSUb5bklG+W5JRvluSUb5bklG+W5JRvluSU/3UeCP+CJw3/ki8Q/aE2Ee6u&#10;OhDjvDwN2sozCs/LOBvGyEQtvcVMPrPBU02qvFlaoLheZZe0Y26OsWh2h65tfICrcoJ7qXmGdaiA&#10;inGmio1tppaQaqamkWimuZJnp9CRZ6TmkWii5pFoouaRaKLmkWii5pFoouaRaKLmkWii5pFoouaR&#10;/3ceCP+FJgv/li0N+aYzDeq1NQrfxTAF09EnCMrQNhjAzkIqt8tKO63IUUqixVdXmMFcYo++YGuH&#10;u2VygLlqeXq3cH50tnaCb7V+hmu0h4lntJSLZLSjjGO1t41htc6NYbPojWKw6I1isOiNYrDojWKw&#10;6I1isOiNYrDojWKw6I1isOiN/3gdCP+KJAn/nCsJ860uB+S+KQPX0goAzdYjBsPYMxW61T8nr9NI&#10;OKXQT0aazlRTkMtZXofJXmaAx2NtecZoc3PFbnhuxHV8asN8gGbDhoJiw5KFX8Oihl7EtYZcxc2G&#10;W8Trh1zB64dcweuHXMHrh1zB64dcweuHXMHrh1zB64dcweuH/3wcB/+QIQb/oyUF67UiAtfKBwDO&#10;2AgAxd0pBrzfOhOy3kMjp91IM5zbTUKR2VJOiNdXWIDVXGB51GFnc9NnbG3TbXFp0nN1ZdJ7eGHS&#10;hHpe05F8W9SgfVrVtH5Y1sx+WNXoflfT7X9X0+1/V9Ptf1fT7X9X0+1/V9Ptf1fT7X9X0+1//4Ma&#10;Bf+XHAP1qxoA1sAGAM3OBQDF4BUBvOMvC7LkPBmn5UMpm+RIN5DjTEOG41BNfeJUVnbiWVxw4l9i&#10;a+JkZmfiampj4nFtX+N4b1zjgXJZ5Ix0V+WadVXmqnZT5792UujcdlLo53ZS6Od2UujndlLo53ZS&#10;6Od2UujndlLo53ZS6Od2/4sWAvmgDgDWtQQAzMUDAMPTBgC65x8DseoyEKbrPB6a7EIsj+1HOYXt&#10;TEN87VBLde5UUm/uWFdp7l1bZe9jX2HvaGJe8G5kWvB1Z1fxfGlU8oZqUvORbFDznm1O9K5uTPXF&#10;b0v2z29L9s9vS/bPb0v2z29L9s9vS/bPb0v2z29L9s9v/5YLANerAQDMvAIAw8sDALjaBgCu7yQH&#10;pPIzE5j0OyGN9UEtg/ZGN3v3S0Bz+E9GbflUTGj6WFBj+11TYPtiVlz8ZllZ/WtbVv1xXVP+d15Q&#10;/39gTf+IYUr/kmNI/55kR/+vZUb/tmVG/7ZlRv+2ZUb/tmVG/7ZlRv+2ZUb/tmVG/7Zl2qMAAM21&#10;AADDxAEAuNIDAKzzEgGh+CYJlvsyFYv+OSGB/0AreP9FM3H/Sjpr/05AZf9TRGH/V0dd/1xKWv9g&#10;TFb/ZE5T/2hQUf9tUk7/c1NL/3lUSf9/Vkf/hldF/49YRP+aWUT/nllE/55ZRP+eWUT/nllE/55Z&#10;RP+eWUT/nllE/55Zzq0AAMS+AAC4zAAAqtkCAJ79FgOS/yQKiP8vFH7/Nx51/z0mbv9DLWj/SDNi&#10;/003Xf9ROlr/Vj1W/1o/U/9dQVD/YUNN/2VES/9pRUn/bkdH/3NIRv94SUT/fUpC/4NLQP+LTED/&#10;j01A/49NQP+PTUD/j01A/49NQP+PTUD/j01A/49NxbgAALnHAACr0wAAnOcDAI//FQOE/yAJev8r&#10;EXL/Mxlr/zofZP9AJV7/RSlZ/0osVf9PL1L/UzFP/1YzTP9aNUn/XTZI/2E3Rv9lOET/aTpC/207&#10;Qf9xPD//dT0+/3o9PP+APjv/gz87/4M/O/+DPzv/gz87/4M/O/+DPzv/gz87/4M/u8EAAK3OAACc&#10;2QAAjvUEAIH/EgR2/xwHbf8kDGb/LRFf/zQWWf87G1T/QB5Q/0UhTf9KI0n/TiVG/1ImRP9VJ0L/&#10;WClA/1wqPv9fKj3/Yys8/2YsOv9qLTn/bi43/3EvNv92MDX/eDA1/3gwNf94MDX/eDA1/3gwNf94&#10;MDX/eDA1/3gw/2AmCv9cMQ7/XTwV/2ZCH/9rSSn/bVIz/2xaPP9pYkT/ZGtL/2B0Uf9cfVf/WYdb&#10;/1WPXv9TmGH+UaBj/U+nZPxNr2b7TLZn+ku+aPlKxmn4Sc5p9kjZavRI42ryR+tr7kjxa+hK82ro&#10;SvNq6ErzauhK82roSvNq6ErzauhK82roSvNq/2AmCv9cMQ7/XTwV/2ZCH/9rSSn/bVIz/2xaPP9p&#10;YkT/ZGtL/2B0Uf9cfVf/WYdb/1WPXv9TmGH+UaBj/U+nZPxNr2b7TLZn+ku+aPlKxmn4Sc5p9kjZ&#10;avRI42ryR+tr7kjxa+hK82roSvNq6ErzauhK82roSvNq6ErzauhK82roSvNq/2AmCv9cMA3/XzsV&#10;/2hBH/9tSSn/b1Ez/25ZPP9rYUT/Z2lL/2NzUv9efFf/W4Vb/1eOX/1VlmH8Up5k+lGlZflPrWf4&#10;TrRo9028afZLxGr1S81r80rYa/FJ4mzvSets7EnxbOZM9GvlTPRr5Uz0a+VM9GvlTPRr5Uz0a+VM&#10;9GvlTPRr/2ElCv9dMA3/YToV/2s/H/9wSCn/clAy/3JYO/9vYET/a2dL/2ZwUv9ieVj8XoJc+luK&#10;YPhYk2P3VZtl9lSiZ/RSqmnzULFq8k+5a/FOwmzwTctt7kzVbuxM4W7qS+pu50zybuFP827hT/Nu&#10;4U/zbuFP827hT/Nu4U/zbuFP827hT/Nu/2IlCv9eLw3/ZDgV/20+Hv9zRyj/dU8y/3VXO/9yXkP/&#10;bmZL/mltUvpld1j4Yn9d9l6IYfRbkGTyWJdn8VafafBVp2vuU65s7VK3buxQwG/rUMlv6k/UcOdO&#10;4HDlTupw4k/ycNxR83HcUfNx3FHzcdxR83HcUfNx3FHzcdxR83HcUfNx/2MkCf9fLw3/ZjcV/3A9&#10;Hv92Rif/eE4x/3hVOv92XUP9cmRL+W1rUvZpdFjzZX1e8WGFYu9ejWbtW5Ro7Fmca+pXpG3pVqxu&#10;6FS0cOdTvXHlUsdy5FHTcuJR4HLfUepy3VHyc9VT83TVU/N01VPzdNVT83TVU/N01VPzdNVT83TV&#10;U/N0/2MkCf9gLw3/aTUV/3M9Hf95RSf/fE0w/3xUOf56W0L5d2JK9XJpUvJtcVjvaXpe7GWCY+pi&#10;iWfoX5Fq5lyYbeVaoG/jWKhx4lexcuBWu3PfVcZ03lTSdNtU4HTZVOp11VTyds5V83fOVfN3zlXz&#10;d85V83fOVfN3zlXzd85V83fOVfN3/2QkCf9gLg3/bDMU/3Y8Hf98RCb/f0su/4BSN/p+WUD1e2BJ&#10;8XdnUe1ybljpbnde52l/Y+RmhmjiYo1s4GCVb95dnXHdW6Vz21qvddlYuXbXV8V31VfRd9NX33jQ&#10;Vup5zVfyeshY83rHWPN6x1jzesdY83rHWPN6x1jzesdY83rHWPN6/2UjCf9hLg3/bjIU/3k7HP+A&#10;QyT/g0ot/YRRNfaDVz7xgF5H7HxkT+h3a1fkcnRe4W57ZN9qg2ncZopt2WORcNZgmXPUXqF20lyr&#10;eNBbtXnOWsB7zVnNe8ta3HvJWeh8xlryfcBb8X3AW/F9wFvxfcBb8X3AW/F9wFvxfcBb8X3AW/F9&#10;/2YjCf9jLQ3/cTET/3w6G/+DQiP/h0kr+ohQM/KIVjzthVxF6IFiTeN9aVXgeHFc3HN4Y9hugGnU&#10;aoZu0WeNcs9klXbMYp15ymCme8hesH3GXbt+xVzIf8Nc2H/BXOZ/vl3wgLle8IC5XvCAuV7wgLle&#10;8IC5XvCAuV7wgLle8IC5XvCA/2YiCf9lKw3/dDET/345Gv+GQSH/ikgp9oxOMe+MVDnpilpC5Idf&#10;St+CZ1PbfW9a1Xh1Y9FzfGrNboNvymuJdMhokHjFZZh7w2OhfcBhq3++YLeBvGDEgrtf04K5YOOC&#10;tmDugrJi7oKyYu6CsmLugrJi7oKyYu6CsmLugrJi7oKyYu6C/2ciCf9nKgz/djAS/4E4Gf+IQCD8&#10;jkcn85BNLuyRUjbmkFc+4I1dR9uJZU/Vgmxaz3xzY8t3eWrHcn9wxG+GdcFrjXm+aZR9u2edgLll&#10;p4K2ZLODtGPAhbJjz4WxY+GFr2Tthatl7YSrZe2Eq2XthKtl7YSrZe2Eq2XthKtl7YSrZe2E/2ci&#10;Cf9pKAz/eC8R/4M4GP+LPx75kUUl8JRLLOmWUDPjlVU63ZNaQtaNYk7QhmlZy4BwY8Z7dmvCdnxx&#10;vnODdrpviXq3bZB+tGqZgbFoo4SuZ6+FrGa9h6pmzIepZ96Hp2fsh6Ro7IakaOyGpGjshqRo7Iak&#10;aOyGpGjshqRo7IakaOyG/2giCf9rJwz/ei8R/4U3F/+OPh33lEQj7phKKeaaTy/gm1M22phYQNKR&#10;YE3MimdZxoRuYsF/dGq9enpxuHaAd7RzhnuxcI1/rW6Vgqpsn4Wna6uHpGq5iKJqyYmhatyJn2vr&#10;iJ1s7IedbOyHnWzsh51s7IedbOyHnWzsh51s7IedbOyH/2khCf9tJgv/fC4Q/4c2Fv+QPRv0l0Mg&#10;65xIJuSfTSvdoVEx1ZxWP86VXkzIjmVYwohsYr2Dcmq4fnhxs3p9d653g3yqdIqApnKSg6NwnIaf&#10;bqiInW62ipptx4qZbtmKmG7qiZZv64iWb+uIlm/riJZv64iWb+uIlm/riJZv64iWb+uI/2khCf9u&#10;JQv/fS0P/4k1Ff6TPBnymkIe6Z9HIuKkSyfbpk0u0qBVPsuZXUzFkmRXvoxqYbiHcGqzgnVxrn57&#10;d6l7gXykeIiAoHaPhJx0mYeYcqWJlXGzi5NxxIuScdaLkXLpipBy6omQcuqJkHLqiZBy6omQcuqJ&#10;kHLqiZBy6omQcuqJ/2ohCf9wJQv/fy0P/4s1E/yVOxjwnUEb56NFH9+pSCLYqkotz6NTPcidW0vB&#10;lmJXupBoYbSLbmmuhnNwqIJ5dqN/f3uefIWAmXqNhJV4loeRdqKKjnawi4x1wYyLdtSMinboi4p2&#10;6oqKduqKinbqiop26oqKduqKinbqiop26oqKduqK/2ogCf9yJAr/gSwO/400EvqYOhbuoD8Y5ahD&#10;G92uRR3UrUgszKdSO8WhWkq9mmBWtpRmYLCPbGmpi3Fwo4d3dp2EfHuYgYOAk36KhI58k4eLe5+K&#10;h3qujIV6v4yEetKMhHrni4R66oqEeuqKhHrqioR66oqEeuqKhHrqioR66oqEeuqK/2sgCf90JAr/&#10;gysN/5AzEfeaORPrpD0V4qxAFtu0PxnRsEcqyatQOsGlWEm6n19VspllX6uUamikkG9vnox1dpeJ&#10;enuShoGAjIOIhIiBkYeEgJyKgX+rjH9/vI19f8+NfX/mjH5+6op+fuqKfn7qin5+6op+fuqKfn7q&#10;in5+6op+fuqK/2sgCP92Iwn/hSoM/5IxD/WeNxHpqDoR4LI8Eda4ORjNtEUpxa9POb2qVke1pF1U&#10;rZ9jXqaaaGeflm1vmJJzdZGOeHqLjH5/homFg4KHjod+hpmKe4Woi3iFuox3hc2Md4bki3iE6op5&#10;hOqKeYTqinmE6op5hOqKeYTqinmE6op5hOqK/2wfCP94Igj/iCkL/5UwDfGiNA3mrTcN3bg2C9K8&#10;OBbKuEQnwbRNN7mvVUaxqltSqKVhXaCgZmaZnGttkZlwdIuWdnmFk3x+gJGDgnuPi4Z3jZaIdI2l&#10;inKNt4txjcuLcY3iinKL6olyiuqJcorqiXKK6olyiuqJcorqiXKK6olyiuqJ/20fCP97IQj/iygJ&#10;/ZktCu6mMQrjszAH2cAnBs7ANhXGvUIlvblLNbS1U0SrsFlQoqxfW5qoZGSSpGlri6FucoWec3d/&#10;nHl8epqAgHWYiYRxl5SGbpaiiGyWtIlqlsiJapbgiWyT64hsk+uIbJPriGyT64hsk+uIbJPriGyT&#10;64hsk+uI/24eCP9+IAf/jiUH+Z4qB+qsKwXeuyQC08UjBcrFMxLBwkAjt79JM668UUGluFdOm7Rd&#10;WJOxYmGLrWdphKtsb36ocXR5pnd5dKV+fW+jhoFropGDaKKfhWaisYZkosaGZKLfhmWf7IZlnuyG&#10;ZZ7shmWe7IZlnuyGZZ7shmWe7IZlnuyG/3EcB/+CHgX/kyIF9KMkBOW0HgHXxQgAzckgA8TKMRC7&#10;yT0gscZHMKfDTz6dwFVKlL1bVYy6YF2EuGVlfrZqa3i0b3BzsnV1brF8eWmwhHxmr49/Y6+dgGCv&#10;r4FfsMSCXrDdgV6t74JerO+CXqzvgl6s74JerO+CXqzvgl6s74JerO+C/3YaBv+HHAT/mR0C7aoZ&#10;ANa8BwDPyQUAxs8cAr3QLQ20zzodqs5ELJ/MTDqVyVNGjMdYUITFXVl9w2Jgd8JoZnLBbWttwHNv&#10;aL96c2S+gnZgvo14Xb6belu+rXtav8J7Wb/celi98nxYvPJ8WLzyfFi88nxYvPJ8WLzyfFi88nxY&#10;vPJ8/3wYBf+OGAL3oBIA1rMFAM7ABADGzQQAvtUXALXYKgqr2DgZoddCJ5bVSjWN01BBhNJWS33Q&#10;W1N2z2FZcc9mX2zOa2NnzXJnY815a1/NgW1czYxwWc2acVfOrHJWz8FyVc/bclTN8nNTzfJzU83y&#10;c1PN8nNTzfJzU83yc1PN8nNTzfJz/4MUAv+VDwDYqQMAzrgDAMbGAgC90gYAtN4aAqvgLwyh4DsZ&#10;l+BCJozgSDOD3049e99URnXeWU1v3l9Sat5kV2bealti3nBfXt53YVvef2RY3opmVd+XaFPgp2lS&#10;4btpUeHRaVHg7mhR4O5pUeDuaVHg7mlR4O5pUeDuaVHg7mlR4O5p/4sMANugAADPsAEAxr8BAL3M&#10;AwCy2QcAqeUiBZ/nMhCV6Dsdi+lCKYLpSDN66U47c+lSQmzpV0hn6lxMY+piUGDqaFNc621WWet0&#10;WVbse1tT7IRdUO2PX07unWBM7qxhS++/YUrw22JK8NxiSvDcYkrw3GJK8NxiSvDcYkrw3GJK8Nxi&#10;55YAANGpAADHuAAAvcYBALHSAwCm6hIBnO4mCJLwMhOI8Tsef/JCKHjzSDBx9E03a/VSPWX1VkFh&#10;9lxFXvZgSFr3ZUpX92tNVPhwT1H5d1FO+X5TS/qHVEn7klVH+55XRfytV//i8ABJQ0NfUFJPRklM&#10;RQADCkT9wVhE/cJYRP3CWET9wlhE/cJYRP3CWET9wlhE/cJY06EAAMiyAAC+wQAAss0BAKTZAwCZ&#10;8xcDj/cmCYX5MRN8+zkddf1AJW7+Rito/0wxY/9QNV7/VTlb/1o8V/9ePlT/Y0BR/2dCT/9sREz/&#10;ckZJ/3hHRv9/SUT/iEpC/5FLQP+cTD7/rE0+/6xNPv+sTT7/rE0+/6xNPv+sTT7/rE0+/6xNyqwA&#10;AL+7AACzyQAApNMAAJbpBgCL/hkEgf8kCXn/LxFx/zcZav8+H2T/RCRf/0kpWv9OLFf/Uy9T/1cx&#10;UP9bM07/XzVL/2M3SP9oOEb/bDlD/3I7Qf94PD7/fj08/4U+Ov+OPzj/mUA4/5lAOP+ZQDj/mUA4&#10;/5lAOP+ZQDj/mUA4/5lAwLYAALTEAACmzwAAldoAAIj5BwF+/xcEdP8hCGz/Kg1m/zISYP86F1r/&#10;QBxW/0UfUv9KIk7/TyRL/1MmSP9XJ0b/WylE/14qQf9iKz//Ziw9/2suOv9wLzj/dTA2/3sxNP+B&#10;MjH/ijMx/4ozMf+KMzH/ijMx/4ozMf+KMzH/ijMx/4ozt8AAAKjLAACX1QAAht8AAHv/BQFx/xQE&#10;aP8dB2H/JQpa/y0NVP8zD0//OhJL/z8USP9FFkX/SRhC/00ZP/9QGz3/VBw7/1gdOf9bHjf/Xx80&#10;/2MgMv9oITD/bCIu/3EiLP92Iyr/fCQq/3wkKv98JCr/fCQq/3wkKv98JCr/fCQq/3wk/1YoCf9R&#10;Mwz/UjkP/1s/F/9hRyD/Y1Ep/2JZMv9eYjn/W2xA/1d2Rf9Uf0n/UIlN/02RUP9LmlL/SqFU/0ip&#10;Vf5HsFb9RrdX/EW+WPtExVn5RM1a90PWWvVC4Fr0Qula8kLwWvBC91ruQvta7kL7Wu5C+1ruQvta&#10;7kL7Wu5C+1ruQvta/1YoCf9RMwz/VDgP/10+F/9iRyD/ZFAp/2NZMv9gYTn/XWtA/1l1Rf9Vfkr/&#10;UodO/0+QUf9NmFP+S6BV/UqnVvxJrlf7SLVY+ke9WflGxFr3Rcxb9UTVW/NE4FvxQ+hb8EPwW+5D&#10;91vrRPtb60T7W+tE+1vrRPtb60T7W+tE+1vrRPtb/1coCf9SMgz/VjcP/2A9F/9lRiD/aE8p/2dX&#10;Mf9kYDn/YGlA/1xyRv9ZfEv/VYVP/VKNUvtQlVT6Tp1W+E2kWPdLq1n2SrNa9Um6W/RIwlzzR8pd&#10;8kfTXe9G313tRuhd60bvXelG913nR/td50f7XedH+13nR/td50f7XedH+13nR/td/1gnCf9TMgz/&#10;WTUP/2I8F/9oRSD/a00p/2pWMf9nXjn/Y2ZA/2BwRv1ceUv7WIJP+VWLU/dTk1b2UZpY9E+hWfNO&#10;qVvyTbBc8Uu4XfBKwF7vSshe7knSX+tI3l/pSOdf50jvX+VJ91/jSftg40n7YONJ+2DjSftg40n7&#10;YONJ+2DjSftg/1gnCf9UMQz/WzMO/2U7Fv9sQx//bkwo/25UMP9rXDn/Z2RA/GNuRvlfd0z2XH9Q&#10;9FmIVPNWkFfxVJdZ8FKeW+5Rpl3tT61e7E61X+tNvWDqTMZh6UzQYedL3WHkS+dh4kzvYeFL+GLe&#10;S/pj3kv6Y95L+mPeS/pj3kv6Y95L+mPeS/pj/1kmCf9VMQz/XjEO/2k5Fv9vQh//cksn/3JTMP9v&#10;Wjj8bGI/+GdqRvRjdEzyYHxR71yFVe1ajFjsV5Rb6lWbXelUol/oUqpg5lGyYeVQu2LkT8Rj40/P&#10;Y+FO3GPfT+dj3U7vZNtN+GbXTvpm1076ZtdO+mbXTvpm1076ZtdO+mbXTvpm/1omCf9XMAz/Yi8O&#10;/2w4Ff9zQR7/dUkm/3ZRLvx0WDf3cWA/82xoRu9ocUzsZHlR6mGBVuheiVrmW5Bd5FmYX+NXn2Hh&#10;Vadj4FSvZN9TuGXeUsNm3FLOZtpS3GbXUeZn1VHwaNNQ+WnPUfpqz1H6as9R+mrPUfpqz1H6as9R&#10;+mrPUfpq/1smCf9ZLgz/ZS4O/3A3Ff92Pxz/eUcl/3pPLfh5VjXydl497nFlReptbUznaXZS5GV+&#10;V+JihVvgX41e3lyUYdxam2PaWaNl2VesZ9ZWtmjVVcBp01TMatFU2mrPVOZrzVTwbMtT+W3IVPpt&#10;yFT6bchU+m3IVPptyFT6bchU+m3IVPpt/1wlCf9cLAz/aC0N/3M2FP96Phv/fUYj+35NK/R9VDPu&#10;e1s76XdiQ+VyakribnNR32p7V9xmglzZY4lg1mCQY9Nel2bRXJ9o0Fqnas5ZsWzMWLtty1fHbspX&#10;1G7HV+NvxVfucMNX+XDAWPlwwFj5cMBY+XDAWPlwwFj5cMBY+XDAWPlw/10lCf9fKgv/aywM/3Y0&#10;E/99PRr/gUQh94NLKPCCUjDqgFg55XxfQeB4aEncdHBQ2G93VtRrfl3RZ4VhzmSMZcxik2nKX5pr&#10;yF6jbsZcrG/EW7dxw1rDcsFa0HK/WuBzvVrsc7ta93O4W/dzuFv3c7hb93O4W/dzuFv3c7hb93O4&#10;W/dz/10kCf9hKAv/bisM/3kzEv+AOxj8hUIf84dJJuyHTy3mhVU14YJcPtx+ZUbWeW1P0XN0V85v&#10;e13Ka4FjyGiIZ8VljmvCY5ZuwGGecL5gp3K8XrJ0ul6/dbhdzHa3Xd12tV7qdrNe9nawX/Z2sF/2&#10;drBf9nawX/Z2sF/2drBf9nawX/Z2/14kCf9kJgr/cCoL/3wyEf+EOhb5iUAc8ItHI+iMTSrii1Iy&#10;3YhaOtaDYkTQfWpPzHhxV8hzeF7EcH5kwWyEaL5pi2y7Z5JwuWWacrZjo3W0Yq53smG7eLBhyXmu&#10;Ydp5rGHoeKti9HioY/V4qGP1eKhj9XioY/V4qGP1eKhj9XioY/V4/18jCf9mJQr/cykK/34xD/+G&#10;OBX2jD8a7ZBFIOWRSibfkU8t2Y1XN9GHYETMgWhOx3xvV8J4dV6+dHtku3CBabdth220a45xsWmW&#10;dK5nn3esZqp5qWW3eqdkxnumZNZ7pGXme6Nm83qhZvR5oWb0eaFm9HmhZvR5oWb0eaFm9HmhZvR5&#10;/18jCf9oIwr/dSgK/4AwDv+JNxPzjz0X6pRCHeOWRyLcl0wo1JJVNs2LXkPIhWVOwoBsV718c165&#10;eHhktXR+arFxhG6ub4tyqm2TdadrnHikaaZ6oWizfJ9own2eaNN9nGnkfJtp8nuaavN7mmrze5pq&#10;83uaavN7mmrze5pq83uaavN7/2AjCf9qIwn/dycJ/4MvDfyMNRHxkzsV55hAGeCbRB7Zm0km0JVT&#10;NcqPXELEiWNNvoRqVrmAcF60fHZkr3h8aqt1gm6nc4hyo3CPdqBumHmdbaN7mmywfZdswH6WbNB+&#10;lWzjfpRt8n2TbfJ8k23yfJNt8nyTbfJ8k23yfJNt8nyTbfJ8/2AiCP9sIgn/eSYJ/4UuDPqONA/u&#10;ljkS5Zw+Ft6gQRnVn0clzZlSNMeTWkHAjWJMuohoVrSEbl2vgHRkqnx5aqV5f26hd4ZznXSNdply&#10;lXqWcaB8k3CtfpBvvX+Pb85/jnDhf41x8X6NcfJ9jXHyfY1x8n2NcfJ9jXHyfY1x8n2NcfJ9/2Ei&#10;CP9tIQj/eiUI/4csC/iRMg3smTcQ46A7EtumPRTSokYkyp1QM8OXWUC8kWBLtoxmVbCIbF2qhHJk&#10;pYB3aaB9fW6be4NzlniKd5J2k3qPdZ19jHSqf4lzuoCIc8yAh3Tgf4d08X6HdPF9h3TxfYd08X2H&#10;dPF9h3TxfYd08X2HdPF9/2EiCP9vIQj/fCQH/4krCvWTMAzqnTQN4aQ3DtipOBPPpkQjx6BOMsCb&#10;Vz+5ll5KspFlVKuMalyliHBjoIV1aZqCe26Vf4FzkH2Id4x7kHqIeZt9hXiof4N4uICBeMqBgXje&#10;gIF58H+BePF+gXjxfoF48X6BePF+gXjxfoF48X6BePF+/2IiCP9xIAf/fyMH/4spCPOWLgnnoDEK&#10;3qoyCtStNhLMqUMhxKVNMLyfVT61ml1JrZVjU6eRaVugjW5jmopzaZSHeW6PhH9zioKFd4aAjnqC&#10;fph9f32lf3x9tYF7fciBen3cgHp97397fPF+e3zxfnt88X57fPF+e3zxfnt88X57fPF+/2QgCP9z&#10;Hwf/gSIG/44nB/CaKwfkpSwH268qBdGwNBHIrUEgwKlLL7ikVDywn1tIqZthUqGWZ1qbk2xilI9x&#10;aI+Md22JinxyhIeDdoCGi3p8hJV9eYOif3aDs4B1g8WAdIPagHSD7n91gvF+dYLxfnWC8X51gvF+&#10;dYLxfnWC8X51gvF+/2YeCP92Hgb/hCEF/JEkBe2eJgThqiUD1rUiA820Mg/Esj8evK5JLbSpUjqr&#10;pVlGo6FfUJydZVmVmWpgjpZvZomTdGyDkXpxfo+BdXqNiHl2i5J8coqffnCKsH9visOAborYf26K&#10;7H5vifF9b4nxfW+J8X1vifF9b4nxfW+J8X1vifF9/2kcB/95HQX/hx8E+JUgA+mjHwLdsRcA0rgf&#10;Asm5MA3Atz0ct7NIK6+wUDimrFdEnqhdTpakY1eOoWheiJ5tZIKbcmp9mXhveJd+c3SVhndwlJB6&#10;bJOdfGqTrX1ok8B+aJPVfWiT631pkfJ8aZHyfGmR8nxpkfJ8aZHyfGmR8nxpkfJ8/2waBv98GwT/&#10;ixwC9JoaAeSpEwDVtwcAzb0cAcS+Lgy7vDsasrpFKKm3Tjags1VBl7BbTI+tYVSIqmZbgqdrYnyl&#10;cGd3o3VscqF8cG6ghHRqn413Z56aeWSeqnpinr57YZ7SemGd6npinPN6YpzzemKc83pinPN6Ypzz&#10;emKc83pinPN6/3AXBf+BGQP/kBcB7aANANWvBgDOuwQAxsIYAL7DKwm1wzgXq8FDJaK+TDKYvFM+&#10;kLlZSIi2XlCBtGRYe7JpXnawbmNxr3Nnba16a2isgm9kq4tyYauYdF+rqHVdq7x2XKvRdVuq6HZb&#10;qfZ2W6n2dlup9nZbqfZ2W6n2dlup9nZbqfZ2/3UVBP+GFQH2lg0A16cEAM60AwDHwAEAv8cTALfK&#10;JwetyjUTpMhAIZrHSS6RxVA6iMNXQ4HBXEx7v2JSdb5nWHC8bF1ru3JiZ7t4ZWO6gGlfuYprXLmW&#10;blq5pm9YurpvV7rPb1a56G9VuPZwVbj2cFW49nBVuPZwVbj2cFW49nBVuPZw/3sTAv+MDADangIA&#10;0KwCAMi5AQC/xQEAts4KAK7QIgSk0TIQm9E9HZHPRimIzk40gc1UPnrMWkV0y2BMb8plUWrJalZm&#10;yXBaYsh3Xl7If2FbyIhjWMiVZVXIpWZUyblnU8nOZlLJ52ZRx/VoUcf1aFHH9WhRx/VoUcf1aFHH&#10;9WhRx/Vo/4ILAOWUAQDSpQAAybMAAMC/AAC2ygMAq9QHAKPaHgKa2y8Lkdw7F4jbRCOA2kwuedpT&#10;NnPZWD5u2V5EadhjSWXYaU1h2G9RXdh2VFrYfldX2IdZVNmUWlLZpFxR2rdcUNvMXFDa5FtO2fBd&#10;TtnwXU7Z8F1O2fBdTtnwXU7Z8F1O2fBd9YsCANWdAADKrAAAwboAALbGAACr0AQAn+ALAJfiIwWP&#10;5DIPhuQ8Gn3kQyR25UoscOVQM2rlVjlm5Vs+YuVhQl7lZ0Vb5mxIWOZzS1Xmek1S54NPT+eOUU3o&#10;m1NL6atTSum9VEnq0lRI6uVUSOrlVEjq5VRI6uVUSOrlVEjq5VRI6uVU2pUAAMymAADCtQAAuMIA&#10;AKvMAQCe1gQAlOgXAYvrJgeD7TIRe+47GnTvQyJt70kpaPBPLmPxVDNf8Vo3W/JfOljyZD1V8mk/&#10;UvNvQU/zdkNN9H1FSvWGR0j1kUhG9p5KRPasSkP3vktC+MxLQvjMS0L4zEtC+MxLQvjMS0L4zEtC&#10;+MxLzqAAAMOwAAC5vQAArMkAAJ7SAACQ4gUAh/IaA371Jwh39zEQcPg6F2r6QR5k+0cjX/xNJ1v8&#10;UitY/VcuVf5cMFL+YTNP/2Y1TP9rN0r/cDhH/3c6RP9/PEL/iD1A/5E+Pv+cPz3/qkA7/7VBO/+1&#10;QTv/tUE7/7VBO/+1QTv/tUE7/7VBxasAALq5AACuxQAAn88AAI/ZAACE9gkAe/0bBHP/JQhs/y4N&#10;Zv83EmD/Phdb/0QbV/9KH1P/TyJQ/1QkTf9YJkr/XShI/2EpRf9mK0P/ayxA/3AuPv93Lzv/fjE5&#10;/4YyN/+OMzb/mDQ1/6E0Nf+hNDX/oTQ1/6E0Nf+hNDX/oTQ1/6E0vLUAALDCAACgzAAAkNUAAIHe&#10;AAB3/woBb/8ZBGf/Igdh/ysKW/8yDVX/ORBR/z8TTf9FFUr/ShdH/04ZRP9TG0L/Vxw//1sdPf9f&#10;Hzv/ZCA5/2khNv9uIjT/dCMx/3skL/+BJS3/iSYs/48nLP+PJyz/jycs/48nLP+PJyz/jycs/48n&#10;sr4AAKPJAACR0gAAgdsAAHTrAABr/wcBY/8VA1z/HQZV/yYIT/8tCkr/MwxG/zkOQ/8+Dz//QxA8&#10;/0cROv9LEjf/TxI1/1MTM/9XFDH/WxQv/2AVLf9lFSr/ahYo/3AXJv91GCT/exkj/4AZI/+AGSP/&#10;gBkj/4AZI/+AGSP/gBkj/4AZ/0srCf9GNgv/SjgN/1A7EP9XRRj/WU8g/1hYKP9WYi7/Umw0/092&#10;Of9MgD3/SYlA/0eSQ/9FmkT/RKFG/0OoR/5Cr0j9QbZJ/EC9Svs/xEr5P8tL9z7US/Y+3kv0PeZL&#10;8j3uS/A99EvuPftL7j39S+49/UvuPf1L7j39S+49/UvuPf1L/0wqCf9HNQv/TTcN/1M6EP9aRBj/&#10;XE0g/1tXKP9ZYC//Vmo1/1J0Ov9Pfj7/TIdB/0qPRP1Il0b8Rp9H+0WmSfpErUr5Q7RK+EK7S/dC&#10;wkz2QcpM9EHSTfJA3U3wQOVN7kDtTe1A9E3rQPtM6kD9TOpA/UzqQP1M6kD9TOpA/UzqQP1M/00q&#10;Cf9HNQv/TzUN/1Y5EP9dQxj/X0wg/19VKP9cXi//WWg1/1VyOv9Sez/9T4RC/EyNRfpKlUf5SZxJ&#10;90ikSvZHqkv1RrFM9EW4TfNEwE7yQ8hO8UPQTu9C3E/tQuVP60LtTulC9E7nQvtP50L9T+dC/U/n&#10;Qv1P50L9T+dC/U/nQv1P/04qCf9INAv/UjMN/1o4D/9gQRf/Y0sg/2JUJ/9fXS//XGY1/1lwO/xV&#10;eT/6UoJD+E+KRvZNkkj0TJpK80qhTPJJqE3xSK9O8Ee2T+9Hvk/uRsZQ7UbPUOtF2lDpReRQ5kXs&#10;UOVF9FDkRPtR40T9UuNE/VLjRP1S40T9UuNE/VLjRP1S/04pCf9LMgv/VTEM/102D/9kQBf/Zkkf&#10;/2ZSJ/9kWy7/YGM1+11tO/dZdkD1Vn9E81OHR/FRj0rvT5ZM7k6eTe1NpU/sS6xQ60qzUepKu1Lp&#10;ScRS50nNUuZI2VPkSONS4UjsUuBI9FTfR/xV30f+Vd9H/lXfR/5V30f+Vd9H/lXfR/5V/08pCf9P&#10;MAv/WC4M/2E1D/9oPhb/a0ce/2tQJv9pWC76ZWA19mFqO/Jec0DwWnxF7ViESOtVjEvqU5NO6FGa&#10;T+dQoVHmT6hS5U6wU+RNuFTiTMFV4UzMVeBM2FXdTONV20vsVtpK9FjYSvxZ2Er/WdhK/1nYSv9Z&#10;2Er/WdhK/1nYSv9Z/1AoCf9SLQv/XC0M/2UzDv9sPBX/b0Ud/29NJfpuViz1al408GZmOu1icEDq&#10;X3hF51yASeVZiE3kV49P4lWWUuFUnlPfUqVV3lGtVt1RtlfcUMBX2k/KV9lP11jVT+NZ007sWtFN&#10;9VzQTf1cz03/Xc9N/13PTf9dz03/Xc9N/13PTf9d/1EoCP9VKwr/YCsL/2kyDf9wOxT/c0Mb/HRL&#10;I/VzUyvwcFsy62tjOedobEDkZHVF4mF9St9ehE7dXIxR21mTVNlYmlbYVqJX1VWqWdRTslrSU7xc&#10;0VLHXM9S013NUuFdy1HsX8pR9V/IUf5gyFH/YMhR/2DIUf9gyFH/YMhR/2DIUf9g/1InCP9YKQr/&#10;YyoK/20wDf90ORP/eEEa+HlIIfF4UCjrdVcw5nFfOOJtaT/fanFF22Z5SthjgU/VYIhT0l2OVtBb&#10;lVnPWZ1bzVikXcxXrV/KVrdgyVXCYcdVzmHGVd1iw1XpY8FU9GPAVP5jv1X/ZL9V/2S/Vf9kv1X/&#10;ZL9V/2S/Vf9k/1MnCP9bJgn/ZykK/3AuDP93NxH8fD4X831GHux9TSbme1Qt4XdcNd1zZj3Yb25E&#10;1Gt2S9BnfVHOZINVy2GKWclfkVzHXZhexVyfYMRaqGLCWbJkwFi+Zb9YymW9WNpmu1jnZrlY8me4&#10;WP1nt1n/Z7dZ/2e3Wf9nt1n/Z7dZ/2e3Wf9n/1QmCP9eJAn/aicJ/3MtCv97NRD5gDwV8IJDG+iC&#10;SiLigFAq3X1ZMtd5YjvSdGtEzm9yTMpseVLHaIBWxGaGWsJjjF7AYZNhvV+bY7tepGW5Xa5nt1y5&#10;aLZbx2m0W9VpslzlabFc8GmvXPxprl39aa5d/WmuXf1prl39aa5d/WmuXf1p/1UmCP9gIgj/bSYJ&#10;/3YrCf9+Mw71gzoT7IZAGOWHRh/fhk0m2INWL9F9YDrMeGhEyHRvTMRwdlLBbXxXvmqCXLtniV+4&#10;ZY9jtmOXZbNin2ixYKpqr2C1a61fw2yrX9Jsql/ibKhg72ynYPtrpmD8a6Zg/GumYPxrpmD8a6Zg&#10;/GumYPxr/1UmCP9jIQj/byUI/3kqCP6BMQzyhzcQ6Ys9FeGMQxvbjEoh04dULs2CXTrIfWVDw3hs&#10;TL90c1K7cXlYt25/XbRshWGxaYxkrmeTZ6xmm2qpZKZspmOybaRjv26jY89voWPgb6Bj7W6fZPtt&#10;nmT7bZ5k+22eZPttnmT7bZ5k+22eZPtt/1clCP9lIAf/cSQH/3soCPuELwrvijQO5o86Et+SPxbW&#10;kEcgz4tSLcmGWznDgWNDvnxqS7l4cFK1dXZYsXJ8Xa5wgmGqbYllp2uQaKRpmGuhaKJtnmeub5xm&#10;vHCaZsxxmWfecJhn7HCXaPpvl2j6b5do+m+XaPpvl2j6b5do+m+XaPpv/1gjCP9nHwf/cyMH/34n&#10;B/iHLQntjjIL45M2DtyXOhLTlEUezI9QLMWKWTi/hWFCuoBoS7V8blKweXRYrHZ6XahzgGKkcYZl&#10;oG+NaZ1tlWyabJ9vl2urcZRquXKTaslykmrccpFr63GQa/lwkGv5cJBr+XCQa/lwkGv5cJBr+XCQ&#10;a/lw/1oiCP9pHgf/diIG/4AlBvaJKgfqkS8J4ZcyC9mbNw/Pl0MdyJJOK8KOVze7iV9BtoRmSrCA&#10;bFGrfXJYpnp4XaJ3fWGedYNmmnOKaZZxkm2TcJxvkG+oco1ut3OMbsdzi27ac4pv6XKKb/lxim/5&#10;cYpv+XGKb/lxim/5cYpv+XGKb/lx/1wgB/9rHgb/eCEF/4IkBfOMKAbolCsH3pwuCNWeNQ7Mm0Ic&#10;xZZMKr6RVTa4jV1AsYhkSayEalGmgXBXoX51XZx7e2GYeYFmlHeIapB1kG2MdJlwiXOlcodytHSF&#10;csV0hHLYdIRy6HOEc/hyhHP4cYRz+HGEc/hxhHP4cYRz+HGEc/hx/14fB/9tHQb/eiAF/4UiBPGP&#10;JQTlmCcE3KAnBNGhMw3JnkAbwppLKLuVVDW0kVs/rYxiSaeJaFChhW5XnIJzXJeAeWGSfX9mjnuF&#10;aop5jW2GeJdwg3ejc4B2snR/dsN1fnbVdX5253N+d/hyfnf4cn53+HJ+d/hyfnf4cn53+HJ+d/hy&#10;/2AdB/9vHAX/fB8E/ocgA+6SIQLinCEC2KUhAs6lMQzGoj4Zvp5JJ7eaUjOwlVo+qZFgSKKNZk+c&#10;imxWlodxXJGFd2GMgn1liICDaoR+i22AfZRwfXygc3p7r3R5e8B1eHvTdXh75nR4e/dyeHv4cnh7&#10;+HJ4e/hyeHv4cnh7+HJ4e/hy/2IbBv9xGwX/fh0D+4odAuuVHAHfoRgA1KgeAcuoLwvDpjwYu6JH&#10;JbOeUDKrmlg9pJZfRp2TZU6XkGpVkY1wW4yKdWCHiHtlgoaBaX6EiG16gpJwd4GdcnSBrHRzgL51&#10;coHRdHKB5XNygfZycoD4cnKA+HJygPhycoD4cnKA+HJygPhy/2QZBv90GgT/gRsC940aAeeaFQDZ&#10;pggA0KwbAcesLQm/qzsWtqdFJK6kTjCmoFY7n5xdRZeZY02RlmhUi5NtWoaRc1+BjnhkfYx/aHiL&#10;hmx0iY9vcYibcW6HqnNth7t0bIfPc2yH43Nsh/VybIf4cWyH+HFsh/hxbIf4cWyH+HFsh/hx/2cX&#10;Bf93GAP/hRgB85EUANufBwDTqgYAy7AYAMKxKwi6sDgUsq1DIamqTS6hp1Q5maNbQpGgYUuLnWZS&#10;hZtrWICZcV17lnZid5V8ZnOThGpvkY1ta5CYb2iQp3FnkLlyZpDNcmWQ4nFmj/RwZo/4cGaP+HBm&#10;j/hwZo/4cGaP+HBmj/hw/2sUBP97FgL/iRMA5ZYIANSjBQDNrgQAxrQVAL22KAa1tTYSrLNBH6Ox&#10;SiuarlI2kqtZQIupX0iFpmRPf6RpVXqiblp1oHRfcZ56Y22dgWZpnIpqZZuWbGOapG5hmrdvYJrL&#10;bl+a4G5fmfNuX5n4bl+Z+G5fmfhuX5n4bl+Z+G5fmfhu/28TA/9/EgHyjQkA1psDAM6nAwDHsgEA&#10;v7oOALe8JASuvDMPpbs+HJy5SCiTtlAzi7RXPIWyXUR/sGJLea5nUXSsbFZwq3Jaa6p4Xmeof2Jj&#10;p4hlYKeUaF2momlbprVqWqfJalqm32pZpfJqWaX3alml92pZpfdqWaX3alml92pZpfdq/3QPAv+E&#10;CgDbkwAA0KEBAMitAQDAtwAAt78IAK/CIAOmwy8MncI7GJTBRSSMv00uhL5UN368Wj94u2BGc7ll&#10;S264a1Bqt3BVZrZ2WGK1flxetYdfW7SSYVi0oGNWtLNjVbXHY1W13mNUs/JkU7L2ZFOy9mRTsvZk&#10;U7L2ZFOy9mRTsvZk/3oJAOqKAQDTmQAAyqcAAMGzAAC4vQAArcYDAKbKGgGdyysJlMs4E4vKQh+E&#10;yUspfchSMXfHWDlyxl4/bcZjRGjFaUlkxG9NYcR1UV3DfFRZw4VXVsOQWVTDn1pSw7FbUcTGW1HE&#10;3VpPwvFcT8H2XE/B9lxPwfZcT8H2XE/B9lxPwfZc/YECANiSAADMoQAAw64AALq5AACvwwAAo8sD&#10;AJrSFACS1CYFitQ0DoLUPxl71EgiddNPKnDTVjFr0lw3Z9JiPGPSZ0Bf0W1EW9F0R1jRe0pV0YRM&#10;UtGPTlDSnlBO0rFQTdPGUE3T3VBM0e5RS9HyUkvR8lJL0fJSS9HyUkvR8lJL0fJS3ooAAM+aAADF&#10;qQAAvLUAALHAAACkyQEAl9EEAI3cEQCH3iUFgN8yDXngPBVy4EUebeBMJWjgUypk4FovYOBfNFzh&#10;ZTdZ4Ws6VuFxPVPheUBR4oFCTuKLREzimUVK46lGSeS8R0jkz0dH5OhGR+PtRkfj7UZH4+1GR+Pt&#10;Rkfj7UZH4+1G05MAAMejAAC9sQAAsr0AAKXHAACXzwEAitkFAIPmGQF86CgHdekzDW/qPBRp60Qb&#10;ZOtLIF/sUCVc7FcpWO1cLFbtYi9T7WcxUO5tNE3udDZL73w4SO+FOkbwkDxE8J09QvGsPkHyvD5A&#10;8tA/QPLWP0Dy1j9A8tY/QPLWP0Dy1j9A8tY/yZ4AAL+tAAC0ugAAp8QAAJjNAACJ1QAAf+sJAHjw&#10;HANx8igHa/QyDGX1OhFg9kIWW/dIGlf4Th5U+FQhUflZI0/5XiZM+mMoSfppKkf7bytE/HUtQvx9&#10;Lz/9hjA9/ZEyPP6dMzr+qjQ5/7o0Of++NDn/vjQ5/740Of++NDn/vjQ5/740wKkAALa3AACpwgAA&#10;mcsAAInTAAB83AAAdPkMAG37HANm/iYHYP8vClv/Nw1W/z4QUv9EE0//ShVM/08YSf9UGkb/WRtE&#10;/14dQv9jHz//aCA9/24iOv91Izj/fCQ1/4UmNP+OJzL/mCgx/6QoMf+oKTH/qCkx/6gpMf+oKTH/&#10;qCkx/6gpuLMAAKu/AACbyQAAitAAAHzaAABw5wAAaP8LAWL/GgNb/yMFVf8rCFD/MgpM/zkMSP8+&#10;DkX/RA9C/0gQP/9NETz/URI6/1YTOP9bFDb/YBU0/2UWMf9sFy//chgs/3kZKv+BGin/iBsn/5Ic&#10;J/+UHCf/lBwn/5QcJ/+UHCf/lBwn/5QcrrwAAJ7GAACMzgAAfNYAAG7fAABk9QAAXf8HAFb/FQJQ&#10;/x4ESv8mBkX/LAdB/zIJPf84Cjr/PAs2/0EMNP9FDDH/SQ0v/00OLP9RDir/Vg8n/1sPJf9gECL/&#10;ZhEg/20RHf9zEhz/ehIa/4ESGf+DEhn/gxIZ/4MSGf+DEhn/gxIZ/4MS/0EuCP87Nwr/QzcL/0g6&#10;Df9NQhD/UEwX/09WHv9NYST/Smwp/0d2Lv9FfzH/Qog0/0GRNv8/mTf+PqA5/T2nOvw9rjv7PLQ7&#10;+ju7PPk7wjz4Osk99jrRPfU62z3zOeQ98TnrPe858j3tOfc87Dn8POw5/DzsOfw87Dn8POw5/Dzs&#10;Ofw8/0EtCP8+Ngr/RTUL/0s5Df9QQRD/U0sX/1JVHv9QXyT/TWoq/0p0Lv9HfTL/RYY1/kOPN/1C&#10;ljn7QZ46+kClO/k/rDz4PrI99z65PfY9wD71PMg+9DzPPvI82j7wO+M+7jvqPuw88T7qPPc96Tv9&#10;Puk7/T7pO/0+6Tv9Puk7/T7pO/0+/0ItCP9ANAr/SDQL/043Df9TQBD/VkoX/1VTHv9TXSX/UWgq&#10;/05yL/9LezP9SIQ2+0aMOPlFlDr4Q5s79kKiPPVBqT30QbA+80C3P/I/vj/xP8ZA8D/OQO4+2EDs&#10;PuJA6j7qQOg+8T/nPvdA5j39QeY9/UHmPf1B5j39QeY9/UHmPf1B/0MtCP9DMgr/SzEL/1I2Df9X&#10;PhD/WkgX/1pRHv9XWyX/VWUr/lJvL/tPeDT4TIE39kqJOfRIkTvzR5g98kafPvFFpj/wRK1A70O0&#10;Qe5DvEHtQsNC7ELMQupB1kLoQeFC5kHpQeRB8ULjQfhD4kD9ROJA/UTiQP1E4kD9ROJA/UTiQP1E&#10;/0QsCP9GMAn/Ty8L/1Y0DP9bPBD/X0YX/15PHv9cWCX9WWIr+VZsMPZTdTTzUH448U6GO+9Mjj3u&#10;S5U/7EmcQOtIo0HqR6pC6UexQ+hGuUTnRsFE5kXKROVF1ETiReBE4EXpRN9E8UbeQ/hH3UP+SN1D&#10;/kjdQ/5I3UP+SN1D/kjdQ/5I/0UsCP9JLQn/UiwK/1syDP9gOg//Y0MW/2NMHf1iVST4Xl4q81to&#10;MPBYcjXtVXo561ODPOlRij/oT5FB5k6YQuVMn0TkS6ZF40uuReJKtkbhSr9G4EnIR95J00fcSeBG&#10;2kjpSNhH8UrWR/lL1Eb/TNRG/0zURv9M1Eb/TNRG/0zURv9M/0YrCP9NKgn/VyoK/18wC/9lOA7/&#10;aEEV/mlKHPdnUiPyZFsq7mBkMOpdbjXnWnc65Vd/PeNVhkDhU45D4FKVRN5RnEbdT6NH3E+rSNpO&#10;s0nZTb1J2EzHStZM0kvTTN9L0UvpTc9L8k7OSvlPzUr/UM1K/1DNSv9QzUr/UM1K/1DNSv9Q/0cq&#10;CP9QKAj/WygJ/2QuCv9pNQ3/bT4T+W5HGvJsTyHtaVgo6GZhL+VjajXhYHM63117Ptxag0HaWIpE&#10;2FaRR9ZUmEnUU59L0lKnTNFRr03QULhOzk/CT81PzVDMT9tQyU/nUcdO8VPGTvpTxU7/VMVO/1TF&#10;Tv9UxU7/VMVO/1TFTv9U/0gqCP9UJQj/XycI/2gsCf9tMwz9cTsR9HNDGO1ySx/ob1Qm42xdLd9o&#10;ZzTbZW852GJ3P9Rff0PRXIVHz1qMSs5Yk0zMV5pOylahUMlVqlLHVLNTxlO+VMVSyVXDUtZVwVLk&#10;Vr9S71e+UvhXvFL/V7xS/1e8Uv9XvFL/V7xS/1e8Uv9X/0soCP9XIgf/YyUI/2srCP9xMAr5djgP&#10;8HhAFel3SBzjdVAj3nJaKtluYzLTamw60GdzQM1kekXKYYFJyF+ITMZdjk/EW5VSwlqcVMFYpVW/&#10;V65XvVe5WLxWxVm6VtJZuFbhWrdW7Vq1VvdatFb/WrRW/1q0Vv9atFb/WrRW/1q0Vv9a/00mB/9a&#10;IAf/ZiQH/28pB/91Lgn1ejUN7Hw8EuV9RBjee0wf2HhWKNJzYDLNb2g6ymtwQcZod0bEZX1LwWOD&#10;Tr9hilG8X5BUul6YVrhcoFm2W6patFq1XLNawV2xWc9dsFrfXa5a612sWvZdq1r+Xata/l2rWv5d&#10;q1r+Xata/l2rWv5d/1AkB/9dHgb/aSMG/3InBv15LAjxfjIL6IE4D+GCPxTagUkb0nxTJ814XTHI&#10;dGU6xHBtQcBtc0e9anpMumeAULdlhlO1Y41Ws2KUWbBgnFuuX6VdrF6xX6pdvWCoXctgp13cYKVe&#10;6WCkXvVgo17+X6Ne/l+jXv5fo17+X6Ne/l+jXv5f/1IiB/9gHQb/bCEF/3UlBfp8KQbugS4I5YU0&#10;DN2HOhDVhUUazoFQJsh8WjDDeGI5v3RqQbtxcEe3bndMtGx9ULFpg1SuZ4lXq2aQWqhkmF2mY6Jf&#10;o2KtYaFhumKfYchjnmHZY51h6GKcYvNim2L9YZti/WGbYv1hm2L9YZti/WGbYv1h/1QgBv9iHAX/&#10;biAF/3cjBfd/JwXrhSsG4oowCdqMNwzRiUMZyoVOJcSAWC+/fGA5unhnQLV1bkexcnRMrnB6Uapt&#10;gFWna4ZYpGqNW6FolV6eZ55hm2WpY5llt2SXZcZllmXWZZVl5mSUZvJjlGb8Y5Rm/GOUZvxjlGb8&#10;Y5Rm/GOUZvxj/1YeBv9kGwX/cB4E/3oiBPSCJAToiCcE344rBtWQNAvNjEEXx4hMI8CEVi67gF44&#10;tXxlQLB5bEesdnJMqHR3UaRxfVWgb4NZnW2KXJpskl+XaptilGmmZJFptGaQaMNmjmjTZo5p5WaN&#10;afJljWr8ZI1q/GSNavxkjWr8ZI1q/GSNavxk/1gdBv9mGgX/ch0E/3wgA/GFIQPljCMD3JIlA9KT&#10;MgrKkD8Ww4xKIr2IVC23hFw3sYBjP6x9aUanem9Mond1UZ51e1Wac4FZl3GHXZNwj2CQbphjjW2j&#10;ZYtssWeJbMFnh2zRaIdt42eHbfFmh237ZYdt+2WHbftlh237ZYdt+2WHbftl/1obBf9oGQT/dBwD&#10;/n8dAu+HHgHjjx0B2ZYgAc+WMAnHkz0VwJBIIbmMUiyziFo2rYRhPqeBaEWifm1LnXtzUJl5eVWV&#10;d39ZkXWFXY10jWCKcpZjh3GhZoRwrmeCcL5ogXDPaIFw4meBcfBmgXH7ZYFx+2WBcftlgXH7ZYFx&#10;+2WBcftl/1waBf9rGAT/dxoC/IEbAeyKGgDgkxcA1JkdAcyZLgjElzwUvJNHILWQUCuvjFg1qIhf&#10;PqKFZkWdgmxLmIBxUJN9d1WPe31Zi3mDXYd4imGEdpNkgXWeZn50rGh8dLxpe3TOaXt04Wh7de9n&#10;e3X6Znt1+mZ7dfpme3X6Znt1+mZ7dfpm/14YBf9tGAP/eRgC+YMYAOmNFADdlwoA0ZwbAMicLAfA&#10;mzoSuZdFHrKUTiqqkFY0pI1ePJ2KZESYh2pKk4RvT46CdVSKgHtZhX6BXYJ8iGB+e5Fke3qcZnh5&#10;qmh3ebppdXnMaXV54Gh1ee5ndnn6ZnZ5+mZ2efpmdnn6ZnZ5+mZ2efpm/2AVBP9vFgL/exYB9YYT&#10;AOORCgDVmgYAzZ8YAMWgKga9nzgRtZxDHa2YTSimlVUyn5JcO5iPYkOTjGhJjYptT4mHc1SEhXlY&#10;gIR/XHyChmB5gI9jdX+ZZnN+p2hxfrhpcH7KaW9+3mhwfu1ncH75ZnB++WZwfvlmcH75ZnB++WZw&#10;fvlm/2MTBP9yFAL/fhMA7okLANiUBQDQnQUAyaMVAMGkKAW5ozYPsaFBG6meSyahm1MxmphaOZOV&#10;YEGNkmZIiJBrTYOOcVJ/jHZXe4p9W3eIhF9zh4xicIaXZW2FpWdrhbVoaoXIaGmF3GdqhOxmaoT5&#10;ZmqE+WZqhPlmaoT5ZmqE+WZqhPlm/2YRA/91EgH8gQwA240DANKYAwDLoQMAxKcRALypJQS0qDMN&#10;q6Y/GaOkSSSboVEulJ5YN42cXj+ImWRFgpdpS36Vb1B5k3RVdZJ6WXGQgV1tj4pgao6UY2eNomVl&#10;jbNmZI3GZmON22VkjOtlZIz4ZGSM+GRkjPhkZIz4ZGSM+GRkjPhk/2oOAv95DADshQYA1ZEBAM2c&#10;AgDGpQAAvqwKALauIQKurjELpq08Fp2rRiGVqU8rjqZWNIekXDyComJDfKBnSHiebU10nHJSb5t4&#10;VmuZf1pomIddZJeSYGGWn2JflrBjXpbEY12W2WJdlepiXZX3Yl2V92JdlfdiXZX3Yl2V92Jdlfdi&#10;/24LAf99BwDbigAA0JYAAMigAADAqgAAt7EGAK+0HQGntS0Jn7Q6E5azRB6OsUwoh69TMYGtWjh7&#10;q2A/d6plRHKoa0lup3BOaqZ2UmakfVVio4VYX6OQW1yinV1aoq5eWaLCXlii1l5YoeleV6D3Xleg&#10;915XoPdeV6D3Xleg915XoPde/3MHAOuCAADUjwAAy5sAAMKmAAC5rwAAr7cAAKe7GACfvCkGlrw2&#10;EI67QRqHukojgLlRLHq3WDN1tl46cLVjP2y0aURos25IZLJ0TGGxe09dsIRSWrCOVVevm1dVr6xY&#10;VLDAWFOw1VdSruhYUq32WVKt9llSrfZZUq32WVKt9llSrfZZ/3kBANuIAADOlQAAxaIAALytAACy&#10;tgAApr4AAJzCEgCVxCUEjcUyDIbEPhV/xEceecNPJnPCVS1vwVwzasFhOGbAZz1iv21AX79zRFu+&#10;ekdYvoJKVb6NTVK9mk5QvqtPT76+T0++1E9OvehQTbz2UU289lFNvPZRTbz2UU289lFNvPZR5oAA&#10;ANKPAADHnQAAvqkAALSzAACpvAAAnMQAAJDKCACKzR8Bg84uB33OOhB3zkMYcc5MH2zNUyZozVkr&#10;ZM1fMGDMZTRdzGs3WcxxO1bMeD5TzIFAUMyLQk7MmURMzKpFS829RUrN00VKzOhFScv0R0nL9EdJ&#10;y/RHScv0R0nL9EdJy/RH2IgAAMqXAADApQAAt7EAAKu7AACewwAAkMoBAITSBQB91xcAedkpBHPa&#10;Ngpu20ARadtJF2XbUB1h21ciXdtdJlrbYypX22ktVNxvMFHcdjNP3H81TNyJN0rdljhI3aY5R965&#10;OkbezTpG3uM5RdzwO0Xc8DtF3PA7RdzwO0Xc8DtF3PA7zpIAAMKhAAC5rgAArbkAAKDCAACRyQAA&#10;hNABAHnaBgB04hoBbuQpBWnlNApk5j0PX+ZFFFvnTBhY51IcVehZH1LoXyJQ6GUlTelrJ0vpcilI&#10;6XkrRuqCLUTqjS9C65swQOyrMT/svDI+7c4yPe3hMj3t4TI97eEyPe3hMj3t4TI97eEyxZ0AALur&#10;AACwtwAAosAAAJLIAACEzwAAeNcAAG/rCwBq7R0CZe8pBWDwMwlb8TsMV/JCD1PzSBJQ808VTfRU&#10;F0v0WhlI9WAbRvZlHUP2bB9B93MhPvd7Izz4hCQ6+I8mOPmcJzf5qig2+rkoNfrHKDX6xyg1+sco&#10;NfrHKDX6xyg1+scovKgAALK0AACkvwAAlMcAAITOAAB31QAAa94AAGX3DgBg+R0CWvsnBVX8MAdR&#10;/TcKTf4+DEr/RA1H/0kPRP9PEEH/VBI//1kTPf9eFDv/ZBU4/2sWNv9yGDP/ehkx/4MaL/+NGy7/&#10;mBwt/6QdLP+vHSz/rx0s/68dLP+vHSz/rx0s/68dtLEAAKa9AACWxQAAhs0AAHfUAABq3QAAYO4A&#10;AFr/DABV/xoCT/8jBEv/KwVG/zIHQv84CD//PQk8/0ILOf9HCzb/TAw0/1ANMv9VDi//Ww8t/2EP&#10;Kv9nECf/bxEl/3cSI/+AEiL/iBMh/5ETIP+ZEyD/mRMg/5kTIP+ZEyD/mRMg/5kTqbsAAJnEAACI&#10;ywAAeNIAAGrbAABd4gAAVfsAAE//CABJ/xUBRP8dAz//JQQ7/ysFN/8xBjT/Ngcw/zoHLf8+CCr/&#10;Qggo/0cJJf9LCiL/UAof/1YLHf9cCxr/YgwX/2oMFP9xDRH/eQ0Q/4ANDv+GDg7/hg4O/4YODv+G&#10;Dg7/hg4O/4YO/zYwB/80NQn/OzUJ/z84C/9EQA3/RUoQ/0VVFf9EYBv/QWsf/z91I/88fib/O4co&#10;/zmQKf84lyv+OJ4s/DelLfs2rC36NrIu+TW5Lvk1wC/4Nccv9jTOL/Q02C/yNOEv8DTpL+408C7t&#10;NPUu6zT7Lus0/S7rNP0u6zT9Lus0/S7rNP0u/zcwB/83NAj/PjQJ/0I3C/9HPw3/SEkQ/0hUFf9H&#10;Xxv/RGkg/0JzI/8/fCb/PYUp/TyOK/w7lSz6Opwt+TmjLvg5qi/3OLAv9ji3MPU3vjD0N8Uw8zfN&#10;MPE21jDvNuAw7TboMOs27zDqN/Uv6Tb7MOg2/THoNv0x6Db9Meg2/THoNv0x/zgvB/86Mgj/QTIJ&#10;/0Y2C/9LPg3/TEcQ/0xRFv9LXBv/SGcg/0ZxJP5Deif7QYMq+UCLLPg+ky32PZou9T2hL/Q8pzDz&#10;O64x8ju1MfE6vDLwOsMy7zrLMu461DLrOd8y6TnnMuc67zHmOfUy5Tj7M+U4/TTlOP005Tj9NOU4&#10;/TTlOP00/zkvB/89MAj/RC8J/0s0Cv9PPA3/UUUQ/1FPFv9PWRv/TWQh/EpuJflIdyj3RYAr9ESI&#10;LfNCjy/xQZcw8ECdMe9ApDLuP6sz7T+yM+w+uTTrPsE06j3JNOk90jTnPd405D3mM+M97jTiPPU1&#10;4Tv8N+A7/jfgO/434Dv+N+A7/jfgO/43/zouB/9ALQj/SCwJ/1AyCv9UOgz/VkIP/1ZMFf9UVhv7&#10;UmAh909qJfRNdCnxSnws70iEL+1HjDHsRpMy6kWaM+lEoTToQ6g150OvNeZCtjblQr425ELHNuNB&#10;0TbhQd0230LmNt1A7zjcQPY62z/8O9o//jvaP/472j/+O9o//jvaP/47/zsuB/9EKgj/TSkI/1Uw&#10;Cf9aNwz/XEAP/1xJFfpaUxv1V1wh8VVnJu5ScCrrT3kt6U2BMOdMiDLlSo805EmWNeNInTbiSKQ3&#10;4EerON9HszjeRrw53UbFOdxGzznaRtw510XmO9VE7z3TQ/Y+0kP9P9JD/z/SQ/8/0kP/P9JD/z/S&#10;Q/8//z4sB/9IJwf/UicI/1otCf9fNQv/YTwO+2JGFPVgTxrvXVgg61piJudXbCrlVXUu4lN9MeBR&#10;hDTfT4s23U6SN9xNmTnaTKE62UuoO9dKsTzVSrk91EnDPdNJzT7RSdo+z0jlQM1I70HLR/ZDykf+&#10;Q8pH/0TKR/9Eykf/RMpH/0TKR/9E/0EpB/9MJAf/ViUH/14rCP9kMgr/ZjkN9mdCEu9mSxjqY1Qf&#10;5WBeJeFdaCreW3Ev21h5MtlWgDXWVIc41FKOO9JRlTzRUJw+z0+jQM5Oq0HNTbRCzE2+Q8pMyUPJ&#10;TNVEx0ziRcVM7EbDTPVHwkv+R8JL/0jCS/9Iwkv/SMJL/0jCS/9I/0QnB/9QIAb/WyMG/2MpB/9o&#10;Lwj6azYL8Ww+EOpsRxbkaVAc32ZaI9tjZCnWYG0v0111NNBbfDjOWYM7zFeJPspVkEDJVJdCx1Oe&#10;RMZSpkXEUa9Hw1G5SMJQxEjAUNBJvlDfSbxQ6kq7UPRLuVD9S7lQ/0u5UP9LuVD/S7lQ/0u5UP9L&#10;/0gkBv9THQb/XiIF/2cnBv9sLAf1cDIJ7HE6DeVxQhPfb0wa2m1XINNpYCnPZWkwzGJxNclgeDrH&#10;XX4+xVyFQcNai0PBWZJFv1eZR71WoUm8VapLulS0TLlUwE23VM1NtlTcTrRU6E6yVPJOsVT8TrBU&#10;/k6wVP5OsFT+TrBU/k6wVP5O/0ohBv9WHAX/YiAF/2okBf1wKQbxdC8H6HY1CuB3PRDadUgW03JT&#10;IM5uXSnJamUwxmdtNsNldDvAYno/vWCBQ7teh0a5XY1It1uUSrVanEyzWaVOsViwUK9YvFGuV8lR&#10;rVfYUatY5lKpWPFSqFj7UahY/lGoWP5RqFj+UahY/lGoWP5R/00fBf9aGwX/ZR4E/24iBPl0JgTt&#10;eCsF5HswCNx8OAzUekQVznZQH8hzWijEb2IwwGxqN7xpcTy5Z3dAtmV9RLRjg0exYYlKr2CQTa1e&#10;mE+rXaFRqFysUqZcuFSlW8ZUo1vUVaJc5FWgXO9UoFz6VJ9c/VSfXP1Un1z9VJ9c/VSfXP1U/1Ad&#10;Bf9dGQT/aB0D/3EgA/Z3IwPpfCcE4H8rBdiBNQnQfkITyXtNHsR3Vye/c18wunBnNrZtbjyza3RB&#10;sGl6Ra1ngEiqZYZLp2SNTqVilVGiYZ5ToGCoVZ5ftVacX8JXml/RV5lf4leYYO5WmGD5Vpdg/FWX&#10;YPxVl2D8VZdg/FWXYPxV/1IbBf9fGAT/ahsD/3MeAvJ6IALmgCIC3YQlA9OEMgjMgj8SxX9LHb97&#10;VCe6d10vtXRkNrFxazytb3FBqm13RaZrfUmjaYNMoGeKT51mkVKbZZpVmGSlV5ZjsViUY8BZkmPP&#10;WZFj4FmRY+1YkGT4V5Bk/FeQZPxXkGT8V5Bk/FeQZPxX/1QZBP9iFwP/bRoC/3YbAe99HAHjgxwA&#10;2YcgAc+IMAfIhT0RwYJIHLt/Uia2e1susXhiNqx1aTyoc29BpHF1RaBvekmdbYFNmmuHUJdqj1OU&#10;aJdWkWeiWI9nr1qNZr1bi2bNW4pn31qKZ+xZimj4WYpo+1iKaPtYimj7WIpo+1iKaPtY/1YXBP9k&#10;FgP/bxgB/HgYAOx/FwDghhUA1YocAMyLLgbFiTsQvoZGG7iCUCWyf1gtrHxgNad5Zzuid21AnnRy&#10;RZpyeEmXcX5Nk2+FUJBujFSNbJVWimufWYhqrFuGartchWrLXIRq3VyEa+tbhGv3WYRr+lmEa/pZ&#10;hGv6WYRr+lmEa/pZ/1gVBP9mFQL/cRYB+XoVAOmCEgDdiQoA0Y0aAMmOKwXBjDkPuolFGrSGTiSt&#10;g1csqIBeNKJ9ZTudemtAmXhwRZV2dkmRdXxNjnOCUYpyilSHcJJXhG+dWoJuqVuAbrhdf27JXX5u&#10;3Fx+bupbfm/3Wn5v+lp+b/pafm/6Wn5v+lp+b/pa/1oTA/9oFAL/cxQA9n0RAOOFCQDWiwYAzpAX&#10;AMaRKQW+kDcOt41DGLCKTCKph1Uro4RcM56BYzqYf2k/lHxuRJB6dEmMeXpNiHeAUYV2iFSCdJBX&#10;f3OaWnxyp1x6crZdeXLHXXhy2l14culceXL2W3lz+lp5c/paeXP6Wnlz+lp5c/pa/1wRA/9qEgH/&#10;dRAA7n8KANmHBADSjgUAypMVAMKUJwS7kzUNs5FBF6yOSiGli1Mqn4haMpmFYTmUg2c/j4FtRIt/&#10;ckiHfXhMg3x+UIB6hVR8eY5XeXiYWnd3pVx1drRdc3bFXnN32F1zd+hcc3f2W3N3+Vtzd/lbc3f5&#10;W3N3+Vtzd/lb/14NAv9tDgH+eAsA4YIEANSKAwDOkQMAxpYSAL6YJQO3lzMLr5U/FaiSSR+gkFEp&#10;mo1YMZSKXziOiGU+ioZrQ4aEcEeCg3ZMfoF8UHqAg1N3foxXdH2WWXF8olxvfLJdbnzDXW181l1t&#10;fOdcbnz1W258+VtufPlbbnz5W258+VtufPlb/2EMAv9vCwDzewYA2YUBANCNAgDJlAEAwpoMALqc&#10;IgKynDEKqpo9E6OYRx6blU8nlZNWL4+QXTaJjmM8hYxpQYCKbkZ8iXRLeYd6T3WGgVJxhIlWboOT&#10;WGuCoFppgq9caILBXGeC1FxnguZbaIH0WmiB+FpogfhaaIH4WmiB+Fpogfha/2QKAf9yBwDkfgEA&#10;1IgAAMyRAADEmAAAvZ4IALWhHwGtoS4IpaA6EZ2eRBuWm00lj5lULYmXWzSElWE6f5NnP3uSbER3&#10;kHJJc454TW+Nf1BsjIdUaYuRVmaKnVlkia1aYom/WmGJ0lphieVaYoj0WWKI+FliiPhZYoj4WWKI&#10;+FliiPhZ/2gHAPp2AwDbggAAz4wAAMeVAAC/nQAAt6MEAK+mGwCnpysGn6Y3D5elQhmPo0siiaFS&#10;KoOfWTF+nV83epxlPHWaakFxmXBGbpd2SmqWfU1mlYVRY5SOU2CTm1Zek6tXXJK9V1yT0FdbkuRX&#10;XJHzV1yR91ZckfdWXJH3VlyR91ZckfdW/20EAOl6AADUhgAAy5EAAMKaAAC5ogAAr6kAAKesFgCg&#10;ricEmK40DJCsPxWJq0gegqpQJn2oVy14p10zdKVjOHCkaD1so25BaKF0RWSge0lhn4NMXZ6MT1ue&#10;mVFYnqhSV567U1aez1JWneJSVZzyU1Wb9lNVm/ZTVZv2U1Wb9lNVm/ZT/3IAANx/AADPiwAAxZYA&#10;ALygAACzqAAAp68AAJ6zEACXtSMCj7YxCYi1PBGBtEUafLNNIXayVChysVsubrBgM2qvZjhmrmw8&#10;Yq1yP1+seUNbrIFGWKuLSVWql0tTqqZMUqq5TFGrzUxRquJMUKjyTVCo9k1QqPZNUKj2TVCo9k1Q&#10;qPZN7HcAANSFAADJkgAAv50AALanAACrrwAAn7YAAJO7BwCMvR0Ahr4sBoC+OA16vkIVdL1LHHC9&#10;UiJrvFgoZ7teLGS7ZDFgumo0XbpwOFm5dztWuX8+U7iJQVG4lUNOuKVETbi3REy5zERMuOFES7fx&#10;RUu29kZLtvZGS7b2Rku29kZLtvZG3H8AAM2MAADCmQAAuaUAAK+uAACitgAAlbwAAIfDAQCBxhYA&#10;fMgnA3fINAhxyD4PbchHFWjITxtkyFYgYchcJF3HYihax2gsV8duL1THdTJRx301TseHN0zHkzlK&#10;x6M6SMe2OkjHyzpIx+A6RsbxO0bF9jxGxfY8RsX2PEbF9jxGxfY80ocAAMWVAAC8ogAAsqwAAKW1&#10;AACXvAAAisMAAH7JAgB0zwsAcNEfAGzTLgRo0zkJZNRDDmDUSxNd1FIXWdRZG1bUXx5T1GUhUdRs&#10;JE7VcydL1XspSdWFK0fVkS1F1qEuRNa0LkPYyS5D194uQtXtL0HV8TBB1fEwQdXxMEHV8TBB1fEw&#10;yZAAAL6eAAC0qgAAqLUAAJq9AACLwwAAfskAAHPQAgBp2QcAZd4bAGHfKQNe4DUGWuE+ClbiRg1T&#10;4k0RUeNUE07jWxZM42EZSeRoG0fkbx1F5HYfQ+V/IUDliiM/5pgkPeaoJTznuyU7580lOufjJTrn&#10;6SU65+klOufpJTrn6SU65+klwJsAALaoAACrswAAnbwAAI3DAAB/yQAActAAAGfYAQBg6AwAXeoe&#10;AFjrKQNU7DMFUe07CE3uQgpK7kkMSO9PDkXwVRBD8FsRQfFhEz/xaBQ88m8WOvJ4FzjzgRk284wa&#10;NfSaGzP0qRwy9bgdMfXJHTH1zx0x9c8dMfXPHTH1zx0x9c8duKYAAK6yAACfuwAAj8MAAIDJAABy&#10;0AAAZtgAAFzgAABX9A4AU/YdAU/3JwJL+S8ER/o3BkP7PQdB+0MJPvxICjv9Tgs5/VMMN/5ZDTT+&#10;Xw4y/2YPL/9uEC3/dxEr/4ASKv+LEij/lxMn/6MTJv+yEyb/thMm/7YTJv+2Eyb/thMm/7YTsLAA&#10;AKK6AACRwgAAgckAAHPPAABm1wAAWt8AAFLxAABM/wsASP8ZAET/IgJA/yoDPP8wBDn/NgU1/zsG&#10;Mv9ABjD/RQct/0oIKv9PCCj/VQkl/1wKI/9jCyD/awsd/3QMG/99DBr/hw0Z/5ANGP+bDRf/ng0X&#10;/54NF/+eDRf/ng0X/54NpbkAAJTBAACDyAAAdM8AAGbWAABZ3wAATeUAAEf+AABB/wcAPP8UADj/&#10;HAE0/yMCMP8pAi3/LgMp/zMEJv83BCP/OwUg/0AFHf9FBRr/SgYX/1AGFP9WBxD/XgcL/2YIB/9u&#10;CAX/dwkF/34JBP+HCQP/iQkD/4kJA/+JCQP/iQkD/4kJ/yoyBv8tMwf/MzMI/zU2Cf85Pwv/O0kN&#10;/zpUD/85XxL/N2oV/zZ0GP80fRv/M4Yc/zKOHv4xlR/9MJwg/DCjIPsvqiH6L7Ah+S62IfguvSL3&#10;LsQi9i7MIvQt1CLyLd4h8C3mIe4t7SHsLfMg6y34IOot/SHqLf0h6i39Ieot/SHqLf0h/ysyB/8w&#10;MQf/NjII/zo1Cf89Pgr/P0cN/z5SD/89XRL/O2gW/zlyGf83exz+NoQd/DWMH/s0kyD5M5oh+DOh&#10;IfcypyL2Mq4i9TG0I/QxuyPzMcIj8jHKI/Ew0iPvMN0j7DDlI+ow7CLpMPMi6DD4I+cv/STnL/0k&#10;5y/9JOcv/STnL/0k/ywxB/80MAf/OS8H/z4zCf9CPAr/Q0UN/0NQD/9CWxP/QGUX/z5vGvw7eR36&#10;OoEf+DmJIPY4kCH1N5ci9DaeI/M2pCTyNask8TWyJPA1uSXvNMAl7jTIJe000SXqNNsl6DTkJOY0&#10;7CTlNPMl5DP5JuMz/SfjM/0n4zP9J+Mz/SfjM/0n/y4wBv83LQf/PSwH/0MyCP9IOgr/SUMM/0hM&#10;D/9HVxP+RWIX+kNsG/dAdh71P34g8z2GIvE8jSPwO5Qk7jubJe06oSXsOqgm6zmvJuo5tifpOb4n&#10;6DnGJ+c4zyflONom4zjjJuE47CfgN/Mp3zf5Kt42/iveNv4r3jb+K942/iveNv4r/zIuBv87Kgb/&#10;QSkH/0kvCP9NNwn/T0AM/05JD/1MVBP4Sl8Y9EhpHPFGch/vRHoh7UKCI+tBiiXpQJAm6ECXJ+c/&#10;nijmPqUo5T6sKeQ+synjPbsp4j3EKeE9zSnfPdkp3T3jKds87CvZO/Mt2Dv6Ltc6/y/XOv8v1zr/&#10;L9c6/y/XOv8v/zYrBv8/Jgb/RyYG/08tB/9TNQn/VT0L/lRGDvdSUBPyUFoY7k5lHOtMbiDoSncj&#10;5kh+JeRHhifjRo0o4UWTKeBEmirfQ6Eq3kOoK91DsCvcQrkr20LCLNlCzCzYQdgs1EHjLtJA7DDR&#10;QPQyzz/6M88//zPPP/8zzz//M88//zPPP/8z/zooBv9DIwb/TCQG/1QqBv9ZMQj/WzoK+FpCDfFZ&#10;SxLsVlUX6FRgHORSaiDiT3Mk3056Jt1MgijbS4kq2kqQK9hJlyzWSJ0u1UelL9NHrTDSRrUx0Ua+&#10;MdBFyDLORdMyzEXgM8pE6zXJRPM2yET7N8dE/zjHRP84x0T/OMdE/zjHRP84/z4lBf9HHwX/UiIF&#10;/1koBf9eLgf7YDYJ8mA+DOxfRxDmXVEW4lpcG95YZiDbVW4k11N2KNRRfivSUIQt0E6LL89NkTHO&#10;TJgyzEyfNMtLpzXKSrA2yEq5N8dJxDfGSc84xEndOMJJ6DrASfI7v0j6PL5I/zy+SP88vkj/PL5I&#10;/zy+SP88/0EiBf9LHAT/ViAE/14lBP9jKwX2ZTIH7WY5CuZlQg7gY0wU22FYGtZeYSDSW2olz1hy&#10;Ks1WeS3KVYAwyVOGM8dSjDXFUZM2xFCaOMJPojnBTqs7wE60PL5Nvz29Tcs9vE3ZPrlN5j+4TfA/&#10;tk34QLZN/0C2Tf9Atk3/QLZN/0C2Tf9A/0QfBf9PGQT/Wh4D/2IiA/1nKATxai0F6Gs0COFrPAzb&#10;aUgR1GZTGc9jXSDLYGYmyF5uK8VcdS/DWnszwViBNb9XiDi9VY46vFSVPLpTnT24U6Y/t1KwQLVR&#10;u0G0UcdCslHVQrBR40OvUe5DrlH3Q61R/kOtUf5DrVH+Q61R/kOtUf5D/0gcBP9TGAP/XhwD/2Yg&#10;AvlrJAPtbikE43AvBdxwOAnUbkQQzmtQGcloWiDFZWInwmNqLL9gcTG8Xnc0ul19OLdbhDq1Woo9&#10;s1mRP7FYmEGwV6FCrlarRKxVt0WqVcRGqVXRRqdV4UamVexGpVb2RqRW/UakVv1GpFb9RqRW/Uak&#10;Vv1G/0oaBP9WFgP/YRoC/2kdAfVvIAHociQC33UoA9Z1MwbPc0EPyXBMGMRtViC/al8nu2dnLbhl&#10;bTK1Y3Q2smF6ObBggDyuXoY/q12NQalclEOnW51FpVqnR6NZs0ihWcBJoFnOSZ5Z30mdWetJnFr1&#10;SZta/EibWvxIm1r8SJta/EibWvxI/00XBP9ZFQL/ZBgB/2waAfFyGwDldh0A23ghAdF5MQbKdz4O&#10;xHRJF79xUx+6blwntmxkLbJpajKvZ3E2rGV3OqlkfT2mYoNApGGJQ6FgkUWfX5pHnF6kSZpdsEuY&#10;Xb1Ml13LTJZd3EyVXelLlF70S5Re+0qUXvtKlF77SpRe+0qUXvtK/08VA/9cFAL/ZxUB/W8WAO10&#10;FgDheRYA1nwdAM18LgXHezsNwHhHFrp1UR61clkmsXBhLKxtaDKpa242pml0OqJoej6fZoBBnWWG&#10;RJpkjkaXYpZJlWGhS5JhrU2RYLpOj2DJTo5g2k6NYehNjWHzTY1i+0yNYvtMjWL7TI1i+0yNYvtM&#10;/1ETA/9eEgH/aRMA+nESAOp3EADefAsA0n8aAMqAKwTDfzkMvHxFFbZ5Th6xdlclrHRfLKdxZTGj&#10;b2w2oG1xOpxsdz6Zan1BlmmERJNni0eQZpRKjmWeTItlqk6KZLhPiGTHUIdk2FCHZedPhmXyToZl&#10;+k2GZfpNhmX6TYZl+k2GZfpN/1MQAv9hEQH/axAA9nMMAOJ5CADWfgYAzoEXAMeDKQO/gjcLuIBC&#10;FLJ9TB2selUkp3dcK6J1YzGec2k2mnFvOpZvdT6TbntBkGyBRY1riUiKapFLiGmbTYVop0+DaLVQ&#10;gmjFUYFo1VGBaOZQgWjxT4Fp+k6BafpOgWn6ToFp+k6BafpO/1ULAv9jDQD/bQsA7HUIANl8BADS&#10;gQUAy4QVAMOGJwO8hTUKtYNBE66AShyoflMjo3taKp15YTCZd2c1lXVtOZFzcz2OcnlBi3B/RYdv&#10;hkiFbo9Lgm2ZTn9spVB+bLNRfGvDUnts1FJ7bOVRe2zwUHts+U97bPlPe2z5T3ts+U97bPlP/1cK&#10;Av9lCwD8bwgA4XcDANV+AwDPgwMAx4cSAMCJJAK4iDMJsYY/EaqESBqkgVEinn9YKZl9Xy+Ue2U1&#10;kHlrOYx3cT2IdndBhXV9RYJzhEh/co1LfHGWTnpwo1B4cLFSd2/BUnZw0lJ2cORRdnDwUHZw+U92&#10;cPlPdnD5T3Zw+U92cPlP/1oJAf9nCQDzcQQA23oAANGBAgDLhgIAxIoNALyMIgG0jDEIrYo8EKaI&#10;Rhmfhk8hmYNXKJSBXS+Pf2Q0i31pOYd8bz2DenVBgHl7RX14gkh6d4tLd3WUTnV1oFBzdK9ScXS/&#10;UnB00VJwdONRcXTvUHF0+U9xdPlPcXT5T3F0+U9xdPlP/1wIAf9qBgDpdAEA1n0AAM6EAADHiQAA&#10;v40JALiQHwGwkC4HqY46D6KMRBebik0glYhVJ4+GXC2KhGIzhoJoOIKBbTx/f3NAe355RHh9gEd1&#10;fIhLcnuSTm96nlBtea1RbHm9Umt5z1JreeJRa3nvUGt5+E9refhPa3n4T2t5+E9refhP/18GAP9s&#10;AwDedwAA0oAAAMqHAADDjQAAu5EGALOUHACrlCwFpJM4DZyRQhaWj0sej41TJYqMWiyFimAxgYhm&#10;Nn2Hazt6hXE/doR3Q3ODfkZvgoZKbIGQTGqAnE9of6pQZn+7UWV/zVFlf+BQZX7uT2Z++E9mfvhP&#10;Zn74T2Z++E9mfvhP/2MDAPRvAADaegAAzoMAAMaLAAC+kQAAtZUCAK2YGACmmSkEnpk1C5eXQBOQ&#10;lkkcipRRI4WSWCmAkV4vfI9kNHiOaTl0jG89cYt1QW2KfERqiYRIZ4iNS2SHmU1ihqhOYIa5T1+G&#10;y09fht9PX4XtTmCF905ghfdOYIX3TmCF905ghfdO/2YAAOVzAADUfgAAyocAAMGPAAC5lgAAr5sA&#10;AKadFACfnyUCmJ8yCZCePRGKnUYZhJtOIH+aVSd6mFwsdpdiMXKWZzZvlG06a5NzPmiSekFkkYJF&#10;YZCLR1+Pl0pcj6ZLW4+3TFqPykxZjt5MWY7sTFmN9ktZjfZLWY32S1mN9ktZjfZL/2sAAN13AADP&#10;ggAAxYwAALyUAACzmwAAp6EAAJ6kDACXpiEBkKYvB4mmOg6DpUQVfqRMHXmjUyN0oVkocKBfLW2f&#10;ZTJpnms2Zp1xOWKceD1fm4BAXJqJQ1malUVXmaNHVZm1SFSZyEdUmd1HU5jrSFOX9khTl/ZIU5f2&#10;SFOX9khTl/ZI7XAAANV9AADJiAAAwJIAALeaAACtoQAAn6cAAJWrBgCOrhsAiK8rBIKvNwp8rkAR&#10;d61JGHKsUB5urFcjaqtdKGeqYyxjqWkwYKhvNF2odjdZp346VqaHPVSmkz9RpaFBUKWzQU+mxkFP&#10;pdtBTqTrQk2j9UJNo/VCTaP1Qk2j9UJNo/VC3nYAAM+DAADEjgAAupkAALGhAAClqAAAmK4AAIqz&#10;AACDthUAfrcmAnm4Mgd0uD0Nb7hGE2u3TRhnt1QdZLZbImC2YSVdtWcpWrVtLFe0dDBUtHwzUbOF&#10;NU6zkTdMs585S7OxOUqzxTlJs9o5SbLqOkix9TtIsfU7SLH1O0ix9TtIsfU71X0AAMiKAAC+lgAA&#10;tKAAAKmpAACcsAAAjrUAAIG7AAB4vwsAdMEfAHDCLQNrwjgIZ8JCDWPCShJgwlEWXcJYGlrCXh1X&#10;wmQhVMFrJFHBcidOwXopS8GDLEnBjy5HwZ0vRcGvL0XBwy9EwtkvRMDqMEO/9TFDv/UxQ7/1MUO/&#10;9TFDv/UxzIUAAMGTAAC3ngAAragAAKCwAACStwAAhLwAAHjCAABsyQMAaMsWAGXMJgBhzTIDXs49&#10;B1vORQtYzk0OVc5UEVLPWxRPz2EXTc9oGkrPbxxIz3cfRc+AIUPPjCJBz5okQNCsJD/QwSQ+0dck&#10;Ps/oJD3O8yY9zvMmPc7zJj3O8yY9zvMmxI8AALqcAACwpwAAo7EAAJW4AACGvgAAecMAAG3JAABj&#10;zwMAWtYKAFfZHABV2ioAU9s2A1DcPwVO3UcHS91PCkneVgxH3lwORd5jEEPfahJB33IUPt98Fjzg&#10;hhg74JQZOeGkGjjhuBo34ssaNuLgGjbg7xk24O8ZNuDvGTbg7xk24O8ZvJoAALKmAACnsAAAmLgA&#10;AIi/AAB6xAAAbsoAAGLQAABY2AEAUeQLAE7lHABM5ygASegyAkboOgRD6UEFQepIBz/qTwg961UJ&#10;O+tcCznsYww37GsONO1zDzPufRAx7okRL++WEi7vpxIt8LgSLPDIEivw2BIr8NgSK/DYEivw2BIr&#10;8NgStaQAAKmvAACbuAAAir8AAHvFAABuywAAYtEAAFfYAABM3wAASfENAEXyGwBC9CUAP/UuATz2&#10;NQI59jsDN/dBBDT4RwUy+E0GMPlTBy36Wggr+mEJKPtpCSb8cgok/HwLIv2IDCH9lQwg/qMMH/6x&#10;DB7/vQwe/70MHv+9DB7/vQwe/70MrK4AAJ63AACNvwAAfcUAAG/LAABh0gAAVdkAAErgAABD8QAA&#10;Pv8KADv/FwA3/yAANP8nADH/LgEt/zMCKv85Aij/PgMl/0MDIv9JBCD/TwUd/1YFGv9dBhf/ZgYU&#10;/28HEv96BxD/hAgO/48IDP+aCAv/pAgL/6QIC/+kCAv/pAgL/6QIobcAAJC/AACAxQAAcMwAAGLS&#10;AABV2gAASeEAAD7nAAA4/wAANP8FAC//EQAr/xkAKP8gACT/JgAg/yoBHf8vARr/NAEX/zgCE/8+&#10;Ag//QwML/0kDB/9QAwT/WAQA/2EEAP9qBQD/dAUA/30FAP+GBQD/jQUA/40FAP+NBQD/jQUA/40F&#10;/x80Bv8mMQb/KjEG/ys0B/8vPQj/MEgJ/y9TC/8uXgz/LWkO/ytzD/8qfBH/KoQS/ymME/0okxT8&#10;KJoU+yigFfonpxX5J60V+CezFfcmuhb2JsEW9SbJFvMm0RbxJtsV7yXjFe0l6hXrJvEU6ib2FOkl&#10;/BXpJf0W6SX9Fukl/RbpJf0W/yIyBv8pLwb/Li4G/zAyB/80PAj/NUYJ/zRRC/8zXA3/MWcO/zBx&#10;EP8uehL9LYIT+y2KFPkskRX4LJcW9yueFvYrpBb1K6oX9CqxF/MquBfyKr8X8SrHF/AqzxfuKdoX&#10;6yniFukp6hbnKfEV5yn3F+Yo/BjmKP0Y5ij9GOYo/RjmKP0Y/yUwBf8tLAX/MiwG/zYxB/85Ogj/&#10;OkMJ/zpOC/84WQ3/NmQP/TVuEfszdxP4Mn8U9jGHFvUxjhbzMJUX8jCbGPEvoRjwL6gY7y+uGe4u&#10;tRntLr0Z7C7FGesuzRnpLtgY5y7hGOUu6RfjLfEZ4i33GuIs/RviLP4c4iz+HOIs/hziLP4c/yot&#10;Bf8yKQX/NigF/zwvBv9ANwf/QEEJ/0BLC/8+Vg38PGAP+DpqEvU5dBTzN3wW8TeEF+82ixjtNZEZ&#10;7DWYGes0nhrqNKUa6TOrGugzshvnM7ob5jPCG+UzyxrkM9Ua4TPgGt8z6RreMvEd3TH3Htwx/R/c&#10;Mf4f3DH+H9wx/h/cMf4f/y4qBf81JgX/OyUF/0IsBv9GNQf/Rz4J/0ZHC/tEUg32QlwQ8kFnE+8/&#10;cBXsPXgX6jyAGeg7hxrnO44b5jqUG+U5mxzkOaEc4zmoHeE4sB3gOLgd3zjAHd44yh3dONQc2zjg&#10;HNg36R/WNvEh1Db4I9M2/iTTNv8k0zb/JNM2/yTTNv8k/zInBf86IgT/QSMF/0gqBf9MMgb/TToI&#10;+01DCvRLTQ3vSVgQ60diE+hFbBblQ3QZ40J8GuFBgxzgQIod30CQHd0/lx7cP54e2z6lH9o+rR/Y&#10;PbUg1j2+INU9yCHUPNIh0j3fIs886STOO/ImzTv4J8w7/ijLO/8oyzv/KMs7/yjLO/8o/zYkBP8+&#10;HgT/RyEE/04nBP9SLgX+VDYH9VM/Ce5RSAzpT1MQ5U1eE+FLZxfeSnAa3Eh4HNpHfx3YRoYf1UWM&#10;INREkyLSQ5kj0UOgJNBCqCTPQrAlzkG6JsxBxCfLQc4nykHbJ8hB5inGQPArxED4LMNA/y3DQP8t&#10;w0D/LcNA/y3DQP8t/zogBP9CGgP/TB4D/1MkA/9YKgT4WTIF71k6COhYQwvjVk4P3lRZE9pSYxfW&#10;UGwb005zHtBMeiHPS4EjzUqHJcxJjSbKSJQnyUibKchHoyrGRqsrxUa1LMRGvyzDRcotwUXWLb9F&#10;4y69Re4wvEX2MbtF/jG7Rf8xu0X/MbtF/zG7Rf8x/z4dBP9HFwP/URwC/1ghAv5dJgPyXy0E6V81&#10;BuJePQncXEkN1lpUEtFYXhjOVWcdy1NvIMlSdiTHUHwmxU+CKMNOiSrCTY8swEyWLb9MnS6+S6Yw&#10;vEqwMbtKujG5SsYyuErSM7ZK4TO0Suw0s0r0NbJK/DWySv41skr+NbJK/jWySv41/0EaA/9LFQL/&#10;VhkC/10eAflhIgHtYygC5GQuBN1kOAbVYkULz2BQEstdWhjHW2MexFlrIsFXcSa/VXgpvVR+K7tT&#10;hC26UoovuFGRMbZQmTK1T6E0s0+rNbFOtjawTsI3r07PN61O3jirTuo4qk7zOKlO+zipTv04qU79&#10;OKlO/TipTv04/0QXA/9PEwL/WRcB/2AaAPRlHQDoaCEB32knAdZpMwTPZ0ELyWVMEsVjVhnBYF8e&#10;vV5nI7pcbie4WnQqtll6LbNYgDCxVoYysFWNNK5UlDasVJ03qlOnOahSsjqmUr47pVLMO6RS2zyi&#10;Uug8oVLyPKBT+jugU/w7oFP8O6BT/DugU/w7/0cUAv9TEgH/XRQA/2QWAPBoFwDkaxoA2mwgANBt&#10;MAPKbD0KxGpJEb9nUxi7ZVwet2NjJLRhaiixX3Asrl12L6xcfDGqW4I0p1qJNqVZkDijWJk6oVej&#10;PJ9Wrj2dVrs+nFbJP5tW2D+ZVuY/mFfwPphX+j6XV/s+l1f7PpdX+z6XV/s+/0kQAv9WEAH/YBEA&#10;/GYRAOxrEQDfbhEA1HAbAMxxLAPFcDoJv25GEbpsUBi1aVkesWdgJK5lZyiqY20sqGJzL6VgeTKi&#10;X381oF6GOJ1djTqbXJU8mVufPpdaq0CVWrhBk1rGQZJa1UKRWuVBkFvvQJBb+UCQW/tAkFv7QJBb&#10;+0CQW/tA/0wLAv9ZDAD/YgwA9WkKAORuCADZcQcA0HMYAMh1KgLBdDcIu3JDELVwTRewbVYerGtd&#10;I6hpZCikZ2ssoWZxMJ5kdjObY3w2mWKDOZZhijuUYJI+kV+cQI9eqEGNXrVDjF7DQ4pe00SKXuND&#10;iV7uQolf+EGJX/pBiV/6QYlf+kGJX/pB/04JAf9bCgD/ZAkA62sGANpwBADTdAUAzHYVAMR4JwG9&#10;eDUHt3ZBD7F0SxarcVMdp29bI6JtYiiea2gsm2luMJhodDOVZ3o2kmaAOZBkhzyNY5A/imOZQYhi&#10;pUOGYbJEhWHBRYRh0UWDYuJEg2LtRINi+EODYvpCg2L6QoNi+kKDYvpC/1AIAf9dCAD6ZgYA4G0B&#10;ANVzAgDPdwMAyHkSAMB7JAG5ezMHs3k+Dq13SBWndVEconNZIp1xYCeZb2YslW1sL5JscTOPa3c2&#10;jGl+OopohT2HZ40/hGaXQoJmokSAZbBFf2W/Rn5lz0Z9ZeFGfWbtRX1m90R+ZvlDfmb5Q35m+UN+&#10;ZvlD/1MGAf9fBgDyaAIA23AAANJ2AQDLeQIAxHwNAL1+IgC2fjAGr308Dah7RhSjeE8bnXZXIZh0&#10;XSeUc2QrkHFpL41wbzKKbnU2h218OoRsgz2Ca4tAf2qVQn1poEV7aa5GeWm9R3hpzUd4ad9GeGns&#10;RXhp90R4aflEeGn5RHhp+UR4aflE/1UFAP9hAwDpagAA2HIAAM54AADIfAAAwX8KALmBHwCygS4F&#10;q4A6DKR+RBOefE0amXpVIJR4XCaPd2Iri3VoL4h0bTKFcnM2gnF6On9wgT18b4lAem6SQ3dunkV2&#10;baxHdG27R3NtzEhzbd5Hc23rRnNt9kVzbfhFc234RXNt+EVzbfhF/1cDAP9kAQDfbQAA03UAAMt7&#10;AADEfwAAvYIHALWEHACuhSwEp4Q4C6CCQhKagEsZlH5TH499WiWLe2Aqh3lmLoN4bDKAd3I2fXZ4&#10;OXp1fz13dIdAdXOQQ3JynEVwcapHb3G5R25xykhtcd1HbnHqRm5x9kVucfhFbnH4RW5x+EVucfhF&#10;/1oBAPdmAADccAAA0HgAAMh+AADAggAAuIUEALCIGQCpiCkDoog2CZuGQBCVhUkYj4NRHoqBWCSG&#10;gF4pgn5kLX59ajF7fHA1eHt2OXV6fTxyeYU/cHiOQm13mkRrdqhGaXa4R2h2yUdodtxHaHbqRml2&#10;9UVpdvdFaXb3RWl290VpdvdF/10AAO1pAADYcwAAzXsAAMSBAAC8hgAAs4kAAKuLFgCkjSYCnYwz&#10;CJaLPg+QikcWiohPHIWHViKBhVwnfYRiLHqDaDB2gm40c4B0N3B/ezttfoM+an2MQWh9l0NlfKVF&#10;ZHy1RmN8x0ZifNpGY3vpRWN79URje/dEY3v3RGN790Rje/dE/2AAAOFsAADTdgAAyX8AAMCFAAC3&#10;igAAro4AAKWQEgCekiMBl5IwBpCROw2KkEQUhY5MGoCNVCB8jFoleItgKnSJZi5xiGwybodyNWuG&#10;eTlohYE8ZYSKP2KElUFgg6NDXoOzRF2DxURdg9lEXYLoQ12B9ENdgfZDXYH2Q12B9kNdgfZD+2QA&#10;ANxwAADOegAAxYMAALyKAACyjwAAp5MAAJ6VCwCXlx8AkJgtBYqYOAuEl0IRf5ZKF3qUUR12k1gi&#10;cpJeJ2+RZCtskGovaI9wMmWOdzZijX85X4yIPFyMkz5ai6FAWYuxQVeLw0FXi9ZBV4rnQVeJ9EFX&#10;ifZBV4n2QVeJ9kFXifZB7GgAANZ1AADKfwAAwIgAALePAACtlQAAn5kAAJWcBQCOnhoAiJ8pA4Of&#10;NQh9nz8OeJ5HFHSdTxlwnFUebJtcI2maYidmmWgrY5huLmCYdTJdl3w1WpaGOFeVkDpVlZ48U5Wv&#10;PVKVwT1RldU8UZTmPVGT8z1RkvU9UZL1PVGS9T1RkvU94G4AANB6AADEhQAAu44AALGVAACnmwAA&#10;maAAAIyjAACFphQAgKckAXuoMQV2qDsKcqdEEG2nTBVqplMaZqVZHmOlXyJgpGUlXaNsKVqjcyxX&#10;onovVKGDMlGhjjRPoZw2TaCtNkygwDdModM2S5/lN0ue8zdLnvU4S571OEue9ThLnvU42XQAAMqA&#10;AAC/iwAAtZQAAKucAACfogAAkacAAIKsAAB7rwsAdrAeAHKxLAJusjcHarJAC2axSBBjsVAUYLFW&#10;GFywXRtasGMfV69pIlSvcCVRr3goTq6BKkyujCxJrpouSK6qL0euvi9GrtEuRq3kL0Wr8jBFq/Uw&#10;Rav1MEWr9TBFq/Uwz3wAAMOIAAC5kwAAr5wAAKSkAACXqgAAia8AAHuzAABwuAMAa7oXAGi7JgBl&#10;vDIDYbw8Bl68RApbvUwNWLxTEVW8WRRTvGAXULxnGk28bhxLvHYfSLx/IUa7iiNEu5ckQruoJUG8&#10;uyVAvNAlQLvkJT+68ic/ufUnP7n1Jz+59Sc/ufUnyIQAALyQAACzmwAAqKQAAJurAACMsQAAf7YA&#10;AHK7AABnwAAAX8ULAFzGHQBZxyoAV8g1AlTIPwVRyUcHT8lOCU3JVQxKyVwOSMljEEbJahNEyXIV&#10;Qcl8Fz/Khxk9ypQaPMqlGzrKuBs6y84aOsrjGjjJ8Rw4yPQcOMj0HDjI9Bw4yPQcwI4AALWaAACs&#10;pAAAn6wAAJCzAACBuAAAdL0AAGjCAABdyAAAU84EAE3SEgBL0yAASdQsAEfVNgBG1T8CRNZHA0LW&#10;TwVA2FYGP9hdCD3YZQk72W4LOdl3DDfagg412o8PNNufDzPbsxAy3MgQMdzeDzDa7REw2e8RMNnv&#10;ETDZ7xEw2e8RuJgAAK6jAACirQAAk7QAAIS6AAB2vwAAacUAAF3KAABTzwAASdYCAELgCQA/4RoA&#10;PeImADzjLwA65DgAOORAATflRwI15k4DM+ZVBDHnXQUw52UGLuhuByzoeAgq6YQJKemSCifqowom&#10;6rYKJevHCiTr3Aok6+EKJOvhCiTr4Qok6+EKsaIAAKWtAACWtQAAhrsAAHfBAABqxgAAXcwAAFLR&#10;AABH2AAAPt4AADrtCgA37hgANO8iADLwKgAv8TIALfI4ACvzPwEp80UBJ/RMAiX1UwMi9VoDIPZj&#10;BB33bQUb93gFGviEBhj5kQYX+aEGFvqwBhX6wAYV+sQGFfrEBhX6xAYV+sQGqKwAAJm1AACJvAAA&#10;ecIAAGvIAABdzQAAUdMAAEbaAAA74AAANO4AADD7CAAs/RQAKf4cACb/JAAj/ykAIP8vAB7/NQAb&#10;/zsAGP9BARb/RwES/08BDv9XAgr/YAIH/2oDBf91AwT/gQMC/40EAf+ZBAD/pgQA/6kEAP+pBAD/&#10;qQQA/6kEnbQAAIy8AAB8wgAAbcgAAF7PAABR1QAARN0AADniAAAv6AAAKvwAACX/AwAh/wsAHf8W&#10;ABn/GwAW/yEAEv8lAA3/KwAJ/zAABv81AAP/OwAA/0IAAP9JAQD/UgEA/1wBAP9mAQD/cQIA/3sC&#10;AP+FAgD/jwIA/5ECAP+RAgD/kQIA/5EC/xkxBP8eLgT/IS4F/yExBf8kOwb/JUYH/yRRCP8jXQj/&#10;IWcJ/yBxCv8fegr/H4IK/h+KCvwfkAv7HpcL+h6dC/keowv4HqkL9x6vDPYdtgz1Hb0M9B3FDPMd&#10;zQvxHNYL7hzgC+wc6AvqHO4K6Rz0Cugc+gvoHP0M6Bz9DOgc/QzoHP0M/xwvBP8iLAT/JSsF/ycw&#10;Bf8qOQb/KkQH/ylPCP8oWgn/J2UK/yVvCv4keAr7JIAL+iSHC/gjjgz3I5QM9SOaDPQioA3zIqcN&#10;8iKtDfEitA3wIbsN7yHDDe4hyw3tIdQM6iHfDOgh5wzmIe4L5SD1DeUg+g7kIP0O5CD9DuQg/Q7k&#10;IP0O/yAsBP8mKQT/KigE/y4uBf8wNwX/MUEH/zBMCP8uVwn/LWIK/CtsC/kqdQv2KX0M9CmEDPMo&#10;iw3xKJEN8CiYDu8nng7uJ6QO7SeqDuwnsQ7rJ7kO6ibBDukmyQ7oJtIO5SbdDeMm5g3hJu4O4CX1&#10;EOAl+hHfJf4S3yX+Et8l/hLfJf4S/yUpBP8rJgT/LiUE/zQsBP84NQX/OD4G/zdJCP81VAn6M14K&#10;9jJoC/MwcQzwL3oN7i+BDu0uiA7rLo4P6i2UD+ktmhDoLaEQ5y2nEOYsrhDlLLYQ5Cy+EOMsyBDi&#10;LNEP4CzdD90s5hDcK+4S2iv2FNkq+xXZKv8V2Sr/Fdkq/xXZKv8V/yonBP8vIwT/NCID/zsqBP8+&#10;MgX/PzsG/z5FB/g8TwnzOloL7zhkDOw3bQ3qNnYO5zV9D+Y0hBDkNIsR4zOREeIzlxHhM50S4DOk&#10;Et8yrBLeMrQS3TK9EtwyxhHaMtAR2DLcEdUx5hTTMe8W0TD2GNAw/BnQMP8a0DD/GtAw/xrQMP8a&#10;/y0jA/80HgP/OyAD/0ImA/9FLgT/RjcF+EVAB/FDSwnsQVUK6D9gDOU+aQ7iPXIP4Dx5Ed87gBLd&#10;OocS3DqNE9o5kxPZOZoU1zihFNU4qRXUOLEV0ze5FtI3wxbQN80XzzfZF8035BnLNu4byTb2Hck2&#10;/R7INf8eyDX/Hsg1/x7INf8e/zIfA/84GQP/QR0C/0gjAv9LKgP6TDIE8Us7ButJRQjlR1AK4UZb&#10;DN5FZQ7bQ20Q2EJ1EtVBfBTTQIIV0j+JF9A/jxjPPpUZzj6cGc09oxrLPasbyj21HMk8vxzIPMkd&#10;xzzVHcU84R7DPOwgwTv0IcA7+yK/O/8jvzv/I787/yO/O/8j/zYbA/89FQL/RxoC/00gAf9RJgL0&#10;Ui0D61I2BORQPwbfTksJ2k1WDNVLYA/RSWkTz0hwFc1HdxjLRn0ZyUWDG8hEiRzHRJAdxUOWHsRC&#10;nh/DQqYgwUKwIcBBuiK/QcUivkHRI7xB3yS6QekluEDzJrdA+ie3QP4nt0D+J7dA/ie3QP4n/zkX&#10;Av9DEwH/TBgB/1IcAPpWIQHuVygB5VcvAt5WOQTXVUYH0VNRDM1RWxHKUGQVx05sGMVNchrDS3kd&#10;wUp/HsBJhSC+SYshvUiRI7tHmSS6R6EluEarJrdGtSe2RsEotEbNKLNG3CmxRucqr0bxKq5G+Suu&#10;Rv0rrkb9K65G/SuuRv0r/z0UAv9HEQH/UBUA/1YYAPRaGwDoXCEA31snANZcMwLQW0EHy1lNDMdX&#10;VxHDVWAWwFRnGr1Sbh27UXQfuVB6IbdPgCO2ToYltE2NJrJMlCixTJwpr0umK61LsSysSr0sq0rK&#10;LalK2C2nSuUupkrvLqVK9y6kSvwupEr8LqRK/C6kSvwu/0AOAf9LDQD/VBEA/1oTAO9eFQDjXxgA&#10;2V8fANBhLwLKYD0HxV9JDMBdUxK8W1wXuVljG7ZXah60VnAhsVR2I69TfCatUoIoq1KJKapRkCuo&#10;UJgtpk+iLqRPrS+iT7kwoU7GMaBO1DGeT+MynU/uMpxP9jGcT/sxnE/7MZxP+zGcT/sx/0MKAf9P&#10;CgD/VwsA+V0LAOthCwDeYgsA02QbAMtlLAHFZToGv2NFDLphTxK2X1gXsl5gG69cZx+sWm0iqllz&#10;JahYeSelV38qo1aFLKFVjC6fVJQvnVSeMZtTqTOZU7Y0mFPDNJZT0TWVU+E1lFPtNJRT9TSTU/s0&#10;k1P7NJNT+zSTU/s0/0UHAf9SBwD/WgcA7mAGANxjBADWZgYAzmgXAMZqKAHAaTYFumhCC7VmTBGw&#10;ZFUXrGJdG6lgYx+mX2ojo11wJqBcdSieW3srm1qCLZlZiS+XWJExlVibM5NXpjWRV7M2j1fAN45X&#10;zzeNV+A3jFfrN4xY9DaMWPo2jFj6NoxY+jaMWPo2/0gFAP9VBQD5XQQA4WIBANdnAgDRaQQAymsU&#10;AMJtJQC7bTMFtWw/CrBqSRCraFIWp2ZaG6NkYR+fY2cjnGFtJppgcymXX3kslF5/LpJdhjGQXI4z&#10;jVyXNYtbozeJW7A4iFu+OYdbzTqGW945hlvqOIVb9DiFW/k3hVv5N4Vb+TeFW/k3/0sDAP9XAwDw&#10;XwEA3GUAANJqAQDMbQIAxm4QAL5wIgC3cTEEsW89CqtuRxCmbFAVoWpXG51oXh+ZZ2QjlmVqJpNk&#10;cCmRY3YsjmJ8L4xhgzGJYIs0h1+VNoVfoDiDXq06gV68O4BeyzuAX9w7f1/pOn9f8zl/X/k4f1/5&#10;OH9f+Th/X/k4/00CAP9ZAQDnYQAA2GgAAM9tAADJcAAAwXILALpzHwCzdC4DrXM6CadxRQ+hb00V&#10;nG5VGphsXB6UamIikWloJo5obimLZ3QsiGZ6L4ZlgTKDZIk1gWOSN39jnjl9Yqs7fGK6PHtiyTx6&#10;Yts8emLoO3pj8jp6Y/g5emP4OXpj+Dl6Y/g5/1AAAP5bAADgYwAA1GsAAMxwAADFcwAAvnQIALZ2&#10;HQCvdywDqHY4CKJ1Qg6dc0sUmHFTGZNwWh6PbmAii21mJYhsayiGa3Isg2p4L4FpfzJ+aIc1fGeQ&#10;OHpnmzp4Zqk8dma4PXVmyD11Ztk9dWboPHVm8jt1Zvg6dWb4OnVm+Dp1Zvg6/1IAAPZdAADdZgAA&#10;0W0AAMlzAADBdgAAuncFALJ5GgCreikCpHo2B554QA2Yd0kTk3VRGI50WB2Kcl4hh3FkJYRwaiiB&#10;b3Asfm52L3xtfTJ5bIU1d2uOOHVrmTpzaqc8cWq2PXBqxj1watg9cGrnPHBq8Ttwavg6cGr4OnBq&#10;+Dpwavg6/1UAAO5fAADZaQAAznAAAMV2AAC+eQAAtnsCAK18FwCmficBoH0zBpl8PgyTe0cSjnlP&#10;F4p4VhyGd1wggnViJH90aCh8c24reXJ0L3dxezJ0cYM1cnCMOHBvlzpubqU8bG60PWtuxT1qbtY9&#10;a27mPGtu8Ttrbvc7a273O2tu9ztrbvc7/1cAAORiAADVbAAAy3MAAMJ5AAC6fAAAsX4AAKiAFACh&#10;gSQBm4ExBZSAPAuPf0UQiX5NFoV9VBuBe1offnpgI3p5Zid3eGwrdXdyLnJ2eTFvdoE0bXWKN2p0&#10;lTpoc6M7Z3OyPWZzwz1lc9Q9ZXPlPGZz8Dtmcvc6ZnL3OmZy9zpmcvc6/1oAAN9lAADRbwAAx3cA&#10;AL58AAC2gAAArIIAAKOEEACchSEAlYYuBI+FOQmJhEMPhINLFICCUhl8gVgeeYBeInZ/ZCZzfmop&#10;cH1wLW18dzBqe38zaHqINmV5kzhjeaA6YXmwO2B4wTxfeNM8YHjkO2B48DpgePY6YHj2OmB49jpg&#10;ePY69l0AANtpAADNcwAAw3oAALuAAACxhAAApoYAAJyJCQCVih0Aj4srA4mLNgeEikANf4lIEnuI&#10;Txd3h1YcdIZcIHGFYiRuhGgna4NuK2iCdS5lgX0xYoGGNGCAkTddgJ44XH+uOlp/vzpaf9E6Wn/j&#10;OVp+7zlafvY5Wn72OVp+9jlafvY56GEAANZtAADJdwAAv38AALaFAACsiQAAn4sAAJWOBQCOkBgA&#10;iJEnAYORMwZ+kT0LeZBFEHWPTRVxjlQZbo1aHWuNYCFojGYkZYtsKGKKcytfiXsuXIiEMVqIjzNY&#10;h5w1VoerNlWHvTdUh9A3VIbiNlSF7jZUhfU2VIX1NlSF9TZUhfU24GYAANByAADFfAAAu4QAALGK&#10;AACnjwAAlpIAAI2UAACFlxMAgJgjAHyYLwR3mDkIc5hCDW+XShFrl1EWaJZXGWWVXR1ilWQgX5Rq&#10;JFyTcSdZknkqV5KCLVSRjC9SkZkxUJCpMk+QuzJOkM4yTpDhMk6O7jNOjvUzTo71M06O9TNOjvUz&#10;2mwAAMt4AADAgQAAtooAAKyRAACglQAAkZgAAIScAAB8ngoAeKAdAHShKwJwoTYFbKE/CWihRw1l&#10;oE4RYqBVFV+fWxhcn2EbWZ5oHlaebyFTnXYkUZ1/J06ciilMnJcrSpynLEmbuSxIm8wsSJvgLEeZ&#10;7S1HmfUtR5n1LUeZ9S1HmfUt0nMAAMV+AAC6iAAAsJEAAKaXAACZnAAAi6AAAHukAABzpwMAbqkW&#10;AGqqJQBnqzECZKs7BWCrQwldq0sMW6tRD1irWBJVql4VU6plGFCqbBtNqXQdS6l9IEioiCJGqJQk&#10;RKikJUOotyVCqMolQqjfJEGm7CZBpfQmQaX0JkGl9CZBpfQmynoAAL6GAAC0kAAAq5gAAJ+fAACR&#10;pAAAg6gAAHasAABpsQAAY7MMAF+1HQBdtioAWrY1Ale2PgRVt0YHUrdNCVC3VAxOt1sOS7diEUm2&#10;aRNGtnEVRLZ6F0K2hRk/tpEbPrahHDy2tBw8tsgcPLbeGzu07B06s/QeOrP0Hjqz9B46s/Qew4MA&#10;ALiOAACumAAApKAAAJanAACHrAAAerAAAG20AABhuQAAV74CAFLAFABQwSIATsEtAEzCNwFKw0AC&#10;SMNIBEbDTwVEw1YHQsRdCUDEZQs+xG0NPMR2DjrEgRA4xI4RNsSeEjXEsBI0xcUSNMTcETPD6xMz&#10;wvQUM8L0FDPC9BQzwvQUu4wAALGXAACooQAAmqkAAIuvAAB9swAAcLgAAGS8AABYwQAATsYAAEXL&#10;BgBBzRYAP80jAD7OLQA8zzYAO88/ADrQRwE40E8BN9FWAzXRXwQ00mcFMtJxBjDSfAcu04gILdOY&#10;CCvTqwkq1MEIKtTZCCnT6Akp0vAKKdLwCinS8Aop0vAKtJYAAKuhAACeqgAAj7AAAH+2AAByugAA&#10;Zb8AAFnEAABOyQAARM4AADrTAgAy2ggAL9wWAC7dIgAt3isALN80ACvfPQAq4EUAKeBNACjhVQAm&#10;4l4BJeJoAiPjcgIh434DIOSMBB7lngQd5bIEHOXGBBvm2wQb5ecEG+XnBBvl5wQb5ecEraEAAKGq&#10;AACSsgAAgrcAAHO9AABmwgAAWccAAE3MAABC0QAAONYAAC/dAAAq6QcAJ+oVACXrHgAi7CYAIOwt&#10;AB7tNAAd7jsAG+9CABnvSgAX8FMAFPFcABLxZgEQ8nIBDfN+AQv0jQIJ9J0CCPWvAgf1vwIH9coC&#10;B/XKAgf1ygIH9coCpKoAAJWyAACFuQAAdr4AAGfEAABZyQAATc4AAEHUAAA22wAALOAAACToAAAg&#10;9wQAHfgOABr5GAAW+h4AE/slABD8KwAL/TEACP03AAb+PgAD/0YAAP9PAAD/WQAA/2QAAP9wAAD/&#10;fQAA/4oAAP+YAQD/pQEA/68BAP+vAQD/rwEA/68BmbIAAIi5AAB4vwAAacUAAFrLAABN0QAAQNgA&#10;ADTeAAAp4wAAH+cAABr4AAAV/wAAEf8HAAv/EAAG/xYAA/8bAAD/IAAA/yYAAP8sAAD/MgAA/zkA&#10;AP9BAAD/SgAA/1UAAP9gAAD/bAAA/3gAAP+EAAD/jgAA/5UAAP+VAAD/lQAA/5UA/xIvA/8WLAP/&#10;FysD/xYvA/8ZOQT/GUQE/xhQBf8WWwX/FWYF/xRvBv8UeAb/FIAF/ROHBfsTjgX6E5QF+RKaBfgS&#10;nwX3EqUE9hKrBPUSsgTzEbkE8hHBBPERyQTwEdEE7RDcBOsQ5APpEOsD6BDyA+cQ+ATmD/0F5g/9&#10;BeYP/QXmD/0F/xYsA/8aKQP/GygD/x0tA/8fNwT/H0IE/x5NBf8dWAX/G2MG/xptBv0adgb6GX0G&#10;+BmEBvcYiwb1GJEG9BiXBfMYnQXyF6MF8RepBfAXsAXvF7cF7he+BewXxwXrFtAF6RbbBOcW4wTl&#10;FusE5BbzBeMW+AbiFv4H4hb+B+IW/gfiFv4H/xopA/8fJgP/ICUD/yQrA/8nNAP/Jj8E/yVKBf8k&#10;VQX+ImAG+iFqBvcgcgb0H3oG8h+BBvEfiAbvHo4G7h6UBu0emgbsHqAG6x2mBuodrQbpHbQG6B28&#10;BucdxQbmHc4G5BzZBeEc4wXgHOsG3hzzCN4c+QndHP4J3Rz+Cd0c/gndHP4J/x8mA/8kIwP/JiIC&#10;/ywqA/8uMgP/LjsE/y1GBf0rUQX3KlwG8yhmB/AnbwfuJncH7CZ+B+olhQfpJYsH6CWRB+Yllwfl&#10;JJ0H5CSjCOMkqgfiJLIH4SS6B+AkwwffI80H3iPYB9sj4wfZI+wJ1yP0C9Uj+gzVI/8N1SP/DdUj&#10;/w3VI/8N/yQjA/8oHgL/LR8C/zMnAv82LwL/NjgD/DVCBPYzTQXwMVgG7C9iB+kuawfnLXMI5S16&#10;COMsgQjiLIcI4CyNCd8rkwneK5kJ3SugCdwrpwnbK68J2Su4CdgqwgnWKswJ1SrXCdIq4gvQKuwN&#10;zir0D80p+hDNKf8RzSn/Ec0p/xHNKf8R/ygfAv8tGQL/NRwB/zojAf89KwL+PTQC9Tw9A+46SAXp&#10;OFMG5TddB+I2ZgjfNW8I3TR2CdszfQnZM4MK2DOKCtYyjwvUMpYL0zKcDNIxowzRMasNzzG0Dc4x&#10;vg7NMcgOzDHTDsox4A/IMOoSxjDzE8Uw+hTEL/8VxC//FcQv/xXEL/8V/y0bAv8yFAH/OxkB/0Ef&#10;Af9DJgH3RC4B7kM4AudBQQTiP00F3j5YBto9YgjWPGoJ0ztyC9E6eAzQOn8NzjmFDs05ig/MOJAQ&#10;yjiXEck4nhHIN6YSxzevE8Y3uRPEN8QUwzfPFMI33RS/NucWvjbxGL02+Bm8Nv8ZvDb/Gbw2/xm8&#10;Nv8Z/zEWAf84EQH/QRYA/0YbAPxJIQDwSSgA50gxAeBGOwLaRkcE1EVTBtFEXQnOQ2UMy0JtDslB&#10;dBDHQHoRxj+AEsQ/hRPDPosUwj6SFcA9mRa/PaEXvj2qGLw8tRi7PMAZujzMGrk82Rq2POUbtTzv&#10;HLM89x2zO/4dszv+HbM7/h2zO/4d/zURAf8+DAD/RhIA/0sWAPVOGwDpTiEA4E0pANlNNQDSTUIE&#10;zUxOB8lLWAvGSWEOw0hoEMFHbxK/RnUUvUV7FrxEgRe6RIYYuUONGbdDlBu2QpwctEKlHbNBsB2x&#10;QbwesEHIH69B1R+tQeMgq0HtIapB9SGpQf0hqUH9IalB/SGpQf0h/zgKAf9CCQD/SgwA/08QAPBS&#10;FADjUhgA2lEgANFTMADLUz4ExlJJCMJRUwu/T1wPvE5kErlNaxW3S3EXtUt3GbNKfBqxSYIcsEiI&#10;Ha5Ijx6tR5cgq0ehIalGrCKoRrgjpkbEI6VG0iSjRuEkokbsJaFG9CWgRvwloEb8JaBG/CWgRvwl&#10;/zsGAP9HBwD/TgcA9lMIAOhVCQDeVQoA0lcbAMtYKwDFWTkDwFhFCLtWTwy4VVgQtFNgE7JSZxav&#10;UW0ZrVBzG6tPeB2pTn4ep02EIKVMiyKjTJMjoUudJKBLqCaeS7QnnErBJ5tKzyiaS94omEvqKJdL&#10;8yiXS/sol0v7KJdL+yiXS/so/z4DAP9KBAD9UgMA6FYCANtZAwDVWQUAzVsXAMVdJwC/XjYDul1C&#10;B7VbTAyxWlQQrVhcFKpXYxeoVmkapVRvHKNTdR6hU3sgn1KBIp1RiCSaUJAmmFCZJ5dPpCmVT7Aq&#10;k0++K5JPzCuRT9wrkE/oK49Q8iuPUPoqj1D6Ko9Q+iqPUPoq/0IBAP9NAQDyVAAA3lkAANVdAQDP&#10;XgMAyGATAMBiJAC6YjICtGE+B69gSAurXlEQp11ZFKRbYBehWmYanllsHZtYch+ZV3cil1Z+JJVV&#10;hCaSVYwokFSWKY5UoSuNU60si1O7LYpTyi6JU9ouiFTnLYhU8S2IVPksiFT5LIhU+SyIVPks/0UA&#10;AP9QAADoVwAA2V0AANBhAADKYgEAw2MNALxlIAC1Zi8Cr2U7BqpkRQulYk4PoWFWFJ1fXReaXmMa&#10;l11pHZVcbyCSW3QikFp7JY5ZgieLWYkpiViTK4dYni2FV6ouhFe5L4NXxzCCV9gwgljmL4FY8C6B&#10;WPkugVj5LoFY+S6BWPku/0gAAPxSAADgWQAA1WAAAMxkAADGZgAAv2cJALdpHQCxaSwBq2k5BqVo&#10;QwqgZkwPnGVTE5hjWheUYmAakWFmHY5gbCCMX3Ijil54JYddfyiFXYcqg1yQLIFcmy5/W6gwflu2&#10;MX1bxjF8W9UyfFvlMXxc7zB8XPgvfFz4L3xc+C98XPgv/0oAAPRUAADdXAAA0WMAAMloAADCaQAA&#10;u2oGALNsGgCsbSoBpmw2BaBrQAqbakkOlmlRE5JnWBaPZl4ajGVkHYlkaiCGY3AihGJ2JYJhfSh/&#10;YYUrfWCOLXtfmS96X6YxeF+0MndfxDN2X9Qzdl/kMnZf7zF2X/gwdl/4MHZf+DB2X/gw/00AAO1X&#10;AADaXwAAzmYAAMZrAAC+bQAAt20DAK9vGACocCcAonA0BJxvPgmWbkcNkmxPEo1rVhaKalwZhmhi&#10;HINnZx+BZ20if2Z0JX1leyh6ZYMreGSMLXZjlzB0Y6Qxc2OyM3JjwjNxY9IzcWPjMnFj7jFxY/cw&#10;cWP3MHFj9zBxY/cw/08AAORZAADWYgAAy2kAAMNuAAC7cAAAs3AAAKpyFQCjcyQAnXMxA5dzPAiS&#10;cUUNjXBNEYlvVBWFbloZgm1gHH9sZh98a2wiempyJXhpeSh2aYErc2iKLnFnlTBvZ6IybmewM21n&#10;wDRsZ9E0bGfiM2xn7TJtZ/cxbWf3MW1n9zFtZ/cx/1EAAOFcAADTZQAAyGwAAMBxAAC3cwAArnQA&#10;AKZ1EgCfdyIAmHcvA5J2OQeNdUMMiHRKEIRzUhSBclgYfXFeG3pwZB94b2oidW9wJXNudyhxbX8r&#10;b2yILWxskzBqa6AyaWuvM2hrvzRna9A0Z2vhM2dr7TJoavcxaGr3MWhq9zFoavcx+FQAAN5fAADP&#10;aAAAxW8AALx0AAC0dwAAqXcAAKB5DACZeh4Ak3ssAo17NwaIekAKhHlID4B4UBN8d1YXeXZcG3Z1&#10;Yh5zdGghcXNuJG5zdSdscn0qanGGLWdxkS9lcJ4xY3CtMmJwvTNicM4zYm/gMmJv7DJjb/YxY2/2&#10;MWNv9jFjb/Yx71cAANpiAADMbAAAwnMAALl4AACvewAApHsAAJp9CACTfhsAjX8pAYh/NAWDfz4J&#10;f35GDXt9TRJ3fFQWdHtaGXF6YB1vemYgbHlsI2l4cyZnd3spZHeELGJ2ji5gdpswXnWqMV11uzJc&#10;dc0yXHXfMVx06zFddPYwXXT2MF109jBddPYw5VoAANVmAADIbwAAvncAALV8AACrfwAAnX8AAJSC&#10;BACNgxcAh4QmAIKEMQN9hDsHeYRDDHWDSxByglIUb4JYF2yBXhtpgGQeZ39qIWR+cSRhfnknX32C&#10;Klx9jCxafJkuWHyoL1d7uTBWe8swVnveMFd66y9XevUvV3r2L1d69i9XevYv4F8AANBrAADEdAAA&#10;unsAALGAAAClgwAAloUAAI2HAACFiRIAgIohAHyLLQJ3izgGc4pACXCKSA1siU8RaYlVFWeIXBhk&#10;h2IbYYdoHl6GbyFchXckWYR/J1eEiilUhJcrU4OmLFGDty1Rg8ktUIPdLVCC6i1RgfUsUYH1LFGB&#10;9SxRgfUs22QAAMtwAADAeQAAtoAAAKyGAACfiAAAj4oAAIWNAAB9jwoAeJEcAHSSKQFwkjQEbZI9&#10;B2mSRQpmkUwOY5FTEWGQWRRekF8XW49mGliPbR1WjnQgU419I1GNiCVOjJQnTYyjKEuMtSlKjMgo&#10;SovcKEqK6SlKifQpSon1KUqJ9SlKifUp02oAAMZ1AAC7fwAAsYYAAKaMAACYjgAAipEAAHyVAAB1&#10;lwQAb5kWAGyaJABomy8BZZs5BGKbQQdfm0kKXJpQDVqaVhBXmlwTVZljFVKZahhQmHIbTZh7HUqX&#10;hR9Il5IhRpehIkWWsyNElsYjRJbaIkOV6CNDlPQkQ5T0JEOU9CRDlPQkzHEAAMB8AAC2hQAArI0A&#10;AKCSAACRlAAAhJgAAHacAABroAAAZaIMAGKkHQBfpCoAXKU0AlqlPQRXpUUGVaVMCFKlUwtQpVkN&#10;TqVgD0ukZxJJpG8URqR4FkSjgxhCo48aQKOeGz+jsBw+o8MbPaPYGz2h6Bw8oPQdPKD0HTyg9B08&#10;oPQdxXkAALqDAACwjQAAppUAAJmZAACKnAAAfaAAAHClAABjqgAAW6wEAFauFQBUryIAUrAtAFCw&#10;NwFOsT8CTLFHBEqxTgZIsVUHRbFcCUOxZAtBsWwNP7F1Dz2wfxE7sIwSObCbEzewrRM3sMETNrDV&#10;Ezav5xQ1rfMVNa30FTWt9BU1rfQVvoEAALSMAACqlQAAn50AAJGiAACCpgAAdaoAAGmuAABdsgAA&#10;UbcAAEq5CQBHuhkARbslAEO8LwBBvDgAQL1AAD69SAE9vU8CO75XAzq+XwU4vmcGNr5xBzS+ewky&#10;vogKML6XCi++qQsuvr0LLb7SCi295QssvPMMLLzzDCy88wwsvPMMt4sAAK2VAACkngAAlqUAAIeq&#10;AAB5rgAAa7IAAF+2AABTugAASL8AAD7EAAA4xwoANcgZADPIJAAyyS0AMck2AC/KPgAuykYALctO&#10;ACzLVwArzGABKcxqASjMdQImzYEDJM2QAyPNogMizbgDIc7OAyHN4wQgy/EFIMvxBSDL8QUgy/EF&#10;sJUAAKeeAACapgAAiq0AAHuyAABttgAAYboAAFS+AABJwwAAP8cAADXMAAAr0AMAJNQJACHWFgAf&#10;1yAAHtgpAB3ZMgAc2joAG9pDABrbTAAZ3FUAGNxgABbdawAV3ncAFN6GABLflwAR36sADuDCAA3g&#10;2AAM3usADN7sAAze7AAM3uwAqp8AAJ2nAACOrgAAfrQAAHC5AABivQAAVcIAAEnHAAA+ywAAM9AA&#10;ACnUAAAg2gAAGN8DABblDgAT5hkAEechAA7oKQAL6DAACek4AAfqQAAF6kkAA+tTAALsXgAA7GsA&#10;AOx4AADshgAA65gAAOurAADrvQAA688AAOvQAADr0AAA69AAoagAAJGvAACBtgAAcrsAAGPAAABV&#10;xQAASMoAADzPAAAx1AAAJ9oAAB3eAAAT4gAADfAAAAn0CAAG9RIAAvYZAAD3IAAA9yYAAPgtAAD3&#10;NAAA9z0AAPdGAAD4UAAA+FwAAPhpAAD3dwAA94UAAPeUAAD3owAA97IAAPeyAAD3sgAA97IAlbAA&#10;AIS3AAB1vAAAZsIAAFfIAABJzQAAPNMAADDaAAAk3wAAGeMAAA3mAAAG8QAAAv4AAAD/AQAA/wcA&#10;AP8OAAD/FgAA/xsAAP8iAAD/KAAA/zAAAP84AAD/QgAA/00AAP9ZAAD/ZgAA/3MAAP+AAAD/iwAA&#10;/5cAAP+XAAD/lwAA/5cA/worAv8MKAL/CygC/wksAv8LNwL/CkIC/wlNAv8HWQP/BmQC/wVtAv8F&#10;dgL+BX4C/ASEAvoEiwL5BJAB+ASWAfYDmwH1A6EB9AOnAfMCrQHxArQA8AK7AO4BxADsAcwA6gDW&#10;AOkA4ADnAOgA5gDvAOUA9gDlAPsA5QD9AOUA/QDlAP0A/w8oAv8SJQL/ECUC/xIqAv8UNAL/Ez8C&#10;/xJLAv8QVgP/DWED/gxrA/sMcwL5C3sC9wuCAvULiALzCo4C8gqTAvEKmQHwCZ4B7wmkAe4JqwHt&#10;CLIB7Ai6AOoIwgDpB8sA5wfUAOUH3wDjBucA4gfwAOEH9wHgB/wB4Af+AuAH/gLgB/4C/xQlAv8X&#10;IgL/FiEC/xooAf8cMQL/GzwC/xpHAv8YUwP8F10D+BVnA/UVcAPyFHgD8BR+Au8ThQLtE4sC7BOQ&#10;AusSlgLqEpsC6RKhAegSqAHnEa8B5RG3AeQRwAHjEMkB4hDTAOAQ3wDdEOgB3BHxAtsR9wPaEfwD&#10;2hH/BNoR/wTaEf8E/xkiAv8dHgH/Hx4B/yQmAf8lLwH/JDgC/yJDAvohTwL1H1kD8R1jA+4cbAPr&#10;HHQD6Rt7A+gbgQPmG4cD5RqNAuQakgLjGpgC4hqeAuEZpQLgGa0C3hm1At0ZvgHcGcgB2xjTAdgZ&#10;3wLVGekD0xnxBNIZ+AXRGf0G0Rn/BtEZ/wbRGf8G/x8eAv8iGAH/JxsB/ysiAf8tKwH/LDQB+Ss/&#10;AvMpSgLtJ1UC6SZfA+YkaAPkJHAD4iN3A+AjfgPfI4QD3SKJA9wijwPbIpUD2iKbA9ghowPWIaoD&#10;1SGzA9QhvAPSIcYD0SHRBM8h3QTNIugGyyLxB8oi+AjJIf4JySH/Cckh/wnJIf8J/yMZAf8mEwH/&#10;LhgA/zIfAP80JwD6NC8A8TI5AeswRAHmL08C4i1aAt4sYwPcLGwD2StzA9cregTVK4AE0yqFBdIq&#10;iwXRKpEF0CqXBs4qngbNKaYGzCmuB8spuAfKKcMHyCnNB8cp2gjFKeUKwynvC8Ip9wzBKf0NwSn/&#10;DcEp/w3BKf8N/ygUAf8tDQD/NBUA/zkbAP86IQDzOioA6jgzAOM2PgHeNUkB2TVUAtU0XgPSNGcE&#10;zzNuBc0zdQbMMnsHyjKACMkyhgjIMYwJxzGSCcYxmQrEMaEKwzGqC8IwtAvAML4MvzDKDL4w1gy8&#10;MOMOujDtD7kw9RC4MPwRuDD+Ebgw/hG4MP4R/ywNAP8zCgD/OhEA/z4VAPhAGwDrPyIA4z0rANw8&#10;NgDVPUMB0D1PA8w8WQXJO2IGxztpCMU6cAnDOXYKwjl8C8A5gQy/OIcNvjiNDbw3lA67N5wPujel&#10;ELg3rxC3NroRtjbGEbU20xKzNuETsTbrFK829BWuNvoVrjb9Fa42/RWuNv0V/y8HAP84BwD/PwoA&#10;/0MNAPFEEwDlQxkA20IiANJDMQDNRD4ByERKA8VDVAbBQl0Iv0FlCr1Bawy7QHENuT93Drg/fA+2&#10;PoIQtT6IEbM9jxKyPZcTsD2gFK88qhWtPLYWrDzDFqo8zxepPN4XpzzpGKY88hmlPPkZpDz8GaQ8&#10;/BmkPPwZ/zMDAP89BAD/RAUA9EcGAOhICADeRgsA00gbAMxKLADGSzoBwUtGBL1KUAe6SVkJt0hg&#10;DLVHZw6yRm0PsEVzEa9EeBKtRH4Tq0OEFapDixaoQpIXpkKbGKVCphmjQbIaoUG/G6BBzBufQdsc&#10;nUHoHJxB8RybQfgcm0H7HJtB+xybQfsc/zcAAP9BAAD5SAAA5UsAANtNAgDUTAUAzU4XAMVQJwC/&#10;UTUBulBBBLZQTAeyTlQKr01cDa1MYw+qS2kRqEpvE6ZKdBSkSXoWokiAF6BIhxmfR44anUeXHJtH&#10;oh2ZRq4emEa8H5ZGyR+VRtkflEbmIJNH8B+SR/cfkkf6H5JH+h+SR/of/zsAAP9FAADtSwAA3U8A&#10;ANNSAADOUgIAx1MTAL9VIwC5VjIBtFY+BLBVSAesVFEKqFJYDaVRXxCiUGUSoE9rFJ5PcRacTnYY&#10;mk18GZhNgxuWTIsdlEyUHpJLniCQS6shjku4Io1LxyKMS9Uji0vkIotL7yKKS/Yiikv6IYpL+iGK&#10;S/oh/z4AAP1IAADiTgAA2FQAAM5XAADJVwAAwlgMALpaHwC0Wy4Arlo6A6lZRAelWE0KoVdVDZ5W&#10;XBCbVWITmVRoFZZTbheUUnMZklJ5G5BRgB2OUYcfjFCQIIpQmyKIT6gjh0+2JIVPxCWET9MlhE/j&#10;JYNQ7iSDUPUkg1D5I4NQ+SODUPkj/0EAAPRKAADeUgAA0lgAAMpbAADEXAAAvVwIALVeHACvXysA&#10;qV83A6ReQQafXUoKm1tSDZhaWRCVWV8TklhlFY9XaxiNV3Aai1Z2HIlVfR6HVYUghVSOIoNUmCSB&#10;U6UlgFOzJn5Twid+U9EnfVThJ31U7SZ9VPUlfVT4JX1U+CV9VPgl/0QAAOxNAADbVQAAz1sAAMdf&#10;AADAYAAAuGAFALBhGQCqYigApGI0Ap5iPwaaYUgJlV9PDZJeVhCPXVwTjFxiFYlcaBiHW24ahVp0&#10;HINZex+BWYIhf1iLI31YliV7V6ImelexKHhXwCh4V88pd1jgKHdY7Cd3WPQmd1j4JndY+CZ3WPgm&#10;/0YAAORPAADXWQAAzF8AAMNiAAC8YwAAtGMCAKxkFgClZiUAn2YxApllPAWUZEUJkGNNDIxiVA+J&#10;YVoShmBgFYRfZheBX2saf15yHH1deB97XYAheVyJJHdckyZ2W6AndFuvKXNbvilyW84qclvfKXJb&#10;6yhyW/Qnclv3J3Jb9ydyW/cn/0kAAOFTAADTXAAAyWIAAMBmAAC4ZwAAsGYAAKdoEwCgaSIAmmkv&#10;AZVpOgWQaEMIi2dKDIhmUQ+EZVgSgWRdFH5jYxd8Y2kaemJvHHhhdh92YX4idGCHJHJgkSZwX54o&#10;b1+tKW5fvCptX8wqbV/eKm1f6iltX/MobV/3J21f9ydtX/cn+EsAAN9WAADQXwAAxmUAAL1pAAC1&#10;agAAq2kAAKJrDgCbbB8AlW0sAZBtNwSLbEAHh2tIC4NqTw6AaVYRfWhbFHpnYRd4Z2cZdmZuHHRm&#10;dB9xZXwib2SFJG1kjyZrY5woamOrKmljuypoY8sraGPdKmhj6ilpY/MoaWP3KGlj9yhpY/co8E0A&#10;ANxZAADNYgAAw2gAALpsAACxbQAApm0AAJ1uCgCWcBwAkHApAItwNAOGcD4Hgm9GCn5uTQ17bVQR&#10;eG1aE3ZsYBZza2YZcWtsHG9qcx9taXoha2mDJGhojiZnaJooZWepKWRnuSpjZ8oqY2fcKmNn6Slk&#10;Z/IoZGf2KGRn9ihkZ/Yo51AAANhcAADKZQAAwGsAALdvAACscQAAoXAAAJhyBgCQcxkAi3QmAIZ0&#10;MgKBdDsGfXRECXpzSw13clIQdHFYE3FxXhVvcGQYbG9qG2pvcR5obnghZm6BI2NtjCZhbZgoYGyn&#10;KV9stypebMgqXmzbKV5s6Clea/IoX2v2KF9r9ihfa/Yo41QAANNgAADHaAAAvW8AALNzAACodAAA&#10;m3QAAJJ2AgCKeBUAhXkjAIB5LwJ8eTkFeHlBCHV4SQtyd08Ob3dWEWx2XBRqdmIXZ3VoGmV0bx1j&#10;dHYfYHN/Il5ziiRccpYmWnKlKFlxtihYcccpWHHaKFhx6ChZcPEnWXD2J1lw9idZcPYn4FgAAM9k&#10;AADDbAAAuXMAAK93AACieAAAlXkAAIt7AACEfBEAf34fAHt+LAF3fzYDc34+BnB+RgptfU0Nan1T&#10;EGd8WRJlfGAVYntmGGB7bRtdenQdW3l9IFl5hyJWeJQkVXijJlN4syZTeMUnUnfYJlJ35yZTdvEm&#10;U3b1JlN29SZTdvUm210AAMtoAAC/cQAAtXcAAKp7AACdfAAAjX4AAISAAAB9ggkAeIMaAHSEJwBw&#10;hTICbYU7BWqFQwhnhEoKZIRRDWGDVxBfg10TXYJkFVqCahhYgXIbVYF7HVOAhR9RgJEhT3+gI01/&#10;sSNNf8MkTH/WI0x+5iNMffAjTH31I0x99SNMffUj1GMAAMZtAAC7dgAAsX0AAKR/AACWgQAAh4MA&#10;AHyGAAB1iQQAcIoVAGyLIgBpjC4BZow3A2OMQAVgjEcIXoxOCluLVA1Zi1oPVophElSKaBRRiXAX&#10;T4l5GUyJgxtKiI8dSIieH0eIrx9Gh8EfRofUH0aG5R9GhfAgRoX0IEaF9CBGhfQgzmkAAMFzAAC2&#10;fAAArIMAAJ6EAACQhgAAgokAAHSOAABtkAAAZ5IMAGOUHQBglCkAXpUzAVuVPANZlUMFVpVKB1SV&#10;UQlSlFcLUJReDU2UZRBLk20SSJN2FEaSgBZEkowYQpKbGUGSrBpAkb8aP5HSGT+Q5Bo/j+8bP4/0&#10;Gz+P9Bs/j/Qbx3AAALt6AACxggAApogAAJeKAACJjAAAfZAAAHCVAABlmQAAXpsFAFmdFgBWniIA&#10;VJ4tAFKfNgBQnz4CTp9GA0yfTQVKn1MHSJ9aCUafYgpDn2oMQZ5zDj+efRA9nokRO52YEjqdqRM5&#10;nb0TOJ3QEzic4xM3m+8UN5rzFTea8xU3mvMVwXcAALaBAACsigAAn44AAJCRAACClAAAdpkAAGqd&#10;AABeogAAVKUAAE6oCwBLqRoASKkmAEeqLwBFqjgARKtAAEKrRwFAq08DP6tWBD2rXgU7q2YHOatv&#10;CDeregk1q4YKM6qUCzKqpgwwqrkMMKrOCy+p4gwvqO4NL6fzDS+n8w0vp/MNuoAAALCKAACmkgAA&#10;mJUAAImZAAB8ngAAb6IAAGOnAABYqwAATK8AAEKzAQA9tREAO7UcADm2JwA4tjAANrc4ADW3QAA0&#10;t0gAM7hPADG4WAEwuGECLrhqAiy4dQMquIEEKbiPBSe4oQUmuLUFJbjKBSW44AUktu0GJLbzByS2&#10;8wcktvMHs4kAAKmTAACfmgAAkJ8AAIGkAAB0qQAAZ60AAFuxAABPtAAARLgAADm8AAAwwAMAK8IQ&#10;ACnDGwAnwyUAJsQtACXENgAjxD4AIsVGACHFTwAgxlgAHsZiAB3GbQAbx3oAGseIABjHmgAXx64A&#10;FsfFABXH3AAVxusBFcXyARXF8gEVxfIBrJMAAKOcAACVowAAhqkAAHitAABqsQAAXLUAAFC5AABE&#10;vQAAOcEAAC/FAAAmyQAAHc0DABbQCgAT0RYAEdEfAA7SKAAM0jEAC9I5AArTQwAJ000ACNRXAAfU&#10;YwAF1G8ABNR9AAPUjQAC1aAAANW0AADVxwAA1NoAANTiAADU4gAA1OIAppwAAJmkAACKqwAAe7AA&#10;AGy1AABeuQAAUb0AAETCAAA5xgAALsoAACTOAAAa0gAAENYAAAbbAgAC3AoAAN0WAADdHgAA3iYA&#10;AN8uAADfNwAA4EEAAOFLAADiVgAA42MAAONwAADkfwAA5I4AAOSgAADksQAA5L8AAOTGAADkxgAA&#10;5MYAnaUAAI2tAAB+sgAAb7cAAGC8AABSwQAARMYAADjKAAAszwAAIdMAABfZAAAK3QAAAuAAAADl&#10;AAAA5AIAAOUKAADmFAAA5xwAAOgjAADpKwAA6zQAAO0+AADuSQAA8FUAAPBiAADxcAAA8X4AAPKN&#10;AADymwAA8qgAAPOuAADzrgAA864Aka4AAIG0AABxuQAAYr8AAFPEAABFyQAAN88AACvUAAAf2gAA&#10;FN8AAAbiAAAA5QAAAOkAAADwAAAA8AAAAPABAADxBwAA8Q8AAPIXAADzHgAA9SYAAPcwAAD6OgAA&#10;/EYAAP1TAAD+YQAA/24AAP98AAD/iAAA/5IAAP+XAAD/lwAA/5cA/wMnAf8DJAH/ACQB/wApAf8A&#10;NAH/AD8B/wBLAf8AVwD/AGIA/wBrAP4AcwD7AHsA+ACBAPYAhwD0AIwA8gCRAPAAlwDvAJwA7QCi&#10;AOwAqADrAK8A6gC2AOkAvgDoAMcA5gDRAOYA3QDlAOYA5ADtAOMA8wDjAPcA4wD6AOMA+gDjAPoA&#10;/wckAf8HIQH/AyAB/wUnAf8GMQD/BTwA/wNIAP8BVAD/AF4A/QBoAPkAcAD3AHgA9AB+APIAhADw&#10;AIkA7gCPAOwAlADrAJkA6QCfAOcApQDmAKwA5QC0AOQAvADjAMUA4gDPAOEA2gDgAOQA3wDrAN4A&#10;8QDeAPUA3gD5AN4A+QDeAPkA/wwhAf8MHQH/ChwA/xAlAP8QLwD/DjkA/wxEAP8KUAD6CFsA9gZl&#10;APMGbQDwBnUA7gV7AOwEgQDrBIcA6QSMAOgEkQDmA5YA5AOcAOMCowDhAqoA4AKyAN8CugDeAsMA&#10;3AHNANsB2ADaAeIA2QLqANcC8gDWA/gA1QP8ANUD/ADVA/wA/xMdAf8UGAD/FhoA/xoiAP8aKwD/&#10;GDUA/hdAAPcVTADyE1YA7hFgAOsQaQDpD3EA5w54AOUNfgDkDYMA4gyIAOEMjgDgDJMA3wuZAN4L&#10;oADcCqcA2gqwANkKuQDXCsIA1QrMANQK2ADSC+QA0AzuAM8N9gHODfwBzg3/As4N/wLODf8C/xkY&#10;Af8ZEwD/HhgA/yIfAP8jKAD/ITEA9h87AO8dRgDqG1EA5hpcAOMZZQDhGGwA3xhzAN0XegDbF4AA&#10;2haFANgWiwDWFpAA1RaWANQWnQDSFqQA0RatANAWtgDPFsAAzRbLAMwW1wDKF+MByBjtAscY9QPG&#10;GPwExhj/BMYY/wTGGP8E/x0TAP8fCwD/JhQA/ykbAP8qIgD3KSsA7ic1AOclQADiI0wA3iJWANoh&#10;YADXIWgA1CFvANIhdQDRIXsAzyGBAc4hhgHNIYwBzCGRAcshmALKIaACyCGoAscgsgLGIb0CxSDI&#10;A8Mg0wPBIeEEvyHrBb4h9Aa9IfoHvCH/B7wh/we8If8H/yELAP8mCAD/LQ4A/zAVAPswHADvLyQA&#10;5i0uAN8qOQDZKkUA1CpQANArWgDOK2MByytqAsoqcQLIKncDxyp8A8UqgQPEKocEwymNBMIpkwXA&#10;KZsFvymjBb4prQa8KbkGuynEBrop0Aa4Kd4HtinpCbUp8gm0KfkKsyn+CrMp/gqzKf4K/yUFAP8t&#10;BQD/MwgA/zYNAPM2FADnNBsA3jEkANUxMgDQMz8AyzRLAMg0VQHFM14CwzNlA8EzbAS/MnIFvTJ3&#10;BrwxfQa7MYIHuTGIB7gxjgi3MJYItTCfCbQwqQmyMLQKsTDBCrAwzQuuMNwLrDDnDKsw8Q2qMPgO&#10;qTD9Dqkw/Q6pMP0O/ykAAP8yAQD/OAMA9jsFAOs6CQDgNxAA1TcdAM06LQDIOzoAxDxGAcA7UAK9&#10;O1kEujphBbg6Zwa2OW0HtDlzCLM4eAmxOH4KsDiDC683igutN5EMqzeaDao3pA6oNrAOpza9D6U2&#10;yg+kNtgPojblEKE27xGgNvYRnzb8EZ82/BGfNvwR/y4AAP83AAD3PQAA5T4AANs/AgDWPQYAzT8Y&#10;AMZBKADBQjYAvENBAbhCTAO1QlUFskFcBq9AYwitQGkJqz9vCqo/dAyoPnoNpj5/DqU9hg+jPY0P&#10;oT2WEKA8oBGePKwSnDy5E5s8xxOaPNUUmDzjFJc87hSWPPUUljz7FJY8+xSWPPsU/zIAAP87AADq&#10;QAAA3EQAANNGAADORQIAx0UTAMBHIwC6STEAtUk9AbFJRwOtSFAFqkdYB6dGXwmlRWULo0VrDKFE&#10;cA6fRHYPnUN7EJtDghGZQokSmEKSFJZCnBWUQqgWkkG2F5FBxBeQQtIXj0LhGI5C7BiNQvQXjUL6&#10;F41C+heNQvoX/zYAAPg/AADhRQAA1koAAM5MAADISwAAwUsMALlNHwCzTi0Ark45AapORAOmTUwG&#10;okxUCJ9MWwqdS2EMmkpnDZhJbQ+WSXIQlEh4EpJIfhORR4YVj0eOFo1HmReLR6UZikazGohGwRqH&#10;RtAbhkfgG4ZH6xqFR/MahUf5GYVH+RmFR/kZ/zoAAO5CAADdSgAA0U8AAMlSAADCUQAAu1AIALRS&#10;GwCtUykAqFM2AaNTQAOfUkkGm1FRCJhQWAqVUF4Mk09kDpFOaRCPTm8RjU11E4tNexWJTIMWh0yL&#10;GIVLlRqDS6IbgkuwHIFLvx2AS80df0veHX9L6hx+TPIcfkz4G35M+Bt+TPgb/z0AAOVFAADZTgAA&#10;zVMAAMVWAAC9VgAAtlUEAK5WFwCoVyYAolgyAZ1XPQOYV0YGlVZOCJFVVQqPVFsMjFNhDopTZhCI&#10;UmwShlJyFIRReBaCUYAYgFCIGX5Qkxt9UJ8de0+tHnpPvB95T8wfeVDcH3hQ6R54UPIdeFD4HXhQ&#10;+B14UPgd/UAAAOJJAADUUQAAylcAAMFaAAC5WgAAsVkBAKlaFACiWyMAnFwvAJdbOgOTW0MFj1pL&#10;CItZUgqJWFgMhldeDoRXZBCCVmkSgFZvFH5VdhZ8VX0YelSGGnhUkBx3VJ0edVOrH3RTuiBzU8og&#10;c1TbIHNU6B9zVPEec1T3HnNU9x5zVPce9kIAAN9MAADRVQAAx1oAAL5eAAC1XQAArFwAAKRdEQCd&#10;XyAAl18tAJJfNwKOX0AFil5IB4ZdTwqDXFYMgVtbDn5bYRB8WmcSelptFHhZdBd3WXsZdViEG3NY&#10;jh1xWJofcFepIG9XuCFuV8ghbVjaIW1Y5yBuWPAfblf3H25X9x9uV/cf7kQAANxQAADOWAAAxF4A&#10;ALthAACxYQAAqGAAAJ9hCwCYYh0AkmMqAI1jNQKJYj4EhWJGB4FhTQl+YFMLe19ZDXlfXw93XmUS&#10;dV5rFHNdchdyXXkZcFyCG25cjB1sXJgfa1unIWlbtyFpW8ciaFvYImlb5yBpW/AgaVv3H2lb9x9p&#10;W/cf6EcAANlTAADLWwAAwWEAALhkAACtZAAAo2MAAJpkCACTZRkAjWYnAIhmMgGEZjsEgGVDBn1l&#10;Sgl6ZFELd2RXDXVjXQ9zYmMScWJpFG9icBdtYXcZa2GAG2lgih5nYJcfZmClIWVftSJkX8YiY1/X&#10;ImRf5iFkX+8gZF/2H2Rf9h9kX/Yf5UoAANVWAADIXgAAvmQAALRnAACpZwAAnmYAAJVoBQCNaRYA&#10;iGokAINqLwF/ajkDe2pBBXhpSAh1aU8Kc2hVDXBnWw9uZ2ERbGdnFGpmbhZoZnYZZmV+G2RliB1i&#10;ZJUfYWSjIWBksyFfZMQiXmTVIl9j5SFfY+8gX2P2H19j9h9fY/Yf4k4AANFZAADFYgAAu2cAALBq&#10;AACkagAAmGoAAI9rAQCIbRMAgm4gAH5uLAB6bjYCd24/BXNuRgdxbU0Kbm1TDGxsWQ5qbF8RZ2tl&#10;E2VrbBVja3QYYWp8Gl9phx1daZMfXGmhIFposiFaaMMhWWjUIVlo5CBaaO4gWmf2H1pn9h9aZ/Yf&#10;3lIAAM5dAADCZQAAuGsAAKttAACfbQAAkm0AAIlvAACCcQwAfHIdAHhzKQB1czMBcnM8BG9zRAZs&#10;c0sJaXJRC2dyVw1lcV0QY3FjEmBwahRecHIXXG96GVpvhBtYbpEdVm6fH1VusCBUbsEgVG7TIFRt&#10;5B9Ube4fVWz1HlVs9R5VbPUe2lcAAMphAAC+aQAAtG8AAKZwAACZcQAAi3IAAIJ0AAB7dggAdncZ&#10;AHJ4JQBveTAAbHk5A2l5QQVmeEgHZHhOCWJ4VQxfd1sOXXdhEFt2aBNZdnAVVnZ4F1R1ghpSdY4b&#10;UHSdHU90rh5OdL8eTnTRHk5z4x1Ocu0dTnL1HU5y9R1OcvUd1FwAAMZmAAC7bgAAr3MAAKF0AACT&#10;dQAAhHcAAHx5AAB1ewMAb30UAGx+IQBpfywAZn81AWN/PgNgf0UFXn9MB1x/UglaflgMV35fDlV9&#10;ZhBTfW0SUH12FU58gBdMfIwZSnuaGkl7qxtIe70bSHvPG0h64htIee0bSHn0G0h59BtIefQbzmEA&#10;AMFrAAC2cwAAqXcAAJp4AACNegAAf3wAAHSAAABtggAAaIQMAGSFHABhhicAXoYxAFyHOgJZh0ED&#10;V4ZIBVWGTwdThlUJUYZcC0+FYw1MhWsPSoV0EUiEfhNGhIoVRISYFkKDqRdBg7sXQYPOF0GC4RdB&#10;gewXQYH0F0GB9BdBgfQXyWcAALxxAACxeQAAo3sAAJR9AACHfwAAeoIAAG6GAABligAAX4wGAFuN&#10;FgBYjiIAVY8sAFOPNQBRjz0BT49EA02PSwRMj1IGSo9ZB0ePYAlFjmgLQ45xDUGOew4/jYcQPY2V&#10;ETuNphI6jbkSOozMEjqM3xI5iusSOYr0EzmK9BM5ivQTwm4AALd4AACsfwAAnIAAAI6CAACBhQAA&#10;dYgAAGmNAABfkQAAVpUAAFGXDABNmBsAS5gmAEmZLwBHmTgARpk/AESZRgFDmU0CQZlVBD+ZXAU9&#10;mWQGO5ltCDmZeAk3mIQKNZiSCzSYowwzmLYMMpfJDDKX3gwxleoNMZXzDTGV8w0xlfMNvHYAALF/&#10;AACkhAAAlYYAAIiIAAB7jAAAb5EAAGSVAABYmgAAT54AAEahAwBBohMAP6MeAD2jKAA8pDAAOqQ4&#10;ADmkQAA4pUgANqVPADWlVwEzpWACMaVpAzCldAQupYAFLKSOBiqkngYppLIGKKTGBiik3AYnoukH&#10;J6HzCCeh8wgnofMItX4AAKuHAACdigAAjo0AAIGRAAB0lQAAaZoAAF6fAABSpAAAR6gAAD2rAAA1&#10;rgYAMa8UAC+wHwAusCgALLEwACuxOAApsUAAKLFHACeyUAAmslkAJLJjACOybgAhsnoAH7KIAR6y&#10;mQEcsq0BG7LCARqy2AEbsOgCG6/yAxuv8gMbr/IDr4cAAKWQAACWkgAAh5YAAHmbAABtoAAAYqYA&#10;AFaqAABKrwAAP7IAADS1AAAruQAAIrwFAB69EwAcvRwAGr4lABm+LQAYvjUAFr8+ABW/RgAUv1AA&#10;EsBaABDAZgANwHIAC8CAAAnAkAAIv6MABr+4AAW/zQAGv98ABr7rAAa+6wAGvusAqJEAAJ6YAACO&#10;nAAAf6EAAHKnAABmrQAAWLEAAEy0AABAuAAANbsAACq/AAAgwgAAF8YAAAzJAwAFyg0ABMoZAAPL&#10;IgAByyoAAMsyAADMPAAAzEUAAMxQAADMWwAAzWgAAM11AADNhAAAzJUAAMyoAADMuwAAzMkAAMzV&#10;AADM1QAAzNUAopoAAJWhAACGpwAAd6wAAGixAABatQAATbkAAEC9AAA0wQAAKcUAAB7IAAAUzAAA&#10;CM8AAADSAAAA0wcAANQRAADVGQAA1iEAANgoAADZMQAA2joAANxEAADdTwAA3VwAAN5pAADedwAA&#10;3ocAAN6YAADeqQAA3bcAAN3CAADdwgAA3cIAmaMAAImpAAB6rwAAa7QAAFy5AABOvQAAQMIAADTG&#10;AAAnygAAHM4AABDSAAAE1gAAANsAAADdAAAA3gAAAOAFAADhDQAA4hYAAOMdAADlJQAA5y0AAOg3&#10;AADqQgAA7E4AAO1cAADtagAA7ngAAO6HAADulgAA7qMAAO6uAADurgAA7q4AjasAAH2xAAButgAA&#10;X7wAAFDBAABBxgAAM8sAACbQAAAa1QAAC9oAAADeAAAA4QAAAOQAAADmAAAA5wAAAOkAAADrAQAA&#10;7AgAAO4RAADwGQAA8iEAAPQqAAD3NAAA+T8AAPtNAAD8WwAA/WkAAP13AAD+hAAA/o8AAP6YAAD+&#10;mAAA/pgA/wAkAf8AIQD/ACAA/wAmAP8AMQD/AD0A/wBJAP8AVAD/AF8A/ABoAPgAcAD1AHcA8gB+&#10;APAAgwDvAIkA7gCNAO0AkgDsAJcA6wCdAOoAowDpAKkA6ACxAOcAugDmAMMA5QDNAOQA2QDjAOQA&#10;4gDtAOIA9ADiAPoA4QD+AOEA/wDhAP8A/wAgAP8AHQD/ABwA/wAkAP8ALgD/ADoA/wBGAP8AUQD9&#10;AFwA9wBlAPMAbQDwAHQA7QB7AOsAgADqAIYA6QCLAOgAjwDnAJQA5gCaAOUAoADkAKYA4wCuAOIA&#10;twDhAMAA3wDKAN4A1QDdAOEA3ADqANwA8QDbAPcA2wD7ANsA+wDbAPsA/wQcAP8CGAD/ABgA/wMh&#10;AP8CKwD/ADYA/wBCAP0ATQD3AFgA8gBhAO4AaQDqAHEA5wB3AOYAfQDkAIIA4wCHAOIAjADhAJEA&#10;4ACWAN8AnADeAKMA3QCrANsAswDaAL0A2ADHANYA0gDVAN4A0wDnANMA7wDSAPQA0gD3ANIA+ADS&#10;APgA/woXAP8IFAD/ChcA/w0eAP8MJwD/CjIA+wc9APUFSADvA1MA6wFdAOgBZQDkAG0A4QB0AN8A&#10;eQDeAH8A3QCEANsAiQDaAI4A2QCTANcAmQDVAKAA1ACoANIAsQDRALoAzwDFAM4AzwDNANwAzADl&#10;AMsA7QDKAPMAygH4AMoB+gDKAfoA/xEUAP8OCwD/FhMA/xkaAP8YIwD8FS0A8xI3AOwPQwDnDE4A&#10;4wtYAOAKYQDdCmkA2glvANgJdQDVCXsA1AmAANMJhQDRCYoA0AmQAM8JlgDOCJ0AzAmlAMsJrgDK&#10;CbkAyAnEAMcJzwDGCtwAxAvnAMMM8QDCDPgAwQz9AMEM/gHBDP4B/xULAP8YBwD/Hg0A/yAWAP8f&#10;HgDzHScA6hoxAOMYPADeFkcA2hVSANUVWwDSFWQA0BZrAM4WcQDNFncAyxZ8AMoWgQDJFoYAyBaM&#10;AMcWkgDGFpkAxBaiAMMWqwDBFrYAwBbCAL8WzgC9F9sAuxfnAboY8QK5GPgCuBj9ArgY/wO4GP8D&#10;/xkFAP8fBAD/JQgA/ycNAPYmFgDqIx4A4iApANoeNADUH0EAzyBMAMwgVgDJIF8AxyFmAMUhbADE&#10;IXIAwiF3AMEhfQDAIYIAviGHAb0hjgG8IJUBuyCdAbkhpwK4IbICtiG+ArUhywK0IdkCsiHlBLAh&#10;7wSvIfcFriH8Ba4h/QWuIf0F/x4AAP8mAAD/KwIA+SwGAO4qCgDiJxQA2SUfANAnLgDLKTsAxypH&#10;AMMqUQDAKloAviphALwqaAG6Km4BuSpzArcqeAK2Kn0DtSmDA7MpiQOyKZAEsSmZBK8powSuKa4F&#10;rCm6BaspyAWqKdUGpynjB6Yp7QelKfUIpCn7CKQp/AikKfwI/yMAAP8sAAD4MAAA6DAAAN0vAgDZ&#10;KwcAzy4ZAMgwKQDDMjYAvjNCALszTAC4M1UBtTNdArMyYwKxMmkDrzJvBK4xdASsMXkFqzF/Bakx&#10;hQaoMYwHpjCUB6UwngijMKoIoTC3CaAwxAmfMNIJnTDhCpsx7AuaMfQLmjD6C5ow+wuaMPsL/ykA&#10;AP8xAADpNAAA3TgAANQ4AADPNQMAyDYUAME4JAC7OjEAtjo9ALI7RwCvOlACrDpYA6o5XwSoOWUF&#10;pjlqBqQ4cAajOHUHoTh7CJ83gQmeN4gJnDeQCpo3mguYN6YMlzezDJU3wQ2UN88NkzffDpI36g6R&#10;N/MOkDf5DpA3+g6QN/oO/y4AAPQ1AADhOgAA1j8AAM1AAADIPgAAwT0MALo/HwC0QC0Ar0E5AKtB&#10;QwGnQUwCpEBUBKFAWwWfP2EGnT9mB5s+bAiZPnEJlz53CpY9fQuUPYQMkj2MDZA9lg6PPaIPjT2w&#10;EIw9vhCLPcwRij3cEYg96BGIPfEQiD34EIc9+RCHPfkQ/zIAAOg4AADcQAAA0EUAAMhHAADBRQAA&#10;ukMIALNFGgCtRigAp0c1AKNHPwGfR0gCnEZQBJlFVwWWRV0HlERjCJJEaAmQRG4Kj0NzC41Deg2L&#10;Q4EOiUKJD4hCkxCGQp8RhEKsEoNCuxOCQsoTgULaE4FC5xOAQvATgEL3EoBC+RKAQvkS/TUAAOQ9&#10;AADWRQAAzEoAAMNMAAC7SgAAtEkDAK1KFgCmSyUAoUwxAJxMOwGYTEQClEtMBJFLUwaPSloHjUlf&#10;CYtJZQqJSWoLh0hwDYVIdg6DSH4PgkeGEYBHkBJ+R5wTfUeqFHxHuRV7R8gWekfYFnpH5hV5R+8U&#10;eUf2FHlH+BR5R/gU9TgAAOBCAADSSgAAyE8AAL9RAAC2TwAAr04AAKdPEwCgUCEAmlEtAJZROAGR&#10;UEECjlBJBItPUAaIT1YHhk5cCYROYgqCTWcMgE1tDX5MdA99THsQe0yDEnlMjRR4S5kVdkunFnVL&#10;thd0S8YXdEvWF3NL5RdzS+8Wc0v2FXNL9xVzS/cV7ToAAN1GAADPTgAAxFMAALtVAACxUwAAqVEA&#10;AKFTDQCaVB0AlFUqAJBVNQCMVT4CiFRGBIVUTQaCU1MHgFJZCX5SXwp8UWUMelFrDnlRcQ93UHkR&#10;dVCBE3NQixVyUJcWcFClF29QtBhuUMQZblDUGW5Q5BhuUO4XblD1Fm5Q9xZuUPcW6D4AANpJAADM&#10;UQAAwVYAALdYAACtVwAApFUAAJxWCQCVVxoAj1gnAIpZMgCGWDsCg1hDA4BYSwV9V1EHe1ZXCHhW&#10;XAp3VmIMdVVoDnNVbw9xVXYRcFR/E25UiRVsVJUXa1SjGGpUsxlpVMMZaVTTGmlU4xlpVO0YaVP1&#10;F2lT9hdpU/YX5UEAANZNAADJVQAAvloAALNbAACoWgAAn1gAAJZaBgCPWxcAilwkAIVcLwCBXDkB&#10;flxBA3tbSAV4W04GdVpUCHNaWglxWmALcFlmDW5ZbQ9sWXQSa1l9FGlYhxVnWJMXZlihGWVYsRlk&#10;WMEaZFjSGmRY4hlkV+0YZFf0GGRX9hdkV/YX40UAANJQAADGWAAAvF0AAK9dAACkXQAAmlwAAJFd&#10;AwCKXhQAhF8hAIBgLAB8YDYBeWA+AnZfRQRzX0wGcV9SCG9eWAltXl4La15kDWpdaw9oXXMRZl17&#10;FGRchRZjXJEXYVyfGWBcrxpfXMAaX1zRGl9b4hlfW+wZX1v0GGBb9hhgW/YY4EgAAM9TAADDWwAA&#10;uGAAAKtgAACfYAAAlV8AAIxhAACFYhAAf2MeAHtkKQB3ZDMAdGQ8AnFkQwRvY0oFbWNQB2pjVglo&#10;Y1wLZ2JjDWViaQ9jYnERYWF5E19hgxVeYI8XXGCdGFtgrhlaYL8aWmDPGlpg4RlaX+wYW1/0GFtf&#10;9hhbX/YY3EwAAMxXAADAXgAAtGIAAKdjAACaYwAAj2MAAIZlAAB/ZgoAemcaAHZoJgByaDAAb2g5&#10;AW1oQQNqaEgFaGhOB2ZoVAhkZ1oKYmdhDGBnaA5eZm8QXGZ3E1pmgRVYZY0WV2WbGFZlrBlVZb0Z&#10;VGXOGVRk4BlVZOsYVWPzF1Vj9RdVY/UX2FAAAMlbAAC9YgAAsGUAAKJmAACVZwAAiWcAAIBpAAB5&#10;awYAdGwXAHBsIwBtbS0Aam42AWhuPgJlbkUEY21MBmFtUghfbVgJXW1fC1tsZQ1ZbG0PV2t1EVVr&#10;fxNTa4sVUWqZF1BqqhhParsYT2rNGE9p3xhPaesXUGjzF1Bo9RdQaPUX01UAAMVfAAC5ZgAAq2gA&#10;AJ1pAACQagAAgmsAAHpuAABzbwIAbnETAGpyHwBncykAZHMzAGJzOwFgc0MDXnNJBVtzUAZZc1YI&#10;V3NcClVyYwxTcmsOUXJzEE9xfRJNcYkTS3CXFUpwpxZJcLkWSXDLFklv3hZJb+oVSW7zFUlu9BVJ&#10;bvQVzloAAMFkAAC1awAApWwAAJdtAACKbgAAfHAAAHNzAABtdQAAZ3cLAGN4GgBgeSUAXnkvAFx6&#10;OABZej8CV3pGA1V6TQVTelMGUXlaCE95YQlNeWgLS3hxDUl4ew9HeIcRRXeUEkR3pRNDd7cTQnfK&#10;E0J23RNCdekTQ3XyE0N09BNDdPQTyV8AALxpAACvbgAAn3AAAJFxAACEcwAAd3YAAGx5AABlfAAA&#10;YH4FAFt/FQBYgCAAVoErAFSBNABSgTsAUIFDAU6BSQNMgVAESoFXBUmBXgdHgGYIRIBuCkKAeAxA&#10;gIQNPn+SDj1/og88f7UPO37IDzt+2w87fekQO3zyEDt89BA7fPQQw2YAALdvAACpcwAAmXQAAIt2&#10;AAB/eAAAc3sAAGd/AABfggAAV4UAAFKHDABPiBsATYklAEuJLgBJiTYAR4o+AEaKRQFEikwCQopT&#10;A0GKWgQ/iWIFPYlrBzuJdQg5iYEJN4iPCjaInws0iLILNIfGCzOH2gszhugLM4XxDDOF8wwzhfMM&#10;vmwAALJ1AAChdwAAknkAAIV7AAB5fgAAboEAAGKGAABZigAAUI0AAEmQBQBFkhQAQpIfAECTKAA+&#10;kzAAPZM4ADuTPwA6k0cAOZROADeUVgE2k14CNJNnAzKTcgQwk34FLpOLBi2SnAYskq8GK5LDBiqS&#10;1wYqkOcHKo/xCCqP8wgqj/MIt3QAAKt7AACafAAAjH4AAH+BAABzhQAAaIkAAF2OAABSkgAASZYA&#10;AECaAAA5nAkANp0XADSeIAAynikAMJ4xAC+eOQAun0AALJ9IACufUAAqn1kAKJ9iACefbQAln3kB&#10;I5+HASKelwIgnqoCH56/Ah6e0wIfnOUCHpvwAx6b8gMem/IDsXwAAKKBAACTggAAhoUAAHmJAABt&#10;jQAAYpIAAFeXAABMnAAAQqAAADikAAAvpwAAKKkKACWqFwAjqiAAIasoACCrMAAfqzgAHatAABys&#10;SAAarFEAGaxbABesZwAWrHMAFKyBABKrkQAQq6QADau5AAyrzgAMquIADanuAA6o8AAOqPAAq4UA&#10;AJuHAACNiQAAf40AAHKSAABmmAAAW50AAFCiAABFpwAAOqsAADCvAAAmsgAAHLUAABS3BwAQuBQA&#10;DLgdAAu4JQAJuC4ACLk2AAa5PwAFuUkAA7lTAAK5XgAAuGsAALh4AAC4hwAAt5kAALesAAC3vwAA&#10;ts8AALbfAAC24gAAtuIAo40AAJSPAACFkwAAd5gAAGueAABfpAAAU6oAAEivAAA8swAAMLYAACW5&#10;AAAbvAAAEb8AAAbCAQAAwwoAAMMVAADDHQAAxCUAAMQtAADFNgAAxT8AAMZJAADGVAAAxmEAAMZu&#10;AADGfQAAxY0AAMWfAADFsQAAxcAAAMXNAADEzwAAxM8AnZUAAIyZAAB+ngAAcaUAAGSsAABWsQAA&#10;SbUAADy5AAAwvAAAJMAAABnDAAALxgAAAskAAADMAAAAzQMAAM4KAADOFAAAzxwAANAjAADRKwAA&#10;0jQAANQ9AADVSQAA1lUAANZjAADWcQAA1oAAANaRAADWowAA1rEAANa9AADWwAAA1sAAlaAAAIWl&#10;AAB3qwAAZ7AAAFm1AABKuQAAPL4AAC/CAAAjxgAAF8oAAAjNAAAA0QAAANQAAADXAAAA2QAAANoB&#10;AADcCAAA3REAAN8YAADgHwAA4icAAOQxAADmOwAA6EgAAOhWAADoZAAA6HMAAOiDAADpkwAA6aEA&#10;AOmtAADprwAA6a8AiagAAHquAABrswAAW7gAAEy9AAA+wgAAL8cAACLMAAAV0AAABdUAAADZAAAA&#10;3QAAAOAAAADiAAAA5AAAAOUAAADnAAAA6QMAAOsJAADsEwAA7xsAAPEkAAD0LgAA9zkAAPhHAAD5&#10;VQAA+WUAAPl0AAD5ggAA+Y8AAPmaAAD5nAAA+ZwA/wAgAP8AHAD/ABwA/wAjAP8ALgD/ADoA/wBG&#10;AP8AUQD7AFwA9gBlAPQAbQDyAHQA8AB6AO8AgADuAIUA7QCJAOwAjgDrAJMA6gCYAOkAngDoAKUA&#10;5wCsAOYAtADlAL4A5ADJAOMA1QDiAOIA4QDtAOEA9gDgAP0A4AD/AOAA/wDgAP8A/wAcAP8AGAD/&#10;ABcA/wAhAP8AKwD/ADcA/wBDAPwATQD2AFgA8QBiAO4AagDsAHEA6wB3AOkAfQDoAIIA5wCGAOYA&#10;iwDlAJAA5ACVAOMAmwDiAKEA4QCoAOAAsQDeALoA3QDFANwA0QDbAN8A2gDpANkA8gDYAPkA2AD+&#10;ANgA/wDYAP8A/wAXAP8AEwD/ABQA/wAdAP8AJwD/ADMA/QA+APYASQDvAFQA6wBeAOgAZgDmAG0A&#10;5AB0AOMAeQDiAH4A4ACDAN8AhwDeAIwA3QCRANwAlwDbAJ0A2QClANcArQDVALcA0wDCANIAzQDR&#10;ANsA0ADmAM8A7wDPAPYAzwD6AM4A/ADOAPwA/wETAP8ACgD/ABIA/wEaAP8AIwD/AC4A9wA5AO8A&#10;RADoAE8A5ABZAOIAYgDfAGkA3QBwANwAdQDaAHoA2AB/ANYAhADVAIgA1ACOANIAkwDRAJkAzwCh&#10;AM4AqQDNALMAywC+AMoAygDJANYAyADiAMcA6wDGAPIAxgD2AMYA+ADGAPgA/wcLAP8GBQD/CxAA&#10;/wwXAP8JHwD4BigA7wIzAOgAPwDgAEoA3QBUANoAXQDWAGUA1ABrANIAcQDQAHYAzwB7AM4AgADM&#10;AIUAywCKAMoAjwDJAJYAxwCdAMYApgDEALAAwwC7AMEAxwDAANMAvwDgAL4A6QC+AO8AvQH1AL0B&#10;+AC9AfgA/wwDAP8QAgD/FAgA/xYQAPsUGQDvDiIA5gosAOAIOADZCEMA1AhOANAJWADOCWAAywlm&#10;AMoJbQDICXIAxwl3AMUJfADECYEAwwmGAMIJjADACZMAvwqaAL4KpAC8Cq4Auwq6ALkKxgC4CtMA&#10;twvgALUM7AC0DfQAsw35ALMN/ACzDfwA/xIAAP8YAAD/HAIA/xwHAPIaDgDmFhkA3REjANUSMADP&#10;FD0AyxVIAMgWUgDFFloAwxZiAMEWaAC/Fm4AvhdzALwXeAC7F30AuheCALgXiAC3F48AtheXALQX&#10;oACzF6sAsRe4ALAXxQCvF9IArRjgAKsY6wGqGfQBqRn6AqkZ/QKpGf0C/xcAAP8fAAD7IgAA7SEA&#10;AOMeBADeGAoA0xobAMwdKgDGHzcAwiBDAL4hTQC7IVUAuSFdALchYwC1IWkAtCFuALIhcwCxIXkA&#10;sCF+AK4hhACtIYsAqyGTAaohnAGoIacBpiG0AqUhwQKkIc8CoiLeAqAi6QOfIvIDniL5BJ4i/ASe&#10;IvwE/x4AAP8lAADrJwAA3ykAANcoAADRJAQAyiQVAMMnJQC9KTIAuSo9ALUqSACyKlAAsCpYAK0q&#10;XwCrKmUAqipqAagqbwGnKnQBpSp6AqQqgAKiKoYDoCqOA58qmAOdKqMEmyqwBJoqvgWZKswFlyrc&#10;BZYq6AaVKvEGlCr3BpQq+waUKvsG/yMAAPMpAADhLwAA1zIAAM4yAADILwAAwi0OALswHwC1MS0A&#10;sDI4AKwyQwCpMkwApjJTAKQyWgGiMmABoDJmAp4yawOcMXADmzF2BJkxfASYMYMFljGKBZQxlAaS&#10;MZ8GkTGsB48xuweOMckIjTHZCIwx5giLMfAIijH2CIox+giKMfoI/ygAAOcuAADcNgAA0DoAAMc6&#10;AADBNwAAuzUIALM3GgCtOCgAqDk0AKQ5PgCgOUcAnTlPAZs5VgKYOVwCljhiA5U4ZwSTOGwEkThy&#10;BY84eAaON38HjDeHB4o3kAiJN5wJhzepCoY3uAqFN8cLhDfWC4M45AuCOO4Lgjj1CoI4+QqCOPkK&#10;+CsAAOM1AADVPAAAy0AAAMFBAAC6PgAAszwDAKw9FgCmPiQAoD8wAJxAOgCYQEMAlT9LAZI/UgKQ&#10;P1gDjj5eBIw+YwWKPmkGiD5vBoc9dQeFPXwIhD2DCYI9jQqAPZgLfz2mDH49tQ19PcQNfD3UDXs9&#10;4w17Pe0Nej30DHo9+Ax6PfgM7i8AAN86AADRQQAAxkYAALtGAACzQwAArUEAAKVCEgCeRB8AmUUs&#10;AJRFNgCRRT8AjUVHAYtFTgKIRFUDhkRbBIRDYAWDQ2YGgUNrB39Dcgh+Q3kJfEKBC3tCigx5QpUN&#10;eEKjDnZCsg91QsIPdULSD3RC4g90QuwOdEL0DnRC+A50QvgO6TMAANs/AADNRgAAwkoAALZKAACu&#10;SAAApkYAAJ9HCwCYSBwAkkkoAI5KMwCKSjwAh0pEAYRJSwKCSVIDgElXBH5IXQZ8SGMHekhpCHlI&#10;bwl3R3YKdkd+DHRHiA1yR5MOcUehD3BHsBBvR8ARbkfQEW5H4RBuR+wQbkfzD25H9w9uR/cP5jgA&#10;ANdDAADJSgAAvk0AALJNAACoTAAAoUoAAJhLBwCSTRgAjE0lAIhOLwCETjkAgU5BAX5OSAJ8TU8D&#10;ek1UBHhNWgZ2TGAHdExmCHNMbAlxTHQLcEx8DG5MhQ5tS5EPa0ueEGpLrhFpS78SaUvPEmhL4BFo&#10;S+sRaUvyEGlL9xBpS/cQ4zwAANNGAADGTQAAulAAAK5RAACjUAAAm04AAJNPBACMUBUAhlEhAIJS&#10;LAB/UjYAfFI+AXlSRQJ2UkwDdFFSBHJRWAVwUV0Hb1BkCG1QagpsUHELalB6DWlQgw5nUI8QZlCc&#10;EWVQrBJkUL0SY1DNE2NQ3xJjT+oRZE/yEWRP9hBkT/YQ4D8AANBKAADDUQAAtlMAAKpUAACfUwAA&#10;llEAAI1TAQCHVBIAgVUeAH1WKQB5VjMAdlY7AHRWQwFxVUkDb1VPBG1VVQVrVVsGalViCGhVaApn&#10;VXALZVR4DWRUgQ9iVI0QYVSbEWBUqxJfVLwTXlTME15T3hJfU+oSX1PxEV9T9hFfU/YR3UMAAM1N&#10;AADBVAAAslYAAKVWAACaVgAAkVUAAIhXAACBWAwAfFkbAHhZJgB0WjAAclo5AG9aQAFtWkcCallN&#10;A2hZUwVnWVkGZVlgCGRZZgliWW4LYVl2DV9YgA9dWIsQXFiZEVtYqRJaWLoTWVjLE1lX3RNaV+kS&#10;WlfxEVpX9hFaV/YR2kYAAMpQAAC+VwAAr1gAAKFZAACVWQAAi1kAAINaAAB8XAgAd10YAHNdIwBv&#10;Xi0AbV42AGpePgFoXkUCZl5LA2ReUQViXlcGYV5eB19eZQldXWwLXF10DVpdfg5YXYkQV1yXEVZc&#10;pxJVXLkTVFzKE1Rc3BJVW+gSVVvxEVVb9RFVW/UR1UoAAMdUAAC6WgAAq1sAAJ1cAACRXQAAhlwA&#10;AH5eAAB3YAUAcmEUAG5iIABqYioAaGMzAGVjOwBjY0IBYWNJA19jTwReY1UFXGNcB1piYwhYYmoK&#10;V2JyDFVifA5TYYcPUmGVEVBhpRFQYbcST2HJEk9g2xJPYOgRUF/wEVBf9RBQX/UQ0U4AAMNYAAC2&#10;XQAApl4AAJhfAACMYAAAgGAAAHhjAABxZAEAbGYQAGhnHABlZycAYmgwAGBoOABeaEABXGhGAlpo&#10;TQNYaFMFV2haBlVoYAdTaGgJUWdwC09neg1OZ4UOTGaTD0tmoxBKZrURSWbHEUlm2hFKZecQSmTw&#10;EEpk9RBKZPUQzVMAAMBcAACxYAAAoWEAAJNjAACHZAAAemUAAHJnAABraQAAZmsKAGJsGABfbSMA&#10;XG0tAFpuNQBYbj0AVm5EAVVuSgJTblEEUW5XBU9uXgZNbmYIS21uCUpteAtIbYMMRmyRDkVsoQ5E&#10;bLMPQ2zGD0Nr2A9Da+cPRGrvD0Rq9A5EavQOyFgAALxhAACrZAAAm2UAAI1mAACBaAAAdGoAAGtt&#10;AABlbwAAX3EFAFtyFABXcx8AVXQpAFN0MQBRdTkAUHVAAE51RwFMdU4CS3VUA0l0WwVHdGMGRXRs&#10;B0N0dQlBdIEKQHOOCz5znww9c7EMPXLEDDxy1gw8ceYMPXDvDD1w9Aw9cPQMxF0AALdmAAClZwAA&#10;lWkAAIhrAAB8bAAAb28AAGZzAABedQAAWHgAAFN5DABPehoATXskAEt7LQBJfDUASHw8AEZ8QwBF&#10;fEoBQ3xRAkJ8WANAfGAEPnxpBTx7cwY6e34HOHuMCDd6nAk2eq4JNXrCCTV61Ak1eeUJNXjuCjV3&#10;8wo1d/MKvmQAALBqAACebAAAj20AAIJvAAB3cQAAbHQAAGF4AABZewAAUH8AAEqBBQBGghQARIMe&#10;AEKDKABAhDAAPoQ3AD2EPgA8hEUAOoRNADmEVAE3hFwBNoRlAjSEcAMyhHsEMIOIBS+DmQUtg6sG&#10;LYK/BiyC0gUsgeQGLIDuByyA8wcsgPMHuWoAAKhvAACXcAAAiHIAAH10AABydwAAZ3oAAFt/AABT&#10;ggAASoYAAEGJAAA8iwoAOYwXADeNIQA1jSoANI0xADKOOQAxjkAAL45HAC6OTwAtjlgAK45hACqO&#10;awAojXcBJo2FAiWNlQIjjacCIoy8AiGMzwIhi+ICIortAyKJ8gQiifIEs3IAAKB0AACQdQAAg3cA&#10;AHh6AABsfQAAYYIAAFeGAABMiwAAQ44AADqSAAAylQEALJcNACqYGQAomCIAJpgqACWZMQAkmTkA&#10;IplBACGZSQAfmVIAHplbAByZZgAamXIAGZiAABeYkAAWmKIAFJi3ABOXzAATluAAFJXsABSV8gEU&#10;lfIBqngAAJh5AACJewAAfX0AAHGBAABmhgAAW4oAAFCPAABGlAAAPJgAADOcAAAqnwAAIaICABqk&#10;DAAYpRgAFqUhABWlKQATpTAAEqU4ABCmQQANpUoAC6VUAAmlXwAHpWwABaR5AAOkiAACo5oAAKOt&#10;AACiwQAAotMAAKHhAACh6AAAoegAoH4AAJF/AACEggAAd4UAAGuKAABfkAAAVJUAAEmaAAA+nwAA&#10;NKMAACqnAAAgqwAAF64AAAywAwAEsgwAALIYAACyIAAAsigAALIwAACyOAAAskIAALJMAACyVwAA&#10;smMAALFxAACxfwAAsJAAALCjAACvtgAAr8YAAK7SAACu2wAArtsAmIUAAIuHAAB9igAAcJAAAGSV&#10;AABYnAAATKEAAEGnAAA2rAAAK7AAACC0AAAVtgAACbkAAAC7AAAAvAcAALwRAAC9GQAAvSAAAL4o&#10;AAC+MAAAvzgAAMBCAADATQAAwFoAAMBnAADAdQAAv4UAAL+XAAC+qgAAvroAAL7GAAC+zAAAvswA&#10;k4wAAIOQAAB2lQAAaZwAAFyjAABQqQAARK8AADe0AAArtwAAH7sAABO+AAAGwQAAAMQAAADGAAAA&#10;xwAAAMgHAADIEAAAyRcAAMoeAADLJgAAzC4AAM43AADPQgAA0E8AANBcAADQawAA0HoAANCKAADQ&#10;nAAAz60AAM+5AADPwAAAz8AAi5YAAHycAABvowAAYqoAAFWxAABGtQAAOLkAACu+AAAewgAAEcUA&#10;AALIAAAAzAAAAM8AAADRAAAA0gAAANQAAADVAwAA2AoAANkUAADbGwAA3SMAAN8sAADhNgAA40IA&#10;AONQAADkXgAA5G4AAOV9AADljQAA5ZwAAOWpAADlsAAA5bAAhKMAAHaqAABnsAAAWLUAAEi6AAA5&#10;vgAAK8MAAB3IAAAOzAAAANAAAADUAAAA2AAAANwAAADeAAAA4AAAAOIAAADjAAAA5QAAAOcEAADp&#10;CwAA6xYAAO0eAADwKQAA8zQAAPRCAAD0UQAA9WAAAPZwAAD2fwAA9owAAPeXAAD3ngAA954A/wAb&#10;AP8AGAD/ABgA/wAhAP8AKwD/ADgA/wBCAP0ATgD5AFkA9gBiAPMAagDxAHEA8AB3AO4AfADtAIEA&#10;7ACGAOsAigDqAI8A6QCUAOgAmQDnAJ8A5gCnAOUAsADkALoA4wDFAOIA0gDhAOEA4ADtAOAA9wDf&#10;AP8A3wD/AN8A/wDfAP8A/wAWAP8AEwD/ABMA/wAdAP8AKAD/ADQA/AA/APYASgDzAFUA8ABfAO0A&#10;ZwDrAG4A6QB0AOgAeQDnAH4A5QCCAOQAhwDjAIsA4gCQAOEAlQDgAJwA3wCjAN4ArADcALYA2wDB&#10;ANoAzQDYAN0A1wDpANYA8wDVAPsA1QD/ANUA/wDVAP8A/wARAP8ACgD/ABAA/wAaAP8AJAD+AC8A&#10;9QA6AO8ARgDsAFEA6QBaAOYAYwDkAGoA4gBwAOEAdQDfAHoA3gB/AN0AgwDbAIcA2gCMANkAkgDW&#10;AJgA1QCfANMAqADSALEA0AC9AM8AyQDOANYAzQDkAMwA7wDLAPcAywD8AMsA/wDLAP8A/wAJAP8A&#10;BAD/AAsA/wAWAP8AHwD3ACoA7QA1AOgAQQDlAEwA4QBWAN4AXgDcAGUA2gBsANcAcQDVAHYA0wB7&#10;ANIAfwDRAIQAzwCIAM4AjgDNAJQAzACbAMoAowDJAK0AxwC4AMYAxQDFANEAwwDgAMIA6gDCAPMA&#10;wgD4AMIA/ADCAPwA/wADAP8AAwD/AQgA/wASAP4AGgDwACQA5QAvAOAAOwDcAEcA2ABQANQAWQDR&#10;AGEAzwBnAM0AbQDMAHIAygB2AMkAewDIAIAAxwCEAMUAigDEAJAAwwCXAMEAnwDAAKkAvgC1ALwA&#10;wQC7AM0AugDcALkA5wC4AO4AuAD0ALgA9wC4APcA/wIAAP8HAAD/CgIA/wkJAPYFEwDoABwA3gAo&#10;ANgANQDSAEAAzgBLAMsAVADIAFsAxgBiAMQAaADDAG0AwQByAMAAdwC/AHwAvQCBALwAhgC7AIwA&#10;uQCTALgAnAC2AKYAtACyALMAvgCxAcsAsAHZAK8C5ACuAuwArgLyAK0C9wCtAvcA/wcAAP8QAAD/&#10;EwAA8xABAOsLCADfBRIA1gUgAM8HLQDKCDoAxglEAMMKTgDAC1YAvQtdALwLYwC6C2kAuAtuALcL&#10;cwC2C3gAtAt9ALMLggCyC4kAsAuQAK4MmQCtDKQAqwywAKoMvQCoDMsApwzZAKUO5wCkD/AAow/3&#10;AKMP/ACjD/wA/xEAAP8XAADvGAAA4hcAANsVAADVDwYAzhAXAMcUJgDBFjMAvRc+ALkXSAC2F1EA&#10;tBhYALIYXwCwGGQArhhpAK0YbwCrGHQAqhh5AKgYfgCnGIUApRiNAKQYlgCiGKAAoBmtAJ8ZuwCd&#10;GckAnBnYAJoa5QCZGu8BmBr2AZga/AGYGvwB/xcAAPQcAADjIQAA2SMAANAhAADKHQEAxRsRAL4e&#10;IAC4IC4AsyE5AK8hQwCsIkwAqiJTAKciWgClImAAoyJlAKIiagCgIm8AnyJ1AJ0iegCcIoEAmiKJ&#10;AJgikgCXIpwBlSOpAZQjtwGSI8YBkSPVApAj4wKOI+4DjiP1A40j+wONI/sD/x0AAOgjAADcKgAA&#10;0C0AAMcrAADAKAAAvCUJALUnGwCvKSgAqio0AKYqPgCiKkcAoCpOAJ0qVQCbKlsAmSphAJcqZgCW&#10;KmsAlCpxAZMqdwGRKn0BjyqFAo4rjgKMK5kDiyumA4krtAOIK8MEhyvSBIYr4gSFK+wEhCv0BIQr&#10;+gSEK/oE9SEAAOMqAADVMQAAyTQAAL8zAAC4MAAAsy0DAKwvFgCmMCMAoTEvAJ0yOQCZMkIAljJK&#10;AJQyUQCRMlcAkDJdAI4yYgGMMmgBizJtAokycwKHMnoDhjKBA4QyigSDMpUFgTKiBYAysQZ/MsEG&#10;fjLQBn0y4AZ8MusGfDLzBnwy+QZ8MvkG6yYAAN4xAADPOAAAwzoAALk5AACxNwAAqzQAAKQ1EQCe&#10;Nx8AmTgrAJQ4NQCROD4AjjhGAIs4TQCJOFMAhzhZAYU4XwGEOGQCgjhqA4E4cAN/OHYEfTh+BXw4&#10;hwZ6OJIGeTifB3g4rgh3OL4IdjjOCHU43gh1OOoIdTjyCHQ4+Ad0OPgH5ywAANk2AADLPQAAvj8A&#10;ALI/AACrPAAApDoAAJ07CgCWPBoAkT0mAI0+MQCJPjoAhj5CAIQ+SQCCPlABgD5WAX4+WwJ8PmED&#10;ez1mA3k9bQR4PXQFdj17BnU9hAdzPY8Icj2cCXE9rAlwPrwKbz7MCm8+3QpuPukJbj3xCW499wlu&#10;PfcJ5DEAANQ7AADHQgAAuUMAAK1DAACkQQAAnT8AAJZABgCPQRYAikIjAIZDLQCCQzcAgEM/AH1D&#10;RgB7Q0wBeUNSAXdDWAJ2Q14DdEJkBHNCagVxQnEGcEJ5B25CgghtQo0Ja0KaCmpCqgppQroLaULL&#10;C2hC3AtoQugKaELwCmhC9wloQvcJ4TUAANA/AADDRQAAtUYAAKhHAACfRQAAl0MAAI9FAgCJRhMA&#10;hEcfAIBHKgB8RzMAekg7AHdIQwB1SEkBc0dPAXFHVQJwR1sDbkdhBG1HZwVrR28Gakd3B2hHgAhn&#10;R4sKZkeYC2VHqAtkR7gMY0fJDGNH2gxjR+cLY0fwC2NG9gpjRvYK3jkAAM1DAAC/SAAAsEkAAKRK&#10;AACaSQAAkkcAAIpJAACESg0AfkscAHpLJwB3SzAAdEw4AHJMQABvTEYAbUxMAWxLUgJqS1gDaUtf&#10;BGdLZQVmS2wGZUt1B2NLfgliS4kKYEuWC19LpgxeS7cMXkvIDV5L2QxeS+cMXkvvC15K9gteSvYL&#10;2j0AAMpGAAC8SwAArUwAAKBNAACVTQAAjUsAAIVNAAB+TgkAeU8YAHVPIwByUC0Ab1A1AGxQPQBq&#10;UEQAaFBKAWZPUAJlUFYDZFBcBGJQYwVhUGoGX1BzCF5QfAldUIcKW1CUC1pPpAxZT7UNWU/HDVlP&#10;2A1ZT+YMWU/vC1lO9QtZTvUL1kAAAMdKAAC4TQAAqU8AAJtQAACQUAAAiE4AAIBQAAB5UgYAdFMV&#10;AHBTIABtVCoAalQzAGdUOgBlVEEAY1RHAWJUTgFgVFQCX1RaBF1UYQVcVGkGW1RxB1lUeglYVIUK&#10;VlSTC1VUogxUU7QNVFPGDVRT1w1UU+UMVFPuDFRS9QtUUvUL0kQAAMRNAAC0UAAApVIAAJdTAACM&#10;UwAAg1IAAHtUAAB0VgMAb1cSAGtXHQBoWCcAZVgwAGJYOABgWT8AX1lFAF1ZTAFcWVICWllZA1lZ&#10;XwRXWWcGVllvB1RZeQlTWIQKUViRC1BYoQxPWLIMT1jEDU5Y1QxPV+UMT1fuC09W9QtPVvULz0gA&#10;AMFRAACwUwAAoFUAAJNWAACHVgAAfVYAAHZYAABvWgAAalsMAGZcGgBiXCQAYF0tAF1dNQBbXjwA&#10;Wl5DAFheSgFXXlACVV5XA1ReXQRSXmUFUF5tB09ddwhNXYIJTF2PCktdnwtKXbEMSVzDDElc1AxJ&#10;XOQLSlvuC0pb9QtKW/ULy0wAAL1UAACsVgAAnFgAAI5ZAACDWgAAeFoAAHBdAABqXgAAZGAIAGBh&#10;FgBdYiEAWmIqAFhjMgBWYzkAVGNAAFNjRwBRY04BUGNUAk5jWwNNY2MES2NrBkljdQdIY4AIRmKN&#10;CUVinQpEYq8LQ2LBC0Nh0wtDYeMKRGDtCkRg9ApEYPQKx1EAALhXAACnWQAAllsAAIlcAAB+XgAA&#10;cl8AAGpiAABkYwAAXmUDAFlmEgBWZx0AVGgmAFFoLwBQaTYATmk9AE1pRABLaUsBSmlSAUhpWQJH&#10;aWADRWlpBENpcgZBaX0HQGiLCD9omgk+aK0JPWfACT1n0gk9ZuMJPWbtCT5l9Ak+ZfQJw1YAALNb&#10;AAChXQAAkV4AAIRgAAB5YgAAbGQAAGRnAABdaQAAV2sAAFJtCwBPbhgATG4iAEpvKwBIbzMAR286&#10;AEZwQQBEcEgAQ3BOAEFwVgFAcF4CPnBmAzxvcAQ7b3sFOW+IBjhvmAc3bqoHNm69BzZu0Ac2beIH&#10;NmzsBzZr9Ag2a/QIvlsAAK1fAACaYQAAi2IAAH9kAAB0ZgAAaGkAAF9sAABYbwAAUHIAAEtzBQBG&#10;dRMARHUdAEJ2JgBAdi4AP3c2AD13PQA8d0QAO3dLADl3UgA4d1oANndjATV3bQIzd3gDMXaFBDB2&#10;lQQvdqgELnW7BC11zgQtdOEFLnPrBS5y8wYucvMGuWIAAKVjAACUZQAAhWcAAHppAABwawAAZG4A&#10;AFpyAABSdQAASngAAEJ7AAA9fQoAOn4XADh+IQA2fikANX8wADR/OAAyfz8AMX9GADB/TgAuf1YA&#10;LX9fACt/aQAqf3UBKH+CASZ+kgIlfqQCJH64AiR9zAIkfN8CJHvqAyR78wMke/MDsWYAAJ5oAACN&#10;agAAgGsAAHVtAABrcAAAYHQAAFV4AABMfAAARH8AADyCAAAzhQMAL4cQAC2HGgAriCIAKogqACiI&#10;MgAniDkAJYhAACSISAAiiFEAIYhaAB+IZQAeiHEAHIh+ABqIjQAZh6AAGIe0ABeGyQAXht0AGIXp&#10;ABiE8gEYhPIBqGsAAJVtAACGbwAAenEAAHBzAABldwAAWnsAAFB/AABGgwAAPYcAADWKAAAsjgAA&#10;I5EFAB+SEQAdkhoAHJMjABqTKgAZkzIAF5M6ABaTQgAUk0sAEpNUABCTXwANk2sAC5J5AAmSiAAH&#10;kZkABpCtAAWQwQAFj9QABY/jAAaO7QAGju0An3EAAI1yAACAdAAAdnYAAGp6AABffwAAVIMAAEmI&#10;AAA/jQAANpAAAC2UAAAklwAAG5oAABKdBQAKnxEACJ8aAAefIgAFnyoABJ8yAAKfOgABn0QAAJ9O&#10;AACeWAAAnmQAAJ1yAACdgAAAnJEAAJykAACbuAAAmskAAJrWAACZ4gAAmeIAlXcAAId4AAB8egAA&#10;b34AAGODAABYiAAATY0AAEKSAAA3lwAALZsAACSfAAAaowAAEKYAAAWpAQAAqgkAAKoUAACrHAAA&#10;qyMAAKsrAACsMwAArDwAAKxGAACsUQAAq10AAKtqAACqeAAAqogAAKmaAACorgAAqL8AAKfMAACn&#10;2AAAp9gAjn0AAIJ/AAB1gwAAaIgAAFyOAABRlAAARZkAADqfAAAvowAAJKgAABmsAAANrwAAA7IA&#10;AAC1AAAAtgQAALYLAAC3FQAAtxsAALgjAAC5KgAAuTIAALo8AAC6RwAAulMAALphAAC6bwAAuX4A&#10;ALmQAAC4owAAuLUAALjCAAC3zAAAt8wAiYQAAHuIAABujQAAYZQAAFWaAABJoQAAPacAADGsAAAl&#10;sQAAGbUAAAu5AAAAuwAAAL4AAADAAAAAwQAAAMIDAADDCQAAxBIAAMUZAADGIAAAxygAAMkxAADL&#10;PAAAy0gAAMtWAADLZAAAy3QAAMqEAADKlgAAyqgAAMm2AADJwQAAycEAgo4AAHSTAABnmgAAW6IA&#10;AE6pAABBsAAANLUAACa5AAAYvQAACcAAAADEAAAAxwAAAMkAAADLAAAAzQAAAM4AAADQAAAA0QYA&#10;ANMMAADVFgAA1x0AANomAADdMAAA3zsAAOBJAADgWAAA4GgAAOF4AADhiAAA4JkAAOCmAADgsgAA&#10;4LIAe5oAAG6hAABhqQAAVLEAAEW2AAA1uwAAJr8AABjEAAAHyAAAAMsAAADPAAAA0gAAANYAAADZ&#10;AAAA2wAAAN0AAADfAAAA4QAAAOMAAADlBwAA5xEAAOkaAADsJAAA7y8AAPE8AADySwAA8lsAAPNr&#10;AADzegAA9IkAAPSVAAD0nwAA9J8A/wAXAP8AEwD/ABMA/wAdAP8AKAD/ADQA/wBAAPwASwD4AFYA&#10;9QBfAPMAZwDxAG4A7wBzAO0AeADsAH0A6wCCAOoAhgDpAIoA6ACPAOcAlQDmAJsA5QCjAOQAqwDj&#10;ALYA4gDBAOAAzgDfAN8A3wDsAN4A+ADeAP8A3gD/AN4A/wDeAP8A/wARAP8ACwD/AA8A/wAaAP8A&#10;JAD9ADAA+AA8APUARwDyAFIA7gBbAOwAYwDqAGoA6ABwAOYAdQDkAHoA4wB+AOIAggDhAIcA4ACM&#10;AN8AkQDeAJcA3QCeANwApwDaALEA2QC9ANYAyQDVANkA1ADoANMA9ADTAP0A0wD/ANMA/wDTAP8A&#10;/wAJAP8ABAD/AAoA/wAWAP8AIAD1ACsA8QA4AO0AQwDqAE4A5wBXAOQAXwDiAGYA3wBsAN4AcQDc&#10;AHYA2wB6ANkAfwDYAIMA1gCIANUAjQDTAJMA0gCaANAAogDPAKwAzQC3AMwAxADLANIAygDiAMkA&#10;7wDJAPkAyAD/AMgA/wDIAP8A/wADAP8AAAD/AAcA/wASAPkAGwDuACYA6QAzAOUAPgDiAEkA3gBS&#10;ANsAWwDYAGIA1ABoANIAbQDRAHIA0AB2AM4AewDNAH8AzACEAMsAiQDKAI8AyACWAMcAngDFAKcA&#10;xACzAMIAvwDBAM0AwADdAL8A6gC+APMAvgD6AL0A/wC9AP8A/wAAAP8AAAD/AAQA/wAKAPEAFQDm&#10;ACEA4QAtANwAOQDXAEMA0wBNAM8AVQDNAF0AywBjAMkAaQDHAG4AxgByAMUAdwDDAHsAwgCAAMEA&#10;hQDAAIoAvgCRALwAmQC7AKMAuQCuALgAuwC2AMgAtQDXALQA5QCzAO4AswD1ALMA+gCzAPsA/wAA&#10;AP8AAAD/AAAA+gAEAOgACgDeABkA1wAmANEAMgDMAD0AyQBHAMYAUADDAFcAwQBeAL8AZAC9AGkA&#10;vABuALsAcgC5AHcAuAB7ALcAgQC1AIYAtACNALIAlQCwAJ8ArwCqAK0AtwCrAMUAqgDSAKkA4QCo&#10;AOoAqADxAKcA9QCnAPYA/wAAAP8FAAD0BAAA5wEAAN8AAgDVABEAzgAeAMkAKwDEADYAwABBAL0A&#10;SgC6AVIAtwFZALUBXwC0AmQAsgJpALECbgCvAnIArgJ3AKwCfQCrAoMAqQKKAKgCkgCmApwApAKn&#10;AKIDtQCgA8IAnwPQAJ4E3wCdBegAnQXvAJwF9QCcBfcA/wgAAPYLAADlDgAA3BAAANIMAADNBwUA&#10;xwUVAMEIIwC8Cy8Atww6ALQNRACwDUwArg1TAKwOWgCqDl8AqA5lAKcOagClDm4ApA50AKIOeQCg&#10;Dn8Anw6HAJ0PjwCbD5kAmhCmAJgQtACWEMMAlRDRAJQR4ACSEuwAkRL0AJES+QCREvsA/w4AAOkV&#10;AADeGwAA0BwAAMcaAADCFwAAvhIKALcVHACyFykArRg0AKkZPgCmGUcAoxlOAKEZVQCfGVsAnRlg&#10;AJsZZQCaGmoAmBpwAJYadQCVGnsAkxqDAJEaiwCQGpYAjhuiAI0bsACLG8AAihvPAIkc3gCIHOoA&#10;hxzzAIcc+AGHHPoB8hQAAOMeAADVJQAAyCUAAL8kAAC4IgAAtB0EAK4eFgCoICMAoyIvAJ8iOQCb&#10;IkIAmCNJAJYjUACUI1YAkiNcAJAjYQCPI2YAjSNsAIwjcQCKI3gAiSN/AIckiACGJJIAhCSfAIMk&#10;rQGBJb0BgCXMAYAl3QF/JekCfiXxAn4l9wJ+JfkC6xwAAN0mAADOLAAAwS0AALcsAACvKgAAqicA&#10;AKUmEQCeKB4AmSkqAJUqNACSKz0AjytFAIwrTACKK1IAiCtYAIcrXQCFK2IAhCtoAIIrbgCBK3QA&#10;fyt8AX4rhAF8LI8BeyybAnosqgJ4LLoDeCzKA3cs2wN2LOcDdizwA3Ys9gN1LPgD5iMAANctAADI&#10;MgAAujMAAK8zAACoMQAAoS8AAJwuCQCVLxkAkDAlAIwxMACJMTkAhjJBAIQySACCMU4AgDJUAH4y&#10;WQB9Ml8AezJkAHoyagF5MnEBdzJ5AnYygQJ0MowDczKYA3IzpwRxM7gEcDPIBG8z2QRvM+YEbjPv&#10;BG4z9gRuMvgE4ikAANIzAADCNgAAtDgAAKk4AAChNgAAmjUAAJQ0BQCONRUAiTYhAIU3LACBNzQA&#10;fzc9AHw3RAB6N0oAeTdQAHc3VgB2N1sAdDhhAXM4ZwFxOG4CcDh2Am44fwNtOIkEbDiWBGs4pQVq&#10;OLYFaTnGBmk51wZoOOUFaDjvBWg49QVoOPcF3i4AAM44AAC+OgAArzwAAKQ8AACbOwAAkzoAAI06&#10;AACHOhEAgjsdAH48KAB7PDEAeDw5AHY9QAB0PUcAcj1NAHA9UwBvPVgAbT1eAWw9ZQFrPWwCaT10&#10;A2g9fARnPYcFZT2UBWQ+owZjPrQGYz7FB2I+1QdiPuQGYj3uBmI99AZiPfYG2zIAAMo8AAC5PgAA&#10;qz8AAJ5AAACVPwAAjj4AAIc+AACBPwsAfEAZAHhAJAB1QS0AckE2AHBBPQBuQUMAbEFKAGpBUABp&#10;QVYAZ0JcAWZCYgJlQmkCZEJxA2JCegRhQoUFYEKRBl9CoQdeQrIHXULDB11C1AddQuMHXULtB11C&#10;9AZdQfYG1jYAAMc/AAC2QQAAp0MAAJpEAACQQwAAiUEAAIFCAAB7QwcAd0QWAHJFIQBvRSoAbEUy&#10;AGpFOgBoRkAAZkZHAGRGTQBjRlMAYkZZAWFGYAJfRmcDXkdvBF1HeARcR4MFWkeQBllHnwdYR7AH&#10;WEfCCFdH0whXRuMHV0btB1hG8wdYRvYH0zoAAMNCAACyRAAAokYAAJZHAACLRgAAhEQAAHxGAAB2&#10;RwQAcUgTAG1JHgBqSScAZ0owAGVKNwBiSj4AYEpEAF9KSgBeSlAAXUpXAVtLXgJaS2UDWUttBFhL&#10;dwVWS4EGVUuOBlRLnQdTS68IU0vBCFJL0ghSSuIIU0rsB1NK8wdTSvUH0D4AAL9EAACuRwAAnkgA&#10;AJFKAACHSgAAf0gAAHhKAABxTAAAbEwNAGhNGgBlTiQAYk4tAGBONABdTjsAXE5CAFpPSABZT04A&#10;WE9VAVdPXAFVT2MCVE9sA1NPdQRRT4AFUE+MBk9PnAdOT60ITk+/CE1P0QhNTuEITk7sB05O8wdO&#10;TfUHzEIAALxHAACqSQAAmksAAI1NAACDTQAAekwAAHNOAABsUAAAZ1EJAGNSFwBgUiEAXVIqAFtT&#10;MgBYUzkAV1NAAFVTRgBUVEwAU1RTAFJUWgFQVGICT1RqA05UcwRMVH4FS1SLBkpUmgdJU6wHSFO+&#10;CEhT0AdIU+EHSVLrB0lS8gdJUvUHyUUAALhKAACmTAAAlk4AAIlQAAB/UAAAdVAAAG5SAABnVAAA&#10;YlUGAF5WFABaVx4AWFcnAFVYLwBTWDYAUlg9AFBYRABPWUoATllRAExZWAFLWWACSlloA0hZcQRH&#10;WXwFRlmJBkRYmAZDWKoHQ1i9B0NYzgdDV+AHQ1frB0NW8gdEVvUHxkoAALNNAAChTwAAkVEAAIVT&#10;AAB6VAAAcFQAAGhXAABiWQAAXFoCAFhbDwBUXBoAUl0kAE9dLABOXTMATF46AEteQQBJXkgASF5P&#10;AEdeVgBFXl0BRF5mAkJebwNBXnoEQF6HBT5elgU9XagGPV27Bj1dzQY9XN8GPVzqBj1b8gY+W/QG&#10;wk4AAK5QAACcUwAAjFUAAIBWAAB2WAAAalkAAGJcAABcXgAAVl8AAFFhCQBOYhYAS2MgAEljKABH&#10;YzAARWQ3AERkPgBDZEUAQmRMAEBkUwA/ZFsAPmRjATxkbQI7ZHgDOWSEBDhklAQ3Y6YENmO5BTZj&#10;zAU2Yt4FNmHqBTdh8QU3YPQFvFIAAKhUAACWVgAAh1gAAHtaAABxXAAAZF8AAF1hAABWYwAAT2UA&#10;AEpnBABGaBIARGkcAEFpJABAaiwAPmozAD1qOgA7a0EAOmtIADlrUAA4a1gANmthADVragEza3UB&#10;MmqCAjBqkQMvaqMDL2m3Ay5pygMuaN0DL2fpBC9n8QQvZ/QEtlYAAKJYAACQWgAAglwAAHZeAABs&#10;YAAAYGMAAFlmAABRaAAASmsAAENuAAA+bwoAO3AXADlxHwA3cSgANXEvADRyNgAzcj0AMXJEADBy&#10;TAAvclQALXJdACxyZwAqcnIAKXJ/AChxjgEmcaABJnG0ASVwyAElcNsBJW/oAiZu8AImbvMCrloA&#10;AJpdAACJXwAAfGEAAHJiAABoZQAAXWgAAFRrAABMbgAARHEAADx0AAA1dwQAMXgQAC95GgAteSIA&#10;K3kqACp6MQAoejgAJ3o/ACZ6RwAkelAAI3pZACF6YwAgem4AHnp7AB15iwAbeZ0AGnixABl4xQAZ&#10;d9kAGnbnABt28AAbdfMBpl8AAJNhAACDYwAAd2UAAG1nAABjagAAWW4AAE9yAABGdQAAPngAADZ7&#10;AAAufgAAJoEGACKCEwAgghsAH4IjAB2DKwAcgzIAG4M5ABmDQgAYg0oAFoNUABWDXgATg2oAEYJ3&#10;AA2ChgALgZgACoGsAAmAwAAIf9MACX/jAAp+7QALfvAAnWQAAItmAAB9aAAAc2oAAGltAABecAAA&#10;U3QAAEl5AABAfAAAN4AAAC+DAAAmhgAAHokAABWMBwASjRMADo0bAAyNIwALjSsACY0zAAiNOwAG&#10;jUQABY1OAAONWQABjGQAAIxxAACLgAAAi5AAAIqkAACJuAAAiMoAAIjaAACH5AAAh+cAk2oAAIRs&#10;AAB4bgAAbnAAAGN0AABYeAAATX0AAEOBAAA5hQAAMIkAACeMAAAdkAAAFZMAAAmWAgAClwsAAJcV&#10;AACXHQAAmCUAAJgsAACYNAAAmD0AAJhHAACYUgAAmF4AAJdrAACXeQAAlokAAJWbAACUsAAAk8IA&#10;AJPQAACS2wAAkt8Ai3AAAH5xAAB0cwAAaHcAAFx8AABRgQAARoYAADuLAAAxkAAAJ5QAAB2XAAAT&#10;mwAAB54AAAChAAAAogcAAKIQAACjFwAAox4AAKQlAAClLQAApTUAAKY/AACmSgAApVYAAKVjAACk&#10;cQAAo4EAAKOTAACipgAAobkAAKHIAACh0gAAoNYAhHYAAHp4AABtfAAAYYEAAFWGAABJjAAAPpIA&#10;ADOXAAAonAAAHaAAABKkAAAFpwAAAKoAAACtAAAArgEAAK8HAACwDgAAsRcAALEdAACyJQAAsy0A&#10;ALQ2AAC1QAAAtU0AALVaAAC0aAAAtHgAALOJAACznAAAsq8AALK+AACxyQAAsc0AgH0AAHOAAABm&#10;hgAAWowAAE6SAABBmQAANZ8AACmlAAAdqQAAEa4AAAOyAAAAtQAAALgAAAC6AAAAuwAAALwAAAC9&#10;BAAAvgsAAL8UAADBGwAAwiIAAMMrAADFNQAAxkIAAMZPAADGXgAAxm4AAMZ+AADFkAAAxaIAAMWy&#10;AADFvQAAxcEAeYYAAGyLAABgkgAAU5kAAEahAAA5pwAALK4AACCzAAASuAAAA7wAAAC/AAAAwgAA&#10;AMUAAADGAAAAyAAAAMkAAADKAAAAzAAAAM4HAADPDgAA0RcAANQgAADXKgAA2zUAANtDAADcUgAA&#10;3GIAANxzAADchAAA25UAANukAADbrwAA27MAc5EAAGaYAABZoAAA/+LwAElDQ19QUk9GSUxFAAQK&#10;TKgAAD+wAAAxtwAAIrsAABK/AAACwwAAAMcAAADKAAAAzgAAANAAAADTAAAA1QAAANgAAADaAAAA&#10;3AAAAN4AAADgAgAA4wkAAOUUAADoHQAA6ykAAO42AADvRQAA71UAAPBmAADwdgAA8IYAAPCUAADw&#10;nwAA8KMA/wASAP8ADAD/AAwA/wAYAP8AJQD/ADEA/wA9APsASQD3AFMA9ABcAPIAZADvAGoA7QBw&#10;AOwAdQDrAHoA6gB+AOkAggDoAIcA5wCLAOYAkQDlAJcA5ACeAOMApwDhALEA4AC9AN8AywDeANwA&#10;3QDrAN0A+QDcAP8A3AD/ANwA/wDcAP8A/wAKAP8ABgD/AAkA/wAVAP8AIQD7AC0A9wA5APQARADw&#10;AE8A7QBYAOoAYADnAGYA5gBsAOQAcQDjAHYA4QB6AOAAfwDfAIMA3gCIAN0AjQDcAJMA2wCaANkA&#10;ogDXAKwA1QC4ANMAxQDSANUA0QDmANEA9ADQAP8A0AD/ANAA/wDQAP8A/wADAP8AAAD/AAYA/wAR&#10;APgAHADzACkA7wA1AOwAQADoAEoA5ABTAOEAWwDfAGIA3QBoANsAbQDZAHIA1wB2ANUAewDUAH8A&#10;0wCEANEAiQDQAI4AzwCVAM0AnQDMAKcAygCzAMkAwADIAM4AxwDgAMYA7gDFAPoAxQD/AMUA/wDF&#10;AP8A/wAAAP8AAAD/AAIA/AAJAPAAGADqACQA5gAwAOIAOwDeAEUA2gBOANYAVwDTAF4A0QBkAM8A&#10;aQDNAG4AzAByAMsAdgDJAHsAyAB/AMcAhADGAIoAxACQAMMAmADBAKIAwACtAL4AugC9AMkAuwDa&#10;ALoA6AC6APQAuQD8ALkA/wC5AP8A/wAAAP8AAAD/AAAA8wAEAOgAEgDhAB4A2wAqANUANQDRAEAA&#10;zgBJAMsAUQDIAFgAxgBfAMQAZADDAGkAwQBtAMAAcgC/AHYAvQB7ALwAgAC7AIUAuQCMALgAlAC2&#10;AJ0AtACoALMAtQCxAMMAsADSAK8A4wCuAO4ArQD2AK0A/ACtAP8A/wAAAP8AAAD7AAAA6AAAAN8A&#10;CADWABcAzwAkAMoALwDHADoAxABDAMEATAC+AFMAuwBZALoAXwC4AGQAtgBpALUAbQC0AHIAsgB2&#10;ALEAewCwAIEArgCHAK0AjwCrAJgAqQCjAKcAsAClAL8ApADNAKIA3gChAOkAoQDxAKEA9wChAPoA&#10;/wAAAPoAAADpAAAA3wAAANUAAgDMAA0AxgAcAMEAKAC9ADMAugA9ALYARgCzAE0AsQBUAK8AWgCt&#10;AF8AqwBkAKoAaQCoAG0ApwByAKYAdwCkAH0AogCEAKEAiwCfAJUAnQCgAJsArQCZALsAmADKAJcA&#10;2QCWAOUAlQDtAJUA8gCVAPUA/wAAAOsCAADgBwAA0gcAAMoFAADEAQUAvgAUALkAIAC0ASwAsAM2&#10;AKwEQACpBEgApwVPAKQFVQCiBVoAoQVgAJ8FZACdBWkAnAVuAJoFcwCZBXkAlwaAAJUGiACUBpIA&#10;kgadAJAGqwCOB7kAjQfJAIwH2ACLCOQAigjtAIoJ8wCKCfcA8QQAAOQQAADVFAAAyBUAAL8TAAC5&#10;EAAAtgoIALAKGACrDSUApg4wAKIQOQCfEUIAnBFJAJoRUACYEVYAlhJbAJQSYACTEmUAkRJqAI8S&#10;cACOEnYAjBJ9AIsThQCJE48AhxObAIYTqQCEFLkAgxTJAIIU2QCBFeYAgBXwAIAV9gCAFfoA6xAA&#10;AN4aAADMHgAAvx4AALYeAACvHAAAqhgAAKYWEQCgGB4AmxkqAJcaNACUGz0AkRtEAI8bSwCNG1EA&#10;ixtXAIkbXACIG2EAhhxmAIUcbACDHHIAghx5AIAcggB/HYwAfR2YAHwdpgB7HrYAeh7GAHke1gB4&#10;HuUAdx7vAHce9QB3HvkA5hkAANUiAADFJQAAuCYAAK0mAACmJAAAoCIAAJwfCQCWIBkAkSIlAI0j&#10;LwCKIzgAiCNAAIUkRgCDJE0AgSRSAIAkWAB+JF0AfSRiAHskaAB6JG8AeCV2AHclfwB2JYgAdCaU&#10;AHMmowByJrMAcSbEAHAm1ABwJuMBbybtAW8m9AFvJvgB4SAAAM8oAAC/KwAAsSwAAKYsAACeKwAA&#10;lykAAJMnBACNKBQAiCkgAIQqKgCBKjMAfys7AH0rQgB7K0gAeStOAHcrVAB2K1kAdCtfAHMrZQBy&#10;LGwAcCxzAG8sfABuLYYAbC2SAWstoAFqLbEBaS3CAWkt0gFoLeICaC3sAmgt8wJoLfgC3SYAAMkt&#10;AAC5MAAAqzEAAJ8yAACXMQAAkC8AAIsuAACGLg0AgS8bAH0wJgB6MC8AdzE3AHUxPgBzMUUAcjFL&#10;AHAxUABuMVYAbTFcAGwyYgBqMmkAaTJwAGgyeQBnM4MBZTOPAWQzngJjM68CYjPAAmIz0QJiM+ED&#10;YTPsA2Ez8wNhM/cD2CsAAMUxAAC0NAAApTUAAJk2AACRNQAAijQAAIQzAAB/NAkAejUXAHY1IgBz&#10;NisAcTYzAG42OgBtNkEAazZHAGk2TQBoN1MAZjdZAGU3XwBkN2YAYzhuAGE4dwFgOIECXziNAl45&#10;nANdOa0DXDm/A1w5zwNcOOADXDjrA1w48gNcOPYD0zAAAME0AACwNwAAoTkAAJQ6AACLOQAAhDgA&#10;AH44AAB5OQUAdDkUAHA6HgBtOigAajswAGg7NwBmOz4AZTtEAGM7SgBhO1AAYDxWAF88XQBePGQA&#10;XT1sAVw9dQFaPX8CWT2LA1g9mgNXPqsDVj69BFY9zgRWPd8EVj3qBFY98QNWPPYD0DQAAL04AACr&#10;OgAAnDwAAJA+AACHPQAAgDwAAHk8AABzPQEAbz4QAGs/GwBoPyQAZT8tAGI/NABgPzsAX0BBAF1A&#10;RwBbQE0AWkBUAFlBWgBYQWIAV0FqAVZCcwFVQn0CVEKJA1NCmANSQqkEUUK8BFFCzQRRQt4EUUHq&#10;BFFB8QRRQfUEzDcAALk7AACnPQAAmD8AAItBAACCQQAAez8AAHRAAABuQgAAakIKAGZDGABiQyEA&#10;X0QqAF1EMQBbRDgAWUQ+AFdERABWREoAVUVRAFRFWABTRmAAUkZoAVFGcQFQRnwCT0aIA05GlwNN&#10;RqgETEa6BExGzARMRt4ETEXpBExF8QRMRfUEyToAALU9AACjQAAAlEIAAIhEAAB+RAAAd0IAAHBE&#10;AABqRgAAZUcHAGFHFQBdSB4AWkgnAFhILgBWSDUAVEg8AFJJQgBRSUgAUElPAE9KVgBOSl4ATUpm&#10;AUxLcAFLS3oCSUuGA0hLlQNISqYER0q5BEdKywRHSt0ER0npBEdJ8ARHSPUExT0AALFAAACfQwAA&#10;kEUAAIRHAAB6RwAAckYAAGtIAABlSgAAYEsEAFtMEQBYTBsAVU0kAFNNLABQTTMAT005AE1OQABM&#10;TkYAS05NAEpPVABJT1wASE9kAEdPbgFFT3gCRE+FA0NPkwNCT6UDQk+4BEFPygRBTtwEQk7oBEJN&#10;8ARCTfUEwUAAAK1DAACbRgAAjEgAAIBKAAB2SwAAbUoAAGZNAABgTgAAWk8AAFZQCwBSURgAT1Ih&#10;AE1SKQBLUjAASVM3AEhTPQBHU0QARlNLAERUUgBDVFoAQlRiAEFUbAFAVHYBP1SDAj1UkQM9VKMD&#10;PFO2AzxTyQM8U9sDPFLoAzxS8AM9UfQEvEMAAKhGAACWSQAAh0sAAHxNAAByTgAAaE8AAGBRAABa&#10;UwAAVVQAAFBWBwBMVxQASVcdAEdYJgBFWC0AQ1g0AEJZOwBBWUEAQFlIAD5ZUAA9WVcAPFlgADta&#10;agA5WXQBOFmBATdZjwI2WaECNlm1AjVYyAI1WNoCNlfnAzZX7wM2VvQDt0cAAKNKAACRTQAAg08A&#10;AHdRAABuUgAAYlQAAFpWAABUWAAATloAAEpbAwBFXQ8AQ10aAEBeIgA+XioAPV4xADtfOAA6Xz4A&#10;OV9FADhfTQA2X1UANV9eADRfZwAzX3IAMV9+ATBfjQEvX58BLl6zAS5exgEuXtkBL13mAi9c7wIv&#10;XPQCsUsAAJ1OAACMUAAAflIAAHNUAABpVgAAXVkAAFZbAABPXQAASV8AAENhAAA+YwkAO2QVADhk&#10;HgA3ZSYANWUtADRlNAAyZTsAMWZCADBmSQAuZlIALWZbACxmZAAqZm8AKWZ8AChligAnZZwAJmWw&#10;ACVkxAAlZNYAJmPmASdi7gEnYvMBq08AAJZSAACGVAAAeVYAAG5YAABlWgAAWV0AAFJgAABLYgAA&#10;RGUAAD1nAAA2agMAMmsOAC9sGQAubCEALGwoACpsMAApbTYAKG0+ACZtRQAlbU4AJG1XACJtYQAh&#10;bWwAH215AB5shwAdbJkAHGutABtrwgAaa9QAG2rlABxp7gAdafMAo1QAAI9WAACAWQAAdFsAAGpc&#10;AABhXgAAVmIAAE1lAABGaAAAPmsAADduAAAvcAAAKHMHACV0EwAjdBsAIXQjAB90KgAedTEAHXU5&#10;ABt1QAAadUkAGHVSABd1XQAVdWgAE3V1ABJ0hAAQdJUADXOpAAxyvgALctEADHHjAA5w7QAPcPIA&#10;mlkAAIhbAAB6XQAAb18AAGZhAABcZAAAUmgAAEhrAABAbgAAOHIAADB1AAAodwAAIHoAABl8CQAW&#10;fRQAFH0cABJ9JAAQfisADX4zAAx+OwAKfkMACH1NAAd9WAAFfWMAA31wAAJ8fgAAfI8AAHuiAAB6&#10;twAAeckAAHnaAAB45AAAeOoAkV4AAIFgAAB1YgAAa2QAAGFmAABXagAATG4AAEJyAAA6dgAAMXkA&#10;ACl8AAAgfwAAGIIAAA2FAwAFhwsAAocWAACHHgAAhyUAAIctAACHNQAAhz4AAIdHAACGUgAAhl0A&#10;AIZqAACFeQAAhYgAAISbAACDsAAAgsMAAILSAACB3QAAgeQAiWQAAHtmAABwZwAAZmkAAFttAABR&#10;cgAARnYAADx7AAAyfwAAKYIAACCFAAAXiAAADIsAAAOOAQAAjwgAAJASAACQGQAAkSAAAJEnAACR&#10;LgAAkjcAAJJAAACSSwAAkVcAAJFkAACRcgAAkIIAAI+UAACOqAAAjbwAAI3MAACM2AAAjN8AgWkA&#10;AHZrAABsbQAAYHEAAFV2AABKewAAP4AAADSEAAAqiQAAIIwAABaQAAAKkwAAAZYAAACZAAAAmgQA&#10;AJsKAACbEwAAnBkAAJ0gAACeJwAAni8AAJ84AACfQwAAn08AAJ9cAACeagAAnnoAAJ2LAACcnwAA&#10;m7MAAJvEAACa0AAAmtgAe28AAHJxAABldQAAWXoAAE6AAABChQAAN4oAACuQAAAglAAAFZkAAAic&#10;AAAAoAAAAKMAAAClAAAApgAAAKgDAACpCQAAqhIAAKsYAACsHwAArSYAAK4vAACvOQAAr0YAAK9T&#10;AACvYQAArnEAAK2CAACtlQAArKkAAKy6AACsxgAAq84AeHYAAGt6AABffwAAUoUAAEaLAAA6kgAA&#10;LpcAACKdAAAWogAAB6cAAACqAAAArgAAALEAAACzAAAAtAAAALYAAAC3AAAAuAYAALkMAAC7FQAA&#10;vB0AAL4lAADALwAAwDsAAMFIAADBVwAAwWcAAMB4AADAigAAv50AAL+vAAC/uwAAv8MAcX4AAGSE&#10;AABYigAAS5IAAD6ZAAAxoAAAJKYAABesAAAIsQAAALUAAAC5AAAAvQAAAMAAAADBAAAAwwAAAMQA&#10;AADGAAAAxwAAAMkBAADKCAAAzBIAAM4aAADRJAAA1C8AANQ9AADUTAAA1VwAANVtAADVfgAA1Y8A&#10;ANWgAADVrQAA1bUAa4kAAF6QAABRmAAARKAAADeoAAAprwAAG7UAAAq7AAAAvwAAAMMAAADGAAAA&#10;yQAAAMwAAADOAAAA0AAAANIAAADUAAAA1gAAANoAAADcAAAA3wMAAOELAADkFwAA6CIAAOovAADr&#10;PwAA61AAAOthAADscgAA7IIAAOyRAADsnAAA7KQA/wAKAP8ABgD/AAcA/wAWAP8AIgD/AC4A/gA6&#10;APsARQD3AFAA8wBYAPEAYADuAGcA7QBsAOsAcQDqAHYA6AB6AOcAfwDmAIMA5QCIAOQAjQDjAJMA&#10;4gCaAOEAogDfAK0A3gC5AN0AxwDcANkA2wDqANoA+ADaAP8A2gD/ANoA/wDaAP8A/wAEAP8AAAD/&#10;AAMA/wARAP4AHgD6ACoA9gA2APMAQQDvAEsA6wBUAOkAXADmAGMA5ABoAOMAbgDhAHIA4AB3AN8A&#10;ewDdAH8A3ACDANsAiADZAI4A1wCVANUAnQDUAKcA0gCzANEAwQDQANEAzwDkAM4A8wDNAP8AzQD/&#10;AM0A/wDNAP8A/wAAAP8AAAD/AAAA/QALAPYAGgDxACYA7AAxAOkAPADmAEYA4gBQAN8AVwDcAF4A&#10;2gBkANgAaQDVAG4A0wByANIAdgDRAHsAzwB/AM4AhADNAIoAywCQAMoAmADJAKIAxwCuAMYAuwDE&#10;AMoAwwDdAMIA7QDCAPoAwQD/AMEA/wDBAP8A/wAAAP8AAAD/AAAA9AAGAO0AFQDmACEA4QAsAN4A&#10;NwDbAEEA1gBKANIAUgDPAFkAzQBfAMsAZQDJAGkAyABuAMcAcgDFAHYAxAB6AMMAfwDCAIUAwACL&#10;AL8AkwC9AJwAvACoALoAtQC4AMQAtwDVALYA5gC1APQAtQD+ALUA/wC1AP8A/wAAAP8AAAD4AAAA&#10;6wABAOIADQDbABsA1AAmAM8AMQDMADwAyQBFAMYATQDEAFQAwQBaAMAAYAC+AGQAvABpALsAbQC6&#10;AHEAuQB2ALcAewC2AIAAtACGALMAjgCxAJcArwCiAK4ArwCsAL4AqgDOAKkA4ACoAO4AqAD4AKcA&#10;/gCnAP8A/wAAAP8AAADsAAAA4gAAANYABgDOABUAyAAhAMQAKwDAADUAvQA/ALsARwC4AE8AtgBV&#10;ALQAWgCyAF8AsQBkAK8AaACuAG0ArABxAKsAdgCpAHwAqACCAKYAiQCkAJIAowCdAKEAqgCfALkA&#10;nQDIAJwA2gCbAOgAmgDyAJoA+ACaAPwA/wAAAO4AAADjAAAA1gAAAMwAAQDEAAsAvgAZALkAJQC2&#10;AC8AsgA5AK8AQQCtAEkAqgBQAKgAVQCmAFoApQBfAKMAZAChAGgAoABtAJ4AcgCdAHcAmwB+AJoA&#10;hQCYAI4AlgCZAJQApgCSALQAkQDEAI8A0wCOAOMAjgDtAI4A8wCOAPcA9AAAAOYAAADWAAAAygAA&#10;AMEAAAC7AAQAtQASALAAHQCrACgAqAAyAKQAOwCiAEMAnwBKAJ0AUACbAFUAmQBaAJcAXwCWAGQA&#10;lABpAJMAbgCRAHMAjwB6AI4AggCMAIsAigCWAIkAowCHALEAhgDBAIQA0ACEAOAAgwHpAIMB7wCD&#10;AfMA7AEAAN0IAADMDAAAwA0AALYMAACwCQAArAUHAKcCFQCiBCEAnQUrAJoHNQCXBz0AlAhEAJII&#10;SwCQCFEAjghWAI0JWwCLCWAAiQllAIgJagCGCXAAhQl3AIMKfwCCCogAgAqTAH4KoQB9C7EAfAvB&#10;AHsL0AB6C+AAegzqAHkM8gB5DPYA5gwAANMUAADDFwAAthgAAKwYAAClFgAAoBMAAJ4NCgCYEBkA&#10;kxElAJASLwCMEzcAihQ/AIgURgCGFEwAhBRRAIIUVwCBFFwAfxVhAH4VZwB8FW0AexV0AHkVfAB4&#10;FoYAdhaRAHUWnwB0F68AcxfAAHIX0ABxF+AAcRfrAHAX8wBwF/kA4BYAAMwbAAC8HgAAriAAAKQg&#10;AACbHwAAlh0AAJMZBACOGRQAiRofAIYbKgCDHDIAgBw6AH4dQQB8HUcAex1NAHkdUgB3HVgAdh1d&#10;AHUdYwBzHmkAch5xAHAeeQBvH4IAbR+OAGwfnABrH6wAaiC9AGkgzgBpIN8AaSDqAGgg8gBoIPgA&#10;2hwAAMYhAAC1JAAApyYAAJwnAACTJgAAjSUAAIkiAACFIQwAgSIaAH0jJQB6Iy4AeCQ2AHYkPQB0&#10;JEMAciRJAHAkTgBvJVQAbiVaAGwlYABrJWYAaSZuAGgmdgBnJoAAZieLAGQnmQBjJ6oAYie7AGIn&#10;zABhJ90AYSfpAGEn8QBhJ/cA0yIAAMAmAACvKQAAoSsAAJUsAACMKwAAhisAAIEpAAB9KAcAeSgW&#10;AHUpIAByKikAcCoxAG4qOABsKz8AaytFAGkrSwBnK1AAZitWAGUrXABjLGMAYixrAGEsdABgLX0A&#10;Xi2JAF0tlwBcLqgAXC66AFsuywBbLtwAWy7oAFst8ABbLfYBziYAALsqAACqLQAAmzAAAI8xAACH&#10;MAAAgC8AAHsuAAB3LgMAcy4SAG8vHABsLyYAaTAuAGcwNQBlMDsAZDBBAGIwRwBgME0AXzFTAF4x&#10;WgBdMWEAWzJpAFoycQBZM3sAWDOHAFczlQBWM6YAVTO4AVUzygFUM9sBVTPnAVUz8AFVMvYByioA&#10;ALcuAAClMQAAljMAAIo1AACCNAAAezMAAHYzAABxMwAAbTMLAGk0GQBmNCIAYzUqAGE1MQBfNTgA&#10;XTU+AFs1RABaNUoAWTZQAFg2VwBWN14AVTdmAFQ3bwBTOHkAUjiFAFE4kwBQOKQBTzi2AU84yQFP&#10;ONoBTzjnAU837wFPN/UBxi0AALMxAAChNAAAkjcAAIY4AAB9OAAAdzcAAHE2AABsNwAAZzgIAGM5&#10;FQBgOR8AXTknAFs5LgBZOjUAVzo7AFU6QQBUOkcAUzpOAFI7VQBRO1wAUDxkAE88bQBOPXgATT2D&#10;AEw9kQFLPaIBSj21AUo9xwFJPdkBSjzmAUo87wFKO/UBwjAAAK80AACdNwAAjToAAII7AAB5OwAA&#10;czoAAG06AABnPAAAYj0EAF49EgBbPhsAWD4kAFU+KwBTPjIAUT44AE8+PgBOP0UATT9LAExAUwBL&#10;QFoASkBjAElBbABIQXYAR0GCAEZBkAFGQaEBRUG0AURBxgFEQdgBRUDmAUVA7gFFP/UBvzMAAKs3&#10;AACZOgAAij0AAH4+AAB2PwAAbz0AAGg+AABiQAAAXUEBAFlBDABVQhgAUkIhAFBDKABOQy8ATEM2&#10;AEpDPABJQ0MASERJAEdEUABGRVgARUVhAERFagBDRXQAQkaAAEFGjgFARp8BQEWyAT9FxQE/RdcB&#10;QETlAUBE7gFAQ/QBuzYAAKc6AACUPQAAhkAAAHtBAAByQgAAakEAAGNDAABdRAAAWEUAAFRGCQBQ&#10;RxUATUceAEtHJgBISC0AR0gzAEVIOgBESEAAQ0lHAEJJTgBBSVYAQEpfAD9KaAA+SnMAPUp/ADxK&#10;jQA7Sp4BOkqxATpKxAE6SdYBOknlATtI7gE7SPQBtjkAAKI9AACQQAAAgkMAAHdEAABuRQAAZkUA&#10;AF5HAABYSQAAU0oAAE5LBQBKTBIAR0wbAEVNIwBDTSoAQU0xAEBONwA+Tj4APU5FADxOTAA7T1QA&#10;Ok9dADlPZgA4T3EAN099ADZPiwA1T5wANE+vADROwwA0TtUANE3kATVN7QE1TPQBsj0AAJ1AAACM&#10;QwAAfkYAAHNHAABqSQAAYUoAAFhMAABSTQAATU8AAEhQAQBEUQsAQVIXAD9SHwA9UycAO1MuADlT&#10;NQA4UzsAN1RCADZUSgA1VFIAM1RaADJUZAAxVG8AMFR7AC9UiQAuVJoALVSuAC1TwQAtU9MALVLj&#10;AC5S7QEvUfMBrEAAAJhEAACHRwAAekkAAG9LAABmTAAAXE4AAFNRAABNUgAAR1QAAEJWAAA+VwcA&#10;OlgTADhZHAA2WSQANFkrADJZMQAxWjgAMFo/AC9aRwAtWk8ALFpYACtaYQApWmwAKFp4ACdahgAm&#10;WpcAJVmrACVZwAAlWdIAJVjjACZX7AAnV/MApkQAAJJIAACCSwAAdU0AAGtPAABiUAAAWFIAAFBV&#10;AABJVwAAQ1kAADxbAAA2XQMAMl8MADBfGAAuYB8ALGAnACpgLgApYDQAJ2A8ACZhQwAlYUsAI2FU&#10;ACJhXgAhYWkAH2F2AB5ghAAdYJUAHGCpABtfvgAbX9AAHF7iAB1d7AAdXfMAn0kAAItMAAB8TwAA&#10;cFEAAGZSAABdVAAAVFcAAExZAABFXAAAPl4AADdhAAAwZAAAKmYHACZnEwAkZxsAImciACBnKQAf&#10;aDAAHmg3ABxoPwAbaEcAGWhRABhoWwAWaGYAFWhyABNngQASZ5IAEWamAA9muwAOZc4AEGThABFk&#10;6wASY/IAl00AAIVQAAB3UwAAbFUAAGJXAABaWAAAUFsAAEdfAABAYQAAOGQAADFnAAApagAAIm0B&#10;ABtvCgAYbxUAF28cABVwJAATcCsAEnAyABBwOgANcEIAC3BMAAlvVgAHb2EABm9uAARvfAADbowA&#10;Am2gAAFttAABbMgAAmvZAAJr5AADauwAj1MAAH5VAABxVwAAZ1kAAF5bAABVXgAAS2EAAEJlAAA6&#10;aAAAMmsAACpuAAAicQAAGnQAABJ2AwAJeAwABngXAAV4HgADeCYAAngtAAB4NQAAeD0AAHhHAAB3&#10;UQAAd1wAAHdpAAB3dgAAdoYAAHWZAAB0rgAAdMIAAHPSAABy3wAAcucAh1gAAHhaAABsXAAAY14A&#10;AFpgAABQZAAARmgAADxsAAAzbwAAK3MAACN2AAAaeQAAEXsAAAd+AQAAgAkAAIATAACAGgAAgCEA&#10;AIEoAACBLwAAgTcAAIFBAACBSwAAgFYAAIBjAACAcQAAf4AAAH+TAAB+qAAAfbwAAHzNAAB72wAA&#10;e+MAf14AAHJfAABoYQAAX2MAAFRnAABKawAAP3AAADV0AAAseAAAI3sAABp/AAAQggAABYUAAACH&#10;AAAAiAYAAIkMAACJFQAAihsAAIoiAACLKQAAizEAAIw6AACMRAAAi08AAItcAACLagAAinoAAIqM&#10;AACJoAAAiLYAAIfIAACG1AAAht8AeGMAAG1lAABkZwAAWWsAAE5vAABDdAAAOHkAAC1+AAAjggAA&#10;GYYAAA2JAAADjAAAAI8AAACSAAAAkwEAAJQGAACVDAAAlhUAAJYbAACXIQAAmCkAAJkxAACaPAAA&#10;mUcAAJlUAACYYwAAmHMAAJeEAACWlwAAla0AAJTAAACUzQAAlNkAc2kAAGprAABebwAAUnQAAEZ5&#10;AAA7fwAAL4QAACSJAAAZjQAAC5EAAAGVAAAAmQAAAJwAAACeAAAAnwAAAKAAAACiBQAAowoAAKQT&#10;AAClGQAApyAAAKgpAACqMgAAqj4AAKlMAACpWgAAqGoAAKh7AACnjQAApqIAAKW2AAClxAAApM8A&#10;cG8AAGNzAABXeAAAS34AAD6EAAAyiwAAJpAAABmWAAALmwAAAJ8AAACjAAAApwAAAKoAAACsAAAA&#10;rgAAAK8AAACxAAAAsgEAALQHAAC1DgAAtxcAALkfAAC6KAAAvDQAALtCAAC7UQAAu2AAALtxAAC6&#10;gwAAupYAALmpAAC5uAAAuMMAaXgAAF19AABQhAAAQ4oAADaSAAApmQAAHJ8AAAylAAAAqgAAAK4A&#10;AACyAAAAtgAAALkAAAC7AAAAvQAAAL4AAADAAAAAwgAAAMMAAADFAwAAxwoAAMkVAADLHgAAzikA&#10;AM82AADPRQAA0FUAANBmAADQeAAAz4oAAM+cAADOqgAAzbYAY4IAAFaJAABJkQAAPJkAAC6hAAAg&#10;qAAAEq4AAAG0AAAAuQAAAL4AAADBAAAAxQAAAMgAAADKAAAAywAAAM0AAADPAAAA0QAAANQAAADW&#10;AAAA2gAAAN0FAADgEgAA4x0AAOYpAADmOQAA50kAAOdbAADobAAA6H0AAOiNAADomgAA6KUA/wAE&#10;AP8AAAD/AAMA/wATAP8AHwD/ACsA/gA2APsAQQD3AEsA8wBUAPEAXADuAGMA7ABoAOoAbQDpAHIA&#10;6AB2AOcAewDlAH8A5ACDAOMAiQDiAI4A4QCVAN8AngDeAKgA3AC1ANsAwwDaANQA2ADoANgA+ADX&#10;AP8A1wD/ANcA/wDYAP8A/wAAAP8AAAD/AAEA/wAMAP0AGwD4ACcA9QAyAPIAPQDuAEcA6gBQAOcA&#10;WADlAF4A4wBkAOEAaQDfAG4A3gByAN0AdgDbAHsA2gB/ANgAhADWAIoA1ACRANMAmQDRAKMAzwCv&#10;AM4AvQDNAM0AywDhAMsA8gDKAP8AygD/AMoA/wDKAP8A/wAAAP8AAAD/AAAA+gAIAPMAFgDuACIA&#10;6gAtAOYAOADjAEIA3wBLANwAUwDZAFoA1gBgANQAZQDSAGoA0ABuAM8AcgDOAHYAzAB7AMsAfwDK&#10;AIUAyACLAMcAkwDFAJ0AxACpAMIAtgDBAMYAvwDaAL8A6wC+APoAvgD/AL4A/wC9AP8A/wAAAP8A&#10;AAD5AAAA8AADAOgAEgDiAB0A3QAoANkAMwDVADwA0QBGAM4ATgDLAFUAyQBbAMcAYADGAGUAxABp&#10;AMMAbQDBAHEAwAB2AL8AewC9AIAAvACGALoAjgC5AJcAtwCiALYAsAC0AL8AswDQALEA5ACxAPMA&#10;sAD/ALAA/wCwAP8A/wAAAP8AAADwAAAA5QAAANwACQDTABgAzgAjAMoALQDHADcAxABAAMEASAC/&#10;AE8AvABWALsAWwC5AGAAuABkALYAaAC1AG0AswBxALIAdgCwAHsArwCBAK0AiQCsAJEAqgCcAKgA&#10;qgCmALkApQDJAKMA3QCiAOwAogD4AKIA/wCiAP8A/wAAAPMAAADmAAAA2gAAAM4ABADHABIAwQAd&#10;AL0AJwC6ADEAtwA6ALUAQgCyAEoAsABQAK4AVgCsAFsAqwBfAKkAYwCoAGgApgBsAKQAcQCjAHYA&#10;oQB8AJ8AhACeAIwAnACXAJoApACYALMAlwDDAJUA1QCUAOYAlADyAJQA+gCTAP8A+AAAAOkAAADb&#10;AAAAzQAAAMMAAAC7AAkAtgAWALEAIQCuACsAqgA0AKgAPAClAEQAowBKAKEAUACfAFUAnQBaAJwA&#10;XwCaAGMAmQBoAJcAbACVAHIAlAB4AJIAfwCQAIgAjwCSAI0AnwCMAK4AigC+AIkAzwCIAOAAhwDs&#10;AIcA9ACHAPgA7gAAAN8AAADNAAAAwQAAALkAAACxAAMAqwANAKYAGgCiACQAnwAuAJwANgCZAD4A&#10;lwBFAJUASwCTAFAAkQBVAJAAWgCOAF4AjQBjAIsAaACJAG4AiAB0AIYAfACFAIQAgwCOAIIAmwCA&#10;AKoAfwC6AH4AywB9ANwAfADnAHwA7wB8APMA5gAAANMBAADDBQAAtwcAAK0GAACmBQAAogAFAJwA&#10;EwCYAB0AlAAnAJEAMACOADgAjAA/AIoBRgCIAUsAhgFRAIUCVQCDAloAggJfAIACZQB/AmoAfQNx&#10;AHwDeQB6A4EAeQOMAHcDmQB2BKgAdQS4AHQDyQBzBNkAcwXlAHIF7AByBfEA3wYAAMoLAAC6EAAA&#10;rRIAAKITAACaEQAAlg0AAJQIBwCPBxUAiwggAIcJKgCECjIAggs6AIALQAB+C0YAfQxMAHsMUQB6&#10;DFYAeAxcAHcMYQB2DWcAdA1uAHMNdgBxDoAAcA6LAG4PmABtEKgAbBC5AGsQygBqENsAahDoAGkQ&#10;8ABpEPUA1g4AAMIUAACyGAAApBoAAJkbAACRGgAAixgAAIgVAACGEgwAghMaAH4UJAB7FS0AeRU1&#10;AHcWPAB1FkIAdBZIAHIWTQBxFlIAbxdYAG4XXgBsF2QAaxdrAGkYcwBoGH0AZxiIAGUZlQBkGaUA&#10;Yxm3AGIZyABiGdkAYRnnAGEZ8ABhGfYAzxUAALwbAACrHwAAnCEAAJEiAACJIQAAgyAAAH8eAAB9&#10;GwcAeRsVAHYcHwBzHCgAcB0wAG4dNwBtHj0Aax5DAGoeSQBoHk4AZx5UAGUfWgBkH2EAYh9oAGEg&#10;cQBgIHoAXiCFAF0hkgBcIaIAWyG1AFohxwBaIdgAWiHlAFoh7wBaIfUAyRsAALYgAAClJAAAliYA&#10;AIonAACCJwAAfSYAAHgkAAB1IgIAciIQAG4jGwBrIyQAaSQsAGckMwBlJDkAYyQ/AGIlRQBgJUsA&#10;XyVRAF4lVwBcJl4AWyZlAFombgBYJ3gAVyeDAFYokABVKKAAVCizAFMoxQBTKNYAUyjlAFMn7gBT&#10;J/QAxR8AALEkAACfKAAAkCoAAIUsAAB9LAAAdysAAHIqAABvKAAAaygJAGgoFwBlKSAAYikoAGAq&#10;LwBeKjYAXCo8AFsqQgBZK0cAWCtOAFcrVABVK1sAVCxjAFMsbABSLXYAUS2BAFAtjgBPLp4ATi6x&#10;AE0uxABNLdUATS3kAE0t7QBNLfQAwCMAAKwoAACaKwAAjC4AAIAwAAB4MAAAcy8AAG4uAABpLQAA&#10;ZS4GAGIuEwBeLhwAXC8kAFkvLABXLzIAVi84AFQvPgBTMEQAUTBLAFAwUQBPMVkATjFhAE0yagBM&#10;MnQASjJ/AEozjQBJM50ASDOwAEczwwBHM9QARzLjAEgy7QBIMvMAvCYAAKgrAACWLwAAhzEAAHwz&#10;AAB0MwAAbjIAAGkxAABkMgAAYDICAFwzDQBZMxkAVjMhAFMzKABRNC8ATzQ1AE40OwBMNEEASzVI&#10;AEo1TwBJNlcASDZfAEc3aABGN3IARTd9AEQ3iwBDOJsAQjiuAEI3wQBCN9MAQjfiAEI27ABDNvMA&#10;uCkAAKQuAACSMgAAhDQAAHk2AABwNwAAajYAAGU1AABfNgAAWjcAAFY3CQBTOBYAUDgeAE44JQBL&#10;OCwASTgyAEc4OABGOT8ARTlGAEQ6TQBDOlUAQjtdAEE7ZgBAPHAAPzx8AD88iQA+PJoAPTytADw8&#10;wAA8O9IAPTviAD077AA+OvIAtCwAAKAxAACONQAAgDcAAHU5AABtOgAAZjoAAGA5AABaOgAAVTsA&#10;AFE8BgBOPBIASz0bAEg9IwBGPSkARD0wAEI9NgBBPj0AQD5DAD8/SwA+P1MAPT9bADxAZAA7QG8A&#10;OkB6ADlAiAA4QJgAOECrADdAvwA3QNEANz/hADg/7AA4PvIAsDAAAJs0AACKOAAAfDoAAHI8AABp&#10;PQAAYj0AAFs9AABVPgAAUEAAAExAAwBIQQ0ARUEYAENCIABAQicAP0IuAD1DNAA8QzoAOkNBADlE&#10;SQA4RFAAN0RZADZFYgA1RW0ANEV5ADNFhgAyRZcAMkWqADFEvgAxRNAAMkPhADJD6wAzQ/IAqzMA&#10;AJc3AACGOwAAeT0AAG4/AABmQAAAXkEAAFZBAABQQwAAS0QAAEdFAABDRgkAP0cVAD1HHQA7SCQA&#10;OUgrADdIMQA2SDgANUk/ADNJRgAySU4AMUpXADBKYAAvSmsALkp3AC1KhAAsSpUAK0moACtJvAAr&#10;Sc8AK0jgACxH6wAtR/EApjYAAJI7AACCPgAAdUAAAGtCAABiQwAAWkQAAFFGAABLSAAARUkAAEFK&#10;AAA9SwUAOU0RADZNGQA0TSEAMk4oADFOLwAvTjUALk48AC1PRAAsT0wAKk9UAClPXgAoT2kAJ091&#10;ACZPggAlT5MAJE+mACROuwAjTs4AJE3fACVM6gAmTPEAoToAAI0+AAB9QQAAcUQAAGdGAABeRwAA&#10;VkgAAExLAABGTAAAQU4AADtQAAA2UQEAMlMKAC9TFgAtVB0AK1QlAClUKwAoVDIAJ1U5ACVVQQAk&#10;VUkAIlVRACFVWwAgVWYAH1VyAB5VgAAcVZAAHFSkABtUuQAbU8wAG1PeABxS6gAdUvEAmj4AAIdC&#10;AAB4RQAAbUcAAGNJAABaSgAAUkwAAElPAABDUQAAPFMAADZVAAAwVwAAKlkGACZaEQAkWxkAIlsg&#10;ACFbJwAfWy4AHls1ABxcPQAbXEUAGVxOABhcWAAWXGMAFVxvABRbfQATW44AElqhABFatwAQWcsA&#10;EFndABJY6QATWPAAk0MAAIFGAABzSQAAaEsAAF9NAABWTgAATlAAAEVTAAA+VQAAOFgAADFaAAAq&#10;XQAAI2ABAB1hCQAaYhQAGGIcABZjIwAVYyoAE2MxABJjOQAPY0EADGNKAAtjVAAJYl8AB2JrAAZi&#10;eQAFYYkABGGcAANgsQACX8UAA1/WAARe4wAFXusAjEgAAHtLAABuTQAAZE8AAFtRAABTUgAASlUA&#10;AEFYAAA6WwAAMl4AACthAAAkYwAAHGYAABRoAwAMagwACWoXAAhqHgAGaiUABGosAANqNAABajwA&#10;AGpFAABqUAAAaVsAAGlnAABpdAAAaIQAAGiWAABnrAAAZsAAAGbRAABl3wAAZecAhE0AAHVQAABp&#10;UgAAX1MAAFdVAABPVwAARVsAADxeAAA0YgAALGUAACRoAAAcagAAFG0AAApwAgACcQkAAHITAABy&#10;GgAAciEAAHIoAAByLwAAcjcAAHJAAABySgAAclUAAHFiAABxbwAAcH4AAHCQAABvpgAAbrsAAG7N&#10;AABt3AAAbeMAfVIAAG9VAABkVgAAXFgAAFNaAABJXgAAQGEAADZlAAAtaQAAJWwAAB1vAAAUcgAA&#10;CXUAAAF3AAAAeQcAAHkNAAB6FgAAehwAAHsjAAB7KgAAezEAAHs6AAB7RAAAe08AAHtcAAB6aQAA&#10;engAAHmKAAB4nwAAd7UAAHfIAAB21wAAduEAdVgAAGpaAABhWwAAWF0AAE1hAABDZQAAOWoAAC9u&#10;AAAmcgAAHHUAABN4AAAIewAAAH4AAACAAAAAgQQAAIIJAACDEQAAhBcAAIQdAACFIwAAhisAAIYz&#10;AACGPQAAhkkAAIZVAACFYwAAhHIAAISDAACDlwAAgq4AAIHCAACB0QAAgN0Ab10AAGZfAABdYAAA&#10;UmQAAEZpAAA8bgAAMXMAACd3AAAcewAAEn8AAAaDAAAAhgAAAIkAAACLAAAAjAAAAI0DAACOCAAA&#10;jxAAAJAWAACRHAAAkiMAAJMrAACUNQAAlEAAAJNNAACTWwAAkmsAAJF8AACQjwAAkKUAAI+6AACO&#10;ygAAjtUAa2MAAGJkAABWaAAAS20AAD9zAAAzeAAAKH0AAB2CAAARhwAABIsAAACOAAAAkgAAAJUA&#10;AACXAAAAmAAAAJoAAACbAAAAnQYAAJ4LAACgFAAAoRsAAKMjAACkLAAApTcAAKREAACkUwAAo2IA&#10;AKJ0AAChhwAAoJsAAJ+wAACfwQAAnswAaGkAAFxtAABPcgAAQ3gAADd+AAAqhAAAHooAABGPAAAD&#10;lAAAAJkAAACcAAAAoAAAAKMAAACmAAAApwAAAKkAAACrAAAArAAAAK4CAACwCAAAshEAALQZAAC2&#10;IgAAuC0AALc6AAC3SQAAtlkAALVrAAC1fQAAtJAAALSjAACztAAAssAAYXEAAFV3AABIfQAAO4QA&#10;AC6LAAAhkgAAE5gAAAOeAAAAowAAAKgAAACsAAAAsAAAALMAAAC1AAAAtwAAALkAAAC7AAAAvQAA&#10;AL8AAADAAAAAwwQAAMUMAADHFwAAyiIAAMowAADKPwAAy08AAMtgAADKcgAAyoQAAMqWAADJpgAA&#10;ybIAW3wAAE6CAABBigAANJIAACaaAAAXoQAABqgAAACuAAAAswAAALcAAAC7AAAAvwAAAMIAAADE&#10;AAAAxgAAAMkAAADLAAAAzAAAAM4AAADQAAAA0wAAANYAAADaCQAA3hcAAOIjAADiMwAA40MAAONV&#10;AADkZwAA5HgAAOSJAADjlwAA46MA/wAAAP8AAAD/AAAA/wANAP8AGwD/ACcA/wAyAPsAPQD2AEcA&#10;8wBQAPAAWADuAF4A7ABkAOoAaQDpAG4A5wByAOYAdwDlAHsA5AB/AOMAhQDhAIoA4ACRAN4AmgDd&#10;AKQA2wCxANgAwADWANEA1ADlANQA9wDTAP8A0wD/ANQA/wDUAP8A/wAAAP8AAAD/AAAA/wAIAPwA&#10;FwD3ACMA8wAuAPEAOADtAEIA6QBLAOYAUwDjAFoA4QBgAN8AZQDeAGoA3ABuANoAcgDZAHYA1wB7&#10;ANUAgADUAIYA0gCMANAAlADPAJ4AzQCrAMsAuQDKAMoAyADeAMcA8ADHAP8AxwD/AMcA/wDHAP8A&#10;/wAAAP8AAAD/AAAA+AAFAPEAEgDrAB4A5wApAOQANADhAD0A3QBGANkATgDVAFUA0gBbANAAYADP&#10;AGUAzQBpAMwAbgDLAHIAyQB2AMgAewDHAIEAxQCHAMQAjwDCAJgAwACkAL4AsgC9AMMAvADVALoA&#10;6QC6APkAuQD/ALkA/wC5AP8A/wAAAP8AAAD2AAAA7AAAAOQADADeABkA2AAkANMALgDQADgAzQBB&#10;AMoASQDHAFAAxQBWAMMAWwDBAGAAwABkAL4AaQC9AG0AvABxALsAdgC5AHsAuACCALYAiQC0AJIA&#10;sgCdALAAqwCvALsArQDMAKwA4QCrAPIAqwD/AKsA/wCrAP8A/wAAAPYAAADqAAAA4AAAANUABgDN&#10;ABQAyAAfAMQAKQDBADIAvwA7ALwAQwC5AEoAtwBQALUAVgCzAFsAsgBfALAAYwCvAGgArgBsAKwA&#10;cQCrAHYAqQB8AKcAgwClAIwApACXAKIApACgALMAnwDFAJ4A2QCdAOsAnAD4AJwA/wCbAP8A/QAA&#10;AO0AAADfAAAA0QAAAMcAAQC/AAsAugAZALYAIwCzAC0AsAA1AK4APQCrAEQAqABLAKYAUAClAFUA&#10;owBaAKIAXgChAGMAnwBnAJ4AbACcAHEAmgB3AJkAfgCXAIcAlQCRAJMAnQCSAK0AkAC+AI8A0ACO&#10;AOQAjQDxAI0A+wCNAP8A8QAAAOIAAADRAAAAxAAAALsAAACzAAYArQATAKkAHQClACcAogAvAJ8A&#10;NwCdAD8AmwBFAJkASwCXAFAAlgBVAJQAWQCTAF4AkQBiAJAAZwCOAG0AjABzAIsAegCJAIIAiACM&#10;AIYAmACFAKcAgwC4AIIAygCBAN0AgQDrAIEA9QCAAPsA6AAAANQAAADFAAAAuAAAAK8AAACnAAEA&#10;oQAKAJwAFwCYACAAlQAqAJIAMgCQADkAjgBAAIwARQCKAEsAiQBQAIgAVACGAFkAhQBeAIQAYwCC&#10;AGgAgQBvAH8AdgB9AH4AfACIAHoAlAB5AKMAeACzAHcAxQB2ANcAdgDmAHUA7wB1APUA3gAAAMoA&#10;AAC6AAAArQIAAKICAACbAQAAlwAEAJIADgCOABoAiwAjAIgALACFADMAgwA6AIEAQACAAEYAfgBL&#10;AH0AUAB8AFUAegBaAHkAXwB4AGUAdgBrAHUAcgBzAHsAcgCFAHAAkQBvAKAAbgCwAG0AwgBsANIA&#10;bADiAGwA6wBsAPAA1AAAAMEFAACwCQAAogwAAJcNAACQDAAAiwkAAIkFBgCFARIAggEcAH8CJQB8&#10;Ay4AegM1AHgEOwB2BEEAdQVGAHQFTAByBVEAcQZWAHAGWwBuBmEAbQZoAGsHcABqB3kAaAeDAGcI&#10;jwBmCJ4AZQiwAGQIwQBjCNIAYwjgAGMI6QBiCPAAzAcAALkNAACoEwAAmRYAAI4XAACHFgAAgRQA&#10;AH8RAAB+CwgAegoVAHcLHwB0DCgAcg0vAHANNgBuDjwAbQ5CAGsPSABqEE0AaRBSAGcQWABmEV8A&#10;ZBFmAGMSbgBhEncAYBKCAF4TjgBdE54AXBOwAFsTwgBaE9MAWhPjAFoT7QBaE/QAxQ4AALIVAACg&#10;GQAAkRwAAIYdAAB/HQAAehwAAHYaAAB0FgEAchQNAG4VGgBsFiMAaRYrAGcXMgBmFzgAZBc+AGMY&#10;RABhGEkAYBhPAF4YVQBdGVwAXBljAFoZawBZGnUAVxp/AFYbjABVG5sAVBuuAFMbwABTG9EAUhvi&#10;AFMb7ABTG/MAvxUAAKwaAACaHwAAiyEAAIAjAAB5IwAAdCIAAG8gAABtHgAAahwIAGccFQBkHR4A&#10;Yh0mAGAeLQBeHjQAXB46AFseQABZH0UAWB9LAFYfUgBVIFkAVCBgAFIgaQBRIXIAUCF9AE8iigBO&#10;IpkATSKsAEwivwBLItAASyLhAEwh6wBMIfIAuhkAAKYfAACUIwAAhiYAAHsnAAB0KAAAbicAAGol&#10;AABmJAAAYyMEAGAiEQBdIxoAWyMiAFkkKgBXJDAAVSQ2AFQkPABSJUIAUSVIAE8lTwBOJlYATSZe&#10;AEsnZgBKJ3AASSd7AEgoiABHKJgARiiqAEUovQBFKM8ARSfgAEUn6wBGJ/IAth0AAKEiAACPJgAA&#10;gSkAAHcrAABvLAAAaSsAAGUpAABhKAAAXSgAAFooCgBXKBcAVCkfAFIpJgBQKS0ATikzAE0qOQBL&#10;Kj8ASipFAEkrTABHK1MARixbAEUsZABELG4AQy15AEIthgBBLZYAQC2oAD8tvAA/Lc4APy3fAEAs&#10;6gBALPEAsSAAAJ0mAACLKgAAfi0AAHMuAABrLwAAZS8AAGEtAABdLAAAWC0AAFQtBwBRLRMATi4b&#10;AEwuIwBKLikASC4vAEYuNgBFLjwAQy9CAEIwSQBBMFEAQDFZAD8xYgA+MWwAPTJ4ADwyhQA7MpQA&#10;OjKnADoyuwA5Mc0AOTHeADox6gA7MPEArSQAAJgpAACHLQAAejAAAHAxAABoMgAAYTIAAFwxAABY&#10;MAAAUzEAAE8yAwBLMg4ASDIYAEYyHwBEMyYAQTMsAD8zMgA+MzkAPTRAAD00RwA8NU8AOzVXADk2&#10;YQA4NmsANzZ2ADY2gwA2NpMANTamADQ2ugA0NswANDXeADU16QA1NfAAqScAAJQsAACDMAAAdzIA&#10;AG00AABkNQAAXjUAAFg1AABTNQAATjYAAEo2AABGNwoAQzcVAEA3HQA+NyQAPDcqADo4MAA5ODcA&#10;ODk+ADc5RQA2Ok0ANTpVADQ6XwAzO2kAMjt1ADE7ggAwO5EALzukAC46uAAuOssALjrdAC856QAw&#10;OfAApSoAAJAvAACAMwAAczUAAGk3AABhOAAAWjkAAFQ4AABOOQAASToAAEQ7AABBOwYAPTwSADs8&#10;GgA4PSEANj0oADU9LgAzPTUAMj47ADE+QwAwP0sALz9TAC4/XQAtQGcALEBzACtAgAAqP5AAKT+j&#10;ACg/twAoP8oAKD7cACk+6AAqPfAAoC0AAIwyAAB8NgAAcDgAAGY6AABeOwAAVjwAAFA8AABJPQAA&#10;RD4AAD8/AAA7QAMAN0EMADVCFwAyQh4AMEIlAC9DLAAtQzIALEM5ACtEQAAqREgAKERRACdEWwAm&#10;RWUAJUVxACRFfgAjRI4AIkShACJEtgAhQ8kAIUPcACNC6AAjQu8AmzEAAIc1AAB4OQAAbDsAAGI9&#10;AABaPgAAUz8AAExAAABDQgAAPkQAADlFAAA1RgAAMUcIAC5IEwAsSBsAKkgiAChJKQAnSS8AJUk2&#10;ACRJPgAiSkYAIUpOACBKWAAfSmMAHUpvABxKfAAbSowAGkmfABpJtAAZSMgAGUjbABtH5wAcR+8A&#10;lTUAAII5AAB0PAAAaD8AAF9AAABWQQAAT0IAAEhEAABARgAAOkgAADVJAAAvSwAAKk0EACZODQAk&#10;TxcAIk8eACBPJQAfTywAHVAzABxQOwAaUEMAGVBLABdQVQAWUGAAFVBsABNQegAST4kAEU+dABBO&#10;sgAQTscAD03ZABJN5wATTO8AjzkAAH09AABvQAAAZEIAAFtEAABTRQAATEYAAERIAAA8SgAANkwA&#10;ADBOAAAqUQAAJFMAAB5VCAAbVhMAGVYaABdWIQAVVigAFFYvABJWNwAQVz8ADVZIAAtWUgAKVl0A&#10;CFZpAAdWdgAGVYUABVWYAARUrQADVMIABFPTAAVS4gAGUuoAiD0AAHhBAABrRAAAYEYAAFdHAABP&#10;SAAASEoAAEBMAAA4TwAAMlEAACtUAAAlVgAAHlkAABZbAwAQXQsADF0WAApdHQAIXSQABl0rAAVd&#10;MwADXTsAAl1EAABdTgAAXVgAAF1kAABccQAAXIAAAFuSAABbpwAAWr0AAFnPAABZ3gAAWOYAgUIA&#10;AHJFAABmSAAAXEoAAFNLAABMTAAARE4AADxRAAAzVQAALFcAACVaAAAeXQAAF18AAA1iAQAFZAgA&#10;AGQSAABkGQAAZSAAAGUnAABlLgAAZTYAAGQ/AABkSQAAZFQAAGRgAABjbQAAY3sAAGKNAABiogAA&#10;YbgAAGDLAABg2wAAX+QAekcAAGxKAABhTAAAWE4AAFBPAABIUQAAP1QAADZYAAAuWwAAJl4AAB5h&#10;AAAXZAAADGcAAAVpAAAAawcAAGsOAABsFgAAbBwAAGwiAABtKQAAbTEAAG06AABtRAAAbE4AAGxa&#10;AABsaAAAa3YAAGuHAABqnAAAabMAAGjHAABo2AAAZ+IAc00AAGdPAABdUQAAVVIAAExUAABDVwAA&#10;OVsAADBfAAAnYwAAH2YAABZpAAALbAAAA28AAABxAAAAcgUAAHMKAABzEgAAdBgAAHUeAAB2JAAA&#10;diwAAHY0AAB2PgAAdkkAAHZVAAB1YgAAdXEAAHSBAABzlQAAcq0AAHHCAABx0wAAcN8AbVIAAGJU&#10;AABZVQAAUVcAAEZbAAA8XwAAMmMAAClnAAAfawAAFm8AAApyAAABdQAAAHgAAAB6AAAAewEAAHwF&#10;AAB9CgAAfhIAAH8YAACAHgAAgSUAAIItAACCNwAAgUEAAIFOAACAWwAAgGoAAH97AAB+jgAAfaQA&#10;AHy8AAB8zgAAe9sAZ1gAAF5ZAABVWgAASl4AAEBjAAA1aAAAKm0AACBxAAAVdQAACHkAAAB8AAAA&#10;fwAAAIIAAACEAAAAhQAAAIYAAACIBQAAiQkAAIoRAACLFwAAjR4AAI4mAACPLwAAjzoAAI9GAACO&#10;VAAAjWMAAIx0AACLhgAAipwAAImzAACIxwAAiNMAY10AAFteAABPYgAAQ2cAADhtAAAscgAAIXcA&#10;ABV8AAAHgQAAAIUAAACIAAAAiwAAAI4AAACQAAAAkgAAAJQAAACVAAAAlwEAAJgGAACaDAAAnBUA&#10;AJ0dAACgJQAAoDAAAKA9AACfSwAAn1sAAJ1rAACcfgAAm5MAAJqpAACZvQAAmMkAYGIAAFRnAABI&#10;bAAAPHIAAC94AAAjfgAAFoQAAAeJAAAAjgAAAJIAAACWAAAAmgAAAJ0AAACfAAAAoQAAAKMAAACl&#10;AAAApwAAAKkAAACrAwAArQkAAK8TAACxHAAAtCYAALQzAACzQgAAslIAALFjAACvdgAArooAAK2e&#10;AACtsQAArb0AWmsAAE1xAABAdwAANH4AACaFAAAYiwAACJIAAACXAAAAnQAAAKIAAACmAAAAqgAA&#10;AK0AAACvAAAAsgAAALQAAAC2AAAAuAAAALoAAAC8AAAAvgAAAMEGAADEEQAAxxsAAMgoAADINwAA&#10;x0gAAMZaAADFbAAAxX8AAMSRAADEogAAxK8AU3UAAEZ8AAA5gwAAK4sAAB2TAAALmgAAAKEAAACo&#10;AAAArQAAALIAAAC2AAAAugAAAL0AAADAAAAAwgAAAMQAAADHAAAAyQAAAMsAAADNAAAA0AAAANIA&#10;AADWAwAA2g8AAN4dAADeLAAA3j0AAN9PAADfYQAA33MAAN+FAADelAAA3qAA/wAAAP8AAAD/AAAA&#10;/wAJAP8AFwD/ACMA/wAuAPwAOQD3AEMA8wBMAPAAUwDtAFoA6wBgAOkAZQDoAGkA5wBuAOUAcgDk&#10;AHYA4wB7AOEAgADgAIYA3wCNAN0AlQDbAKAA2QCtANcAvQDUAM8A0wDlANEA9wDQAP8A0AD/ANAA&#10;/wDPAP8A/wAAAP8AAAD/AAAA/wAEAPsAEwD2AB8A8wAqAPAANADsAD4A6ABHAOQATwDiAFUA3wBb&#10;AN0AYADbAGUA2gBpANgAbgDWAHIA1AB2ANIAewDRAIEAzwCHAM0AjwDMAJkAygCmAMgAtQDHAMcA&#10;xQDdAMQA8ADDAP8AwwD/AMMA/wDDAP8A/wAAAP8AAAD+AAAA9gABAO4ADADpABoA5AAlAOEALwDf&#10;ADkA2gBCANUASQDRAFAAzwBWAMwAWwDLAGAAyQBkAMgAaADGAG0AxQBxAMQAdgDCAHsAwQCCAL8A&#10;iQC+AJMAvACfALoArQC5AL8AtwDSALYA6AC1APkAtQD/ALUA/wC1AP8A/wAAAP4AAADyAAAA6AAA&#10;AOAABwDZABYA0gAgAM4AKgDMADMAyQA8AMUARADCAEsAwABRAL4AVgC8AFsAugBfALkAYwC4AGgA&#10;tgBsALUAcQC0AHYAsgB8ALEAhACvAI0ArQCYAKsApgCqALYAqADJAKcA4ACmAPIApgD/AKUA/wCl&#10;AP8A/wAAAPIAAADlAAAA2QAAAM4AAgDHAA4AwgAbAL4AJAC7AC4AuQA2ALYAPgCzAEUAsQBLAK8A&#10;UQCtAFUAqwBaAKoAXgCoAGIApwBnAKYAawCkAHEAogB3AKEAfgCfAIcAnQCRAJsAngCaAK4AmADB&#10;AJcA1QCWAOoAlgD4AJUA/wCVAP8A9QAAAOYAAADWAAAAyQAAAL8AAAC4AAgAsgAVAK4AHwCrACgA&#10;qAAxAKcAOACkAD8AoQBFAJ8ASwCdAFAAnABUAJoAWQCZAF0AlwBiAJYAZgCVAGwAkwByAJIAeQCQ&#10;AIEAjgCLAIwAmACLAKcAiQC5AIkAzQCIAOIAhwDxAIcA/ACHAP8A6wAAANkAAADIAAAAvAAAALEA&#10;AACpAAMAowAMAJ8AGQCcACIAmQArAJcAMgCVADkAkwBAAJEARQCPAEoAjQBPAIwAVACLAFgAigBd&#10;AIgAYgCHAGcAhQBtAIQAdACCAH0AgQCGAH8AkgB+AKEAfQCyAHwAxgB7ANoAewDqAHoA9QB6AP0A&#10;4AAAAMsAAAC8AAAArwAAAKUAAACcAAAAlgAHAJIAEwCPABwAjAAlAIoALQCIADQAhgA6AIQAQACD&#10;AEUAgQBKAIAATwB+AFMAfQBYAHwAXQB7AGMAeQBpAHgAcAB2AHgAdQCCAHQAjgByAJwAcQCtAHAA&#10;wABwANIAcADkAG8A7wBvAPYA1AAAAMEAAACwAAAAogAAAJgAAACRAAAAjAACAIcACgCEABYAgQAf&#10;AH8AJwB9AC4AewA1AHkAOwB4AEAAdgBFAHUASgB0AE8AcwBUAHIAWQBwAF8AbwBlAG4AbQBsAHUA&#10;awB/AGkAigBoAJgAZwCpAGYAvABmAM4AZQDfAGUA6gBlAPEAygAAALcAAACmBAAAlwgAAI0JAACF&#10;CAAAgQYAAH8CBAB7AA4AeQAYAHYAIQB0ACkAcgAwAHAANgBvADsAbQBBAGwARgBrAEsAaQBQAGgA&#10;VgBnAFwAZQBiAGQBagBjAXIAYQF8AGABiABfAZYAXgGnAF0BuQBcAcsAXAHcAFwB5wBcAe0AwgEA&#10;AK8IAACcDQAAjhEAAIQTAAB9EgAAeBAAAHUMAAB0CAYAcQURAG4FGwBsBSMAagYqAGgGMQBmBzcA&#10;ZQc8AGQIQgBiCEcAYQhNAGAJUgBeCVkAXQlgAFsKaABaCnEAWQt7AFcLhwBWC5YAVQunAFQLugBT&#10;C8wAUwvcAFML5wBTC+4AuwgAAKcPAACVFQAAhxgAAH0ZAAB1GQAAcRgAAG0WAABrEwAAag4IAGcN&#10;FABlDh0AYg8lAGAQLABfEDIAXRE4AFwRPgBaEkQAWRJJAFgSUABWE1YAVRNeAFMUZgBSFG8AUBR6&#10;AE8VhgBOFZUATRWnAEwVugBLFcwASxXdAEsV6QBLFPEAtQ4AAKEVAACPGgAAgR0AAHcfAABwHwAA&#10;ah4AAGccAABkGgAAYhcDAGAWDgBdFhkAWxchAFkXKABXGC4AVRg0AFQYOgBSGEAAURlGAE8ZTABO&#10;GlMATRpbAEsbYwBKG20ASRt4AEcchABGHJMARRylAEQcuABEHMsARBvcAEQb6ABEG/AAsBQAAJsa&#10;AACJHgAAfCEAAHIjAABrJAAAZSMAAGEhAABeHwAAXB0AAFkdCQBWHRUAVB0dAFEdJABPHisATh4x&#10;AEweNwBLHz0ASR9DAEgfSQBHIFAARSBYAEQhYQBDIWsAQiJ2AEAiggA/IpEAPiKjAD4itwA9IsoA&#10;PSHbAD0h6AA+IfAAqxgAAJYeAACFIgAAeCUAAG4nAABnJwAAYScAAFwmAABZJAAAViMAAFIjBQBQ&#10;IhAATSMZAEsjIABJIycARyMtAEUkMwBEJDkAQiRAAEElRgBAJU4APyZWAD0mXwA8J2kAOyd0ADoo&#10;gAA5KI8AOCihADcntQA3J8kANyfaADcn5wA4Ju8AphsAAJEhAACBJQAAdCgAAGsqAABjKwAAXSsA&#10;AFgqAABVJwAAUCcAAE0oAQBKKAoARygWAEQoHQBCKCQAQCgqAD4oMAA9KTYAPCk9ADsqRAA5KksA&#10;OCtUADcrXQA2LGcANSxyADQsfwAzLI4AMiygADIstAAxLMgAMSvaADIr5wAyK+8Aoh4AAI0kAAB9&#10;KAAAcSsAAGctAABfLgAAWS4AAFQtAABQKwAASywAAEcsAABELAcAQS0SAD4tGgA8LSAAOi0nADgt&#10;LQA3LjMANi46ADUvQQA0L0kAMzBSADEwWwAwMWUALzFxAC4xfQAtMYwALDGeACwxswArMMcAKzDZ&#10;ACwv5gAtL+8AnSEAAIknAAB6KwAAbi4AAGQwAABcMQAAVjEAAFAxAABLMAAARjAAAEIxAAA+MQQA&#10;OzEMADgyFwA2Mh4ANDIkADIyKwAxMzEAMDM4AC80PwAuNEcALDVQACs1WQAqNWQAKTVvACg2fAAn&#10;NosAJjWdACY1sgAlNcYAJTTYACY05gAnM+4AmSUAAIUqAAB2LgAAajAAAGEyAABZMwAAUjQAAEw0&#10;AABHNAAAQTQAAD01AAA5NgEANjYJADM3FAAwNxsALjciAC04KAArOC8AKjg2ACk5PQAnOUUAJjpN&#10;ACU6VwAkOmIAIzptACI6egAhOokAIDqbAB86sAAfOcUAHjnWACA45QAhOO4AlCgAAIEtAABzMQAA&#10;ZzMAAF41AABWNgAATzcAAEk3AABCOAAAPDkAADc6AAAzOwAAMDwGACw8EAAqPRgAKD0fACY9JgAl&#10;PiwAIz4zACI+OgAgP0IAHz9LAB4/VQAdP18AHD9rABo/eAAZP4cAGT+ZABg+rwAXPsMAFz3VABk9&#10;5AAaPO0AjywAAH0wAABvNAAAZDYAAFo4AABSOQAASzoAAEU6AAA+OwAANz0AADI/AAAuQAAAKkEC&#10;ACZCCgAjQxUAIUMcAB9DIwAdRCkAHEQwABpEOAAZREAAGEVIABZFUgAVRV0AFEVpABJFdgARRIUA&#10;EESXAA5DrQANQ8EADULTABBC5AARQe0AiTAAAHg0AABrNwAAYDoAAFc7AABPPAAASD0AAEI9AAA6&#10;PwAANEEAAC9DAAApRQAAJEcAAB5IBwAbShEAGUoYABdKHwAVSiYAE0otABJKNQAQSz0ADUtFAAtL&#10;TwAJS1oACEplAAdKcgAGSoEABUmTAARJpwADSL0ABEfPAAVH3wAGR+kAhDQAAHQ4AABnOwAAXD0A&#10;AFM+AABLPwAARUAAAD9BAAA3QwAAMEYAACpIAAAlSgAAHkwAABhOAgASUAoADVEUAAtRGwAJUSIA&#10;B1EqAAZRMQAEUTkAAlFCAAFRSwAAUVYAAFBhAABQbgAAUH0AAE+OAABOogAATrgAAE3LAABN3AAA&#10;TOUAfjgAAG48AABiPwAAWEAAAE9CAABIQgAAQkMAADtFAAAzSAAALEsAACVNAAAfUAAAGFIAABFU&#10;AQAHVwgAA1cRAABYGAAAWB8AAFgmAABYLQAAWDUAAFc+AABXRwAAV1IAAFddAABXagAAVngAAFaJ&#10;AABVngAAVLQAAFPIAABT2QAAU+MAdz0AAGlAAABdQwAAVEQAAExFAABGRgAAPkgAADZLAAAuTgAA&#10;JlEAAB9TAAAYVgAAEVkAAAdbAAAAXQcAAF4NAABeFQAAXxsAAF8iAABfKQAAXzAAAF85AABfQgAA&#10;X00AAF9ZAABeZgAAXnQAAF2EAABcmAAAW68AAFvFAABa1gAAWeIAcUIAAGRFAABZRwAAUEgAAEpI&#10;AABBSwAAOU4AADBRAAAoVAAAIFgAABhbAAAQXQAAB2AAAABiAAAAZAUAAGUKAABlEgAAZhgAAGcd&#10;AABnJAAAaCsAAGg0AABoPQAAZ0gAAGdUAABnYQAAZm8AAGV/AABlkgAAZKkAAGPAAABi0wAAYuEA&#10;akcAAF5KAABVSwAATksAAEVOAAA8UQAAM1UAACpYAAAhXAAAGGAAAA5jAAAFZgAAAGgAAABrAAAA&#10;bAIAAG0GAABuCwAAbhMAAG8ZAABwHwAAcSYAAHIuAAByNwAAcUIAAHFOAABwWwAAcGkAAG95AABu&#10;jAAAbaMAAGy7AABrzgAAa94AZE0AAFpOAABSTwAASlEAAD9VAAA2WQAALF0AACJhAAAZZQAADWkA&#10;AARsAAAAbwAAAHEAAABzAAAAdQAAAHYCAAB3BwAAeAsAAHkTAAB6GQAAeyAAAH0nAAB9MAAAfTsA&#10;AHxHAAB8VAAAe2MAAHpzAAB5hQAAeJsAAHezAAB2yAAAdtgAX1IAAFdTAABOVAAAQ1gAADldAAAu&#10;YgAAI2cAABlrAAAMbwAAAXMAAAB2AAAAeQAAAHwAAAB+AAAAfwAAAIEAAACCAAAAhAUAAIUKAACG&#10;EgAAiBgAAIkfAACLKAAAizMAAIs/AACKTAAAiVsAAIhsAACHfgAAhpIAAIWpAACEvwAAg88AXFcA&#10;AFNYAABIXAAAPGEAADFnAAAlbAAAGXIAAAt2AAAAewAAAH8AAACCAAAAhQAAAIgAAACKAAAAjAAA&#10;AI4AAACPAAAAkQAAAJMCAACVBwAAlg4AAJkXAACbHwAAnCoAAJw2AACbRAAAmlMAAJlkAACXdgAA&#10;looAAJWfAACUtQAAk8UAWFwAAE1hAABAZgAANGwAAChyAAAbeAAADH4AAACDAAAAiAAAAIwAAACQ&#10;AAAAlAAAAJcAAACZAAAAmwAAAJ0AAACgAAAAogAAAKQAAACmAAAAqAQAAKsKAACuFQAAsR8AALEs&#10;AACwOgAAr0oAAK5bAACsbQAAq4AAAKmWAACnqwAAp7oAUmUAAEVrAAA5cQAAK3gAAB5/AAAOhQAA&#10;AIsAAACSAAAAlwAAAJsAAACgAAAApAAAAKcAAACqAAAArAAAAK8AAACxAAAAtAAAALYAAAC4AAAA&#10;uwAAAL4AAADBCAAAxBUAAMchAADGMAAAxUAAAMRSAADCZAAAwHgAAL6MAAC+nwAAva4AS28AAD52&#10;AAAxfQAAIoUAABSNAAAClAAAAJsAAAChAAAApwAAAKwAAACxAAAAtQAAALkAAAC7AAAAvgAAAMEA&#10;AADDAAAAxgAAAMgAAADKAAAAzQAAANAAAADUAAAA2QcAAN0WAADdJQAA3DYAANtIAADaXAAA2W4A&#10;ANmAAADYkQAA2Z4A/wAAAP8AAAD/AAAA/wAFAP8AFAD/AB8A/wAqAP0ANQD4AD4A9ABHAPAATwDt&#10;AFUA6gBbAOgAYADnAGUA5QBpAOQAbQDiAHIA4QB2AOAAewDeAIEA3ACIANoAkADYAJsA1gCoANMA&#10;uQDRAMwA0ADkAM4A+ADOAP8AzQD/AM0A/wDJAP8A/wAAAP8AAAD/AAAA/wABAPoADAD1ABsA8QAm&#10;AO8AMADrADkA5gBCAOIASgDfAFAA3QBWANoAWwDYAGAA1QBkANQAaQDSAG0A0QBxAM8AdgDOAHwA&#10;zACCAMoAigDIAJQAxwChAMUAsQDDAMQAwgDbAMEA8ADAAP8AwAD/AL8A/wC/AP8A/wAAAP8AAAD8&#10;AAAA8wAAAOwACADmABYA4gAhAN4AKwDbADQA1QA9ANEARADOAEsAywBRAMkAVgDHAFsAxQBfAMQA&#10;YwDCAGgAwQBsAL8AcQC+AHYAvAB8ALoAhAC5AI0AtwCZALUAqACzALoAsgDPALEA6ACwAPsAsAD/&#10;ALAA/wCwAP8A/wAAAPoAAADuAAAA5AAAANsAAwDSABEAzAAbAMkAJQDHAC8AxQA3AMAAPwC9AEUA&#10;ugBLALgAUQC2AFUAtQBaALMAXgCyAGIAsQBnAK8AbACuAHEArAB3AKoAfgCpAIcApwCSAKUAoACj&#10;ALIAogDGAKEA3gCgAPIAoAD/AKAA/wCfAP8A+wAAAO0AAADfAAAA0QAAAMgAAADAAAkAuwAWALcA&#10;IAC0ACkAsgAxALAAOQCsAEAAqgBGAKgASwCmAFAApABUAKMAWQChAF0AoABhAJ8AZgCdAGwAmwBy&#10;AJkAeQCYAIEAlgCMAJQAmQCTAKkAkQC9AJAA0wCQAOoAkAD6AI8A/wCPAP8A7wAAAN8AAADOAAAA&#10;wQAAALcAAACvAAQAqgAQAKUAGgCiACMAoAArAJ8AMwCcADoAmgBAAJcARQCVAEoAlABPAJIAUwCR&#10;AFgAkABcAI4AYQCNAGYAiwBsAIoAcwCIAHwAhwCGAIUAkgCEAKEAgwC0AIIAyQCBAOEAgQDyAIEA&#10;/wCBAP8A4wAAAM8AAAC/AAAAsgAAAKcAAACfAAAAmQAIAJUAFQCTAB4AkAAmAI4ALQCNADQAiwA6&#10;AIkAQACHAEUAhgBKAIQATgCDAFIAggBXAIAAXAB/AGEAfgBoAHwAbwB7AHcAeQCBAHgAjAB3AJsA&#10;dgCtAHUAwQB1ANgAdADqAHQA9wB0AP8A1gAAAMIAAACyAAAApAAAAJoAAACSAAAAjAADAIgADQCF&#10;ABgAgwAgAIEAKACAAC8AfgA1AHwAOwB7AEAAeQBEAHgASQB3AE4AdgBSAHQAVwBzAF0AcgBjAHEA&#10;awBvAHMAbgB8AG0AiABrAJYAagCnAGoAuwBpAM8AaQDjAGkA8ABpAPkAygAAALcAAAClAAAAlwAA&#10;AI0AAACGAAAAgQAAAH0ABwB7ABIAeAAaAHYAIgB1ACkAcwAwAHIANQBwADsAbwBAAG4ARABsAEkA&#10;awBOAGoAUwBpAFkAaABgAGYAZwBlAG8AZAB5AGIAhABhAJIAYACiAGAAtgBfAMkAXwDdAF8A6gBf&#10;APMAwAAAAK0AAACaAQAAjAQAAIIFAAB8BAAAdwMAAHUAAgByAAoAcAAVAG0AHABrACQAagAqAGgA&#10;MABnADYAZQA7AGQAQABjAEUAYgBKAGEATwBfAFYAXgBcAF0AZABbAGwAWgB2AFkAgQBYAI8AVwCf&#10;AFYAsgBVAMUAVQDYAFUA5QBVAO4AuAAAAKMDAACRCAAAhAwAAHoOAABzDQAAbwsAAGwJAABqBQQA&#10;aAEMAGYAFgBkAB4AYgAlAGAALABeATEAXQE3AFwBPABaAkEAWQJGAFgCTABXA1MAVQNaAFQEYgBT&#10;BGoAUQV0AFAFgABPBY4ATgWeAE0FsQBMBMQATATUAEwE4wBMBOoAsQMAAJsKAACKEAAAfRQAAHMV&#10;AABsFgAAZxUAAGQSAABiDgAAYQoFAF8HDwBdBxkAWgggAFgIJwBXCS0AVQkzAFQJOABTCj4AUQpD&#10;AFAKSgBPC1AATQtYAEwMYABKDWkASQ10AEgOgABGDo4ARQ6fAEQOswBEDcYAQw3WAEMN5ABDDewA&#10;qggAAJURAACEFgAAdxkAAG4bAABnGwAAYRoAAF4ZAABbFgAAWRMAAFgRBwBWEBMAVBAbAFERIgBQ&#10;ESkAThIvAEwSNQBLEjoAShNAAEgTRwBHFE4ARRRWAEQVXgBDFWgAQRZyAEAWfgA/Fo0APhaeAD0W&#10;sQA8FsUAOxXWADwV5QA8Fe4ApA0AAI8VAAB/GgAAcx0AAGkfAABiHwAAXB8AAFgeAABVGwAAUxkA&#10;AFEXAwBPFwwATBcXAEoXHgBIFyUARhgrAEUYMQBDGDcAQhk9AEEZRAA/GksAPhpTAD0bXAA7G2UA&#10;OhxwADkcfAA4HIsANxycADYcsAA1HMQANBvVADUb5AA2G+0AnxMAAIoZAAB7HgAAbyEAAGUiAABe&#10;IwAAWCMAAFMiAABQIAAATh4AAEsdAABIHQgARhwTAEMdGwBBHSEAPx0oAD4dLgA8HjQAOx46ADof&#10;QQA4H0gANyBRADYhWgA1IWQAMyFuADIiewAxIokAMCKaAC8irgAuIcIALiHUAC8g4wAvIO0AmhcA&#10;AIYdAAB3IQAAayQAAGImAABaJgAAVCYAAE8mAABLJAAASSIAAEUiAABCIgUAPyIOAD0iFwA7Ih4A&#10;OSIkADciKgA1IzEANCM3ADMkPgAyJUYAMSVOAC8mWAAuJmIALSdtACwneQArJ4gAKieZACkmrQAo&#10;JsEAKCXTACkl4wApJewAlhoAAIIgAAB0JAAAaCcAAF8oAABXKQAAUSkAAEspAABHKAAARCYAAEAn&#10;AAA8JwEAOScKADcnFAA0JxsAMichADAnJwAvKC4ALig1AC0pPAArKkQAKipMACkrVgAoK2AAJytr&#10;ACYseAAlLIYAJCuXACMrrAAiK8AAIirSACIq4gAjKewAkR0AAH8jAABwJwAAZSkAAFsrAABULAAA&#10;TSwAAEgsAABDKwAAPysAADsrAAA3KwAANCwGADEsEQAuLBgALCweACotJQApLSsAJy4yACYuOQAl&#10;L0EAJC9KACMvUwAhMF4AIDBpAB8wdgAeMIQAHTCWABwwqgAcL78AGy7RABwu4QAdLusAjSAAAHsm&#10;AABtKQAAYiwAAFguAABRLgAASi8AAEQvAAA/LwAAOi8AADUvAAAyMAAALjEDACsxCwAoMhUAJjIc&#10;ACQyIgAjMykAITMwACAzNwAeND8AHTRIABw0UQAbNVwAGTVoABg1dAAXNYMAFjSUABU0qQAVM74A&#10;FDPQABUy4QAWMusAiCMAAHcpAABqLAAAXy8AAFUwAABOMQAARzEAAEEyAAA8MgAANjMAADA0AAAs&#10;NQAAKDYAACU3CAAhNxIAHzgZAB04IAAcOCYAGjktABk5NQAXOTwAFjlFABU6TwATOloAEjplABA6&#10;cgAOOoEADTmSAAw5pgALOLsACjfOAAs33wANNuoAhCcAAHMsAABmLwAAWzIAAFIzAABKNAAARDQA&#10;AD40AAA4NQAAMjYAACw4AAAoOQAAIzsAAB48BAAaPQwAGD4WABY+HQAUPiMAEj8qABE/MgAOPzoA&#10;DD9CAAo/TAAIP1YABz9iAAY/bwAFP30ABD6NAAM+oQACPbcAAjzKAAM82wAEO+UAfysAAG8vAABi&#10;MgAAWDUAAE82AABHNwAAQTcAADs3AAA1OAAALzoAACk8AAAkPgAAHkAAABhCAQATRAgADUUSAAtF&#10;GQAJRSAAB0UnAAZFLwAERTYAAkU/AAFFSAAARVMAAEVeAABEawAARHkAAESJAABDnQAAQrMAAELH&#10;AABB2AAAQOMAei8AAGozAABeNgAAVDgAAEs5AABEOQAAPjoAADg6AAAyPAAAKz4AACVBAAAfQwAA&#10;GUUAABNHAAAKSgYABEsOAAFLFgAASx0AAEskAABLKwAASzMAAEs7AABLRQAAS08AAEtaAABLZwAA&#10;SnUAAEqFAABJmQAASK8AAEfEAABH1QAARuIAdDMAAGY3AABaOgAAUDsAAEg8AABBPAAAOz0AADQ/&#10;AAAtQQAAJkQAACBGAAAZSQAAE0sAAApNAAADUAYAAFEMAABRFAAAUhoAAFIgAABSJwAAUi8AAFI3&#10;AABSQQAAUksAAFJWAABRYwAAUXEAAFCBAABPlAAATqsAAE7BAABN1AAATOIAbjgAAGA7AABVPQAA&#10;TD8AAEU/AAA/PwAAN0IAADBEAAAoRwAAIUoAABpNAAATTwAACVIAAANUAAAAVgUAAFcKAABYEQAA&#10;WBcAAFkdAABaIwAAWioAAFozAABaPAAAWkYAAFlSAABZXwAAWW0AAFh9AABXjwAAVqYAAFW9AABU&#10;0QAAVOEAaD0AAFtAAABRQQAASUIAAENCAAA7RAAAMkcAACpLAAAiTgAAGlEAABJUAAAIVwAAAlkA&#10;AABcAAAAXQMAAF4HAABfDAAAYBMAAGEZAABiHwAAYyYAAGMuAABjNwAAY0EAAGJNAABiWgAAYWgA&#10;AGB4AABfigAAXqAAAF24AABczQAAXN8AYUIAAFZEAABNRQAAR0UAAD5HAAA1SwAALU4AACRSAAAb&#10;VgAAElkAAAdcAAAAXwAAAGIAAABkAAAAZQAAAGcDAABoBwAAaQwAAGoUAABrGgAAbCAAAG0oAABt&#10;MQAAbTsAAG1HAABsVAAAa2IAAGtyAABqhAAAaJkAAGeyAABmxwAAZdoAXEcAAFJIAABLSQAAQ0sA&#10;ADlOAAAvUwAAJVcAABxbAAASXwAABmMAAABmAAAAaQAAAGsAAABtAAAAbwAAAHAAAABxAwAAcwcA&#10;AHQMAAB1FAAAdxoAAHghAAB5KgAAeTQAAHhAAAB4TQAAd1wAAHZsAAB1fgAAdJIAAHOqAABxwAAA&#10;cdIAV0wAAFBNAABHTgAAPFIAADJXAAAnXAAAHGEAABFlAAAEaQAAAG0AAABwAAAAcwAAAHYAAAB4&#10;AAAAegAAAHsAAAB9AAAAfgAAAIAFAACBCgAAgxMAAIUaAACHIgAAhywAAIc4AACGRQAAhVQAAIRk&#10;AACDdgAAgooAAICgAAB/twAAfskAVFEAAExSAABAVgAANVwAAClhAAAeZwAAEWwAAANxAAAAdQAA&#10;AHkAAAB8AAAAfwAAAIIAAACEAAAAhgAAAIgAAACKAAAAjAAAAI4AAACQAgAAkggAAJQRAACXGQAA&#10;mSMAAJkvAACYPAAAl0wAAJZcAACTbgAAk4EAAJCWAACPrAAAjr8AUVYAAEVbAAA5YAAALWYAACBt&#10;AAATcwAAA3gAAAB9AAAAggAAAIcAAACKAAAAjgAAAJEAAACTAAAAlgAAAJgAAACaAAAAnQAAAJ8A&#10;AAChAAAApAAAAKcFAACqDQAArRkAAK8lAACuMwAArUIAAKtTAACpZQAAp3kAAKSNAACkoQAAo7MA&#10;Sl8AAD5lAAAxbAAAJHIAABV5AAAFgAAAAIYAAACMAAAAkQAAAJYAAACaAAAAngAAAKIAAAClAAAA&#10;qAAAAKsAAACtAAAAsAAAALIAAAC1AAAAuAAAALsAAAC+AgAAwgwAAMYaAADFKAAAxDgAAMNJAADB&#10;XAAAvm8AALyDAAC6lgAAuagAQ2oAADZwAAAoeAAAGoAAAAiHAAAAjgAAAJYAAACcAAAAogAAAKcA&#10;AACsAAAAsAAAALQAAAC3AAAAugAAAL0AAADAAAAAwwAAAMUAAADIAAAAywAAAM8AAADTAAAA2AAA&#10;AN0MAADfHQAA3i4AANxAAADaUwAA12YAANR6AADSjAAA0ZwA/wAAAP8AAAD/AAAA/wABAP8ADQD/&#10;ABsA/wAmAPwAMAD4ADoA8wBCAPAASgDtAFEA6gBWAOcAWwDlAGAA5ABkAOIAaADgAG0A3wBxAN0A&#10;dgDcAHwA2gCDANcAiwDUAJYA0gCjANAAtADOAMkAzQDjAMsA+ADLAP8AygD/AMQA/wDBAP8A/wAA&#10;AP8AAAD/AAAA/wAAAPkACADzABYA7wAhAO0AKwDqADUA5QA9AOAARQDdAEsA2gBRANYAVgDUAFsA&#10;0gBfANAAZADPAGgAzQBsAMwAcQDKAHcAyAB9AMYAhQDEAI8AwwCcAMEArAC/AMAAvgDZALwA8QC8&#10;AP8AuwD/ALgA/wC1AP8A/wAAAP8AAAD6AAAA8AAAAOkABADiABIA3gAcANoAJgDVAC8A0QA4AM0A&#10;PwDKAEYAxwBMAMUAUQDDAFYAwQBaAL8AXwC+AGMAvABnALsAbAC5AHEAtwB4ALUAfwCzAIgAsgCU&#10;ALAAowCuALYArQDNAKwA5wCrAPwAqwD/AKsA/wCpAP8A/wAAAPYAAADqAAAA3wAAANMAAADMAAoA&#10;xwAXAMMAIADBACkAwAAyALwAOgC4AEAAtQBGALMASwCwAFAArwBUAK0AWQCsAF0AqgBhAKkAZgCn&#10;AGwApQByAKQAeQCiAIIAoACMAJ4AmwCcAKwAmwDCAJoA3QCZAPMAmQD/AJkA/wCaAP8A9wAAAOcA&#10;AADYAAAAygAAAMAAAAC5AAUAswARALAAGwCtACQAqwAsAKkANACmADoAowBAAKEARgCfAEsAnQBP&#10;AJwAUwCaAFgAmQBcAJcAYQCWAGYAlABsAJIAdACQAHwAjgCGAI0AkwCLAKQAigC4AIkA0ACJAOoA&#10;iAD8AIgA/wCJAP8A6QAAANYAAADGAAAAuAAAAK4AAACmAAAAoQAJAJwAFgCaAB4AmAAnAJcALgCV&#10;ADUAkgA7AJAAQACOAEUAjABJAIsATgCJAFIAiABWAIYAWwCFAGEAhABnAIIAbgCBAHYAfwCAAH4A&#10;jAB8AJwAewCvAHoAxgB6AOAAegDzAHoA/wB6AP8A2wAAAMYAAAC2AAAAqAAAAJ0AAACVAAAAjwAF&#10;AIwADwCJABkAiAAhAIYAKACFAC8AgwA1AIEAOgB/AD8AfgBEAH0ASAB8AE0AegBSAHkAVgB4AFwA&#10;dgBiAHUAaQB0AHIAcgB7AHEAhwBvAJUAbwCoAG4AvQBtANQAbQDrAG0A+gBtAP8AzAAAALkAAACn&#10;AAAAmQAAAI8AAACHAAAAggAAAH8ACQB8ABMAegAbAHkAIwB4ACkAdwAwAHUANQBzADoAcgA/AHEA&#10;QwBvAEgAbgBNAG0AUgBsAFcAagBeAGkAZQBoAG0AZgB3AGUAggBkAJAAYwChAGMAtgBiAMsAYgDj&#10;AGIA8gBiAP0AwAAAAKwAAACaAAAAjAAAAIIAAAB8AAAAdwAAAHQABAByAAwAcAAWAG4AHQBtACQA&#10;awAqAGoAMABpADUAZwA6AGYAPwBlAEMAZABIAGMATgBhAFMAYABaAF8AYQBdAGoAXABzAFsAfgBa&#10;AIsAWQCcAFgArwBYAMUAWADbAFgA6wBYAPYAtgAAAKEAAACPAAAAggAAAHkBAAByAgAAbgAAAGsA&#10;AABpAAcAZwAQAGUAGABjAB8AYgAlAGEAKwBfADAAXgA1AF0AOgBbAD8AWgBEAFkASgBYAFAAVgBW&#10;AFUAXgBUAGYAUgBwAFEAewBQAIgATwCYAE8AqwBOAL8ATgDTAE4A5QBOAPAArQAAAJgAAACHBQAA&#10;eggAAHEKAABqCgAAZggAAGMGAABhAwIAXwAJAF0AEgBbABoAWQAgAFgAJgBXACwAVQAxAFQANgBT&#10;ADsAUQBAAFAARgBPAEwATgBTAEwAWwBLAGQASgBuAEgAeQBHAIYARgCVAEYAqABFALwARQDPAEUA&#10;4ABFAOoApQAAAJAGAACACwAAdA8AAGoSAABjEgAAXhEAAFsOAABZCwAAWAgDAFYECgBUAhQAUgIb&#10;AFACIgBPAigATQMtAEwDMgBLAzgASQQ9AEgEQwBHBUoARQVRAEQGWQBDBmIAQQdtAEAHeAA/B4UA&#10;PgeVAD0HpwA8BrsAPAXNADwF3gA8BecAngQAAIoLAAB6EgAAbhUAAGUXAABeFwAAWRcAAFUVAABS&#10;EwAAUBAAAE8MBABOCQwATAkWAEoJHQBICSMARgopAEUKLwBDCzUAQgs6AEELQQA/DEgAPg1QADwN&#10;WAA7DmIAOg9tADgQeQA3EIYANhCXADUQqgA0Dr4AMw3PADMN3wA0DegAmAkAAIQRAAB1FgAAahkA&#10;AGAbAABZGwAAVBsAAE8aAABMGAAAShYAAEgTAABHEgcARRERAEMRGQBBER8APxImAD4SLAA8EjIA&#10;OxM4ADkTPgA4FEUANhRNADUVVgA0FmAAMhZrADEWdwAwFoUALhaVAC0WqAAsFr0ALBXPACwV4AAt&#10;FOoAkw0AAIAVAABxGQAAZhwAAF0eAABVHwAATx8AAEseAABHHQAARBsAAEMYAABAFwMAPhcLADwX&#10;FQA6FxwAOBciADYXKAA1GC4AMxg1ADIZOwAxGUMALxpLAC4bVAAtG14AKxxpACocdQApHIMAKByT&#10;ACYcpwAmG7wAJRvOACUa3wAmGuoAjhIAAHwYAABuHQAAYh8AAFkhAABSIgAATCIAAEchAABDIAAA&#10;Px8AAD4dAAA6HQAAOBwHADUcEQAzHBgAMRweAC8dJQAuHSsALB0yACseOQAqH0AAKR9JACcgUgAm&#10;IFwAJSFnACMhdAAiIYEAISGSACAhpgAfILoAHx/NAB8f3gAgH+kAihYAAHgbAABrIAAAXyIAAFYk&#10;AABPJQAASCUAAEMkAAA/JAAAOyMAADghAAA1IQAAMiEEAC8hCwAtIRUAKiEbACghIQAnIigAJiMv&#10;ACQjNgAjJD4AIiRHACElUAAfJVoAHiZmAB0mcgAbJoAAGiaQABklpAAZJbkAGCTMABgk3gAZI+kA&#10;hhkAAHUeAABnIgAAXCUAAFMmAABLJwAARScAAEAnAAA7JwAANyYAADMmAAAvJgAALCYBACkmCAAm&#10;JhIAJCcYACInHwAgJyYAHygsAB4oNAAdKTwAGylEABoqTgAZKlgAFytkABYrcAAVK34AFCqPABMq&#10;owASKbgAESnLABEo3QATJ+gAghwAAHIhAABkJQAAWScAAFApAABJKgAAQioAAD0qAAA4KQAAMykA&#10;AC8qAAAqKgAAJysAACMrBQAgLAwAHiwWABwtHAAaLSMAGC0qABcuMQAWLjkAFC9CABMvTAARL1YA&#10;Dy9iAA0vbgALL3wACi+MAAkunwAILrQACC3IAAgs2QAJLOUAfh8AAG4kAABhKAAAVioAAE0rAABG&#10;LAAAPywAADosAAA1LAAAMCwAACstAAAlLwAAITAAAB0xAgAaMgkAFzITABUzGgATMyEAETMoAA4z&#10;LwAMNDYACjQ/AAk0SAAHNFMABjReAAU0agADNHgAAjSIAAIzmwABMrAAADLFAAEx1gACMOIAeSMA&#10;AGonAABdKwAAUy0AAEouAABDLwAAPC8AADcvAAAyLwAALS8AACcxAAAhMwAAHTQAABg1AAATNwYA&#10;DTgOAAo4FwAIOB4ABzklAAU5LAADOTMAAjk8AAA5RQAAOU8AADlbAAA5ZwAAOXUAADiEAAA4lwAA&#10;N60AADbCAAA20wAANeEAdSYAAGYrAABaLgAATzAAAEcxAABAMQAAOjEAADQxAAAvMgAAKjMAACQ1&#10;AAAeNwAAGTgAABM6AAALPQUABT4LAAI+FQAAPhsAAD8iAAA/KQAAPzAAAD84AAA/QgAAP0wAAD9X&#10;AAA/ZAAAPnIAAD6BAAA9lAAAPKoAADy/AAA70gAAOuEAcCoAAGIuAABWMQAATDMAAEQ0AAA9NAAA&#10;NzQAADI0AAAsNQAAJjcAAB85AAAZPAAAFD4AAAxAAAAFQgUAAEMKAABEEgAARRgAAEUfAABFJQAA&#10;RS0AAEU1AABFPgAARUgAAEVUAABFYAAARW4AAER+AABDkAAAQqYAAEG9AABA0AAAQOAAay8AAF0y&#10;AABRNAAASDYAAEA2AAA6NgAANTcAAC44AAAoOgAAIT0AABo/AAAUQgAAC0QAAAVGAAAASAQAAEkJ&#10;AABKDwAASxYAAEwbAABNIgAATSkAAE0xAABNOgAATUQAAExQAABMXAAATGoAAEt6AABKjAAASaIA&#10;AEi5AABHzgAARuAAZTMAAFg2AABNOAAARTkAAD45AAA4OQAAMTsAACo+AAAjQAAAG0MAABRGAAAL&#10;SQAABEsAAABNAAAATwIAAFAHAABRCwAAUhIAAFMYAABUHgAAVSUAAFUtAABVNgAAVUAAAFRLAABU&#10;WAAAVGYAAFN2AABSiAAAUZ0AAE+1AABOywAATt4AXzgAAFM7AABJPAAAQjwAADw8AAA0PgAALEEA&#10;ACREAAAcRwAAFEsAAApOAAADUAAAAFMAAABVAAAAVwAAAFgEAABZCAAAWgwAAFsUAABdGQAAXiAA&#10;AF4oAABeMQAAXjsAAF1HAABdUwAAXWEAAFxxAABbgwAAWpgAAFiwAABXxwAAVtsAWT0AAE4/AABG&#10;PwAAQD8AADhBAAAvRAAAJkgAAB1MAAAVUAAAClMAAAFWAAAAWQAAAFsAAABeAAAAXwAAAGEAAABi&#10;BAAAYwgAAGUMAABmFAAAaBoAAGkiAABpKgAAaTUAAGhAAABoTQAAZ1wAAGdrAABlfQAAZJEAAGKq&#10;AABhwQAAYNQAU0IAAEtDAABEQwAAPEUAADJIAAAoTAAAH1EAABVVAAAJWQAAAF0AAABgAAAAYgAA&#10;AGUAAABnAAAAaQAAAGoAAABsAAAAbQMAAG8HAABwDAAAchUAAHQbAAB1JAAAdS4AAHU5AAB0RgAA&#10;c1UAAHNkAABxdgAAcIoAAG6hAABtuQAAbMwAT0cAAElGAABASAAANUwAACtRAAAgVgAAFVsAAAhf&#10;AAAAYwAAAGcAAABqAAAAbgAAAHAAAAByAAAAdAAAAHYAAAB4AAAAeQAAAHsAAAB9BQAAfwsAAIEU&#10;AACDHAAAhCUAAIQxAACDPgAAgk0AAIFdAAB/bwAAfoIAAHyYAAB7rwAAesMATUsAAERMAAA5UAAA&#10;LlYAACJbAAAWYQAAB2YAAABrAAAAbwAAAHMAAAB3AAAAegAAAH0AAAB/AAAAggAAAIQAAACGAAAA&#10;iAAAAIoAAACMAAAAjgIAAJEIAACUEwAAlxwAAJcoAACWNQAAlUQAAJNUAACSZgAAj3kAAI2OAACM&#10;owAAircASVAAAD5VAAAyWgAAJWEAABhnAAAIbQAAAHMAAAB4AAAAfQAAAIEAAACFAAAAiAAAAIsA&#10;AACOAAAAkQAAAJMAAACWAAAAmAAAAJoAAACdAAAAoAAAAKMAAACmBwAAqhMAAK0eAACsLAAAqzsA&#10;AKlMAACnXgAApHEAAKKEAAChmAAAnqwAQlkAADZfAAApZgAAG20AAAt0AAAAewAAAIEAAACGAAAA&#10;jAAAAJAAAACVAAAAmQAAAJ0AAACgAAAAowAAAKYAAACpAAAArAAAAK8AAACyAAAAtQAAALgAAAC8&#10;AAAAwAYAAMUTAADFIQAAxDEAAMJCAADAVAAAvWgAALp7AAC3jwAAtqAAO2QAAC5rAAAgcgAAEHoA&#10;AACCAAAAiQAAAJAAAACXAAAAnAAAAKIAAACnAAAArAAAALAAAAC0AAAAtwAAALoAAAC9AAAAwAAA&#10;AMMAAADGAAAAygAAAM0AAADRAAAA1wAAAN0FAADgFgAA3yYAAN04AADbSwAA114AANNyAADRhAAA&#10;z5UA/wAAAP8AAAD/AAAA/wAAAP8ACAD/ABYA/wAhAPwAKwD3ADUA8wA+AO8ARQDsAEwA6QBSAOYA&#10;VwDkAFsA4gBgAOAAZADfAGgA3QBtANsAcgDYAHcA1QB+ANMAhgDRAJEAzwCeAMwAsADLAMYAyQDh&#10;AMgA+gDIAP8AwQD/ALsA/wC3AP8A/wAAAP8AAAD/AAAA/wAAAPcABADyABIA7QAcAOoAJgDoADAA&#10;4wA4AN4AQADaAEYA1QBMANIAUQDQAFYAzgBaAM0AXwDLAGMAyQBoAMgAbQDGAHIAxAB4AMIAgADA&#10;AIoAvgCXALwApwC6ALwAuQDWALcA8QC3AP8AtAD/AK8A/wCrAP8A/wAAAP0AAAD4AAAA7AAAAOUA&#10;AADdAAoA2AAYANQAIQDRACoAzQAyAMkAOgDGAEEAwwBHAMAATAC+AFEAvABVALsAWQC5AF4AtwBi&#10;ALYAZwC0AG0AsgBzALAAegCuAIMArACPAKoAngCoALIApwDKAKUA5wClAP8ApAD/AKEA/wCdAP8A&#10;+wAAAPMAAADmAAAA2AAAAM0AAADGAAUAwQASAL0AHAC7ACUAugAtALYANACzADsArwBBAK0ARgCq&#10;AEsAqABPAKcAVAClAFgAowBcAKIAYQCgAGcAngBtAJwAdACaAH0AmACHAJcAlQCVAKcAkwC/AJIA&#10;2wCSAPUAkgD/AJIA/wCPAP8A8gAAAOIAAADPAAAAwgAAALgAAACxAAAAqwAKAKgAFgCmAB8AowAn&#10;AKIALgCfADUAnAA7AJkAQACYAEUAlgBKAJQATgCTAFIAkQBXAJAAXACOAGEAjABnAIsAbwCJAHcA&#10;hwCBAIUAjgCEAJ8AgwC0AIEAzgCBAOoAgQD/AIEA/wCBAP8A4gAAAM0AAAC8AAAArwAAAKQAAACc&#10;AAAAlwAEAJMAEACRABkAjwAhAI8AKQCNAC8AiwA1AIgAOwCGAEAAhQBEAIMASACCAE0AgABRAH8A&#10;VgB+AFwAfABiAHsAaQB5AHEAeAB7AHYAhwB1AJYAdACrAHMAwwBzAOAAcwD2AHMA/wBzAP8A0AAA&#10;ALwAAACrAAAAnQAAAJIAAACLAAAAhgAAAIMACQCBABQAfwAcAH4AIwB9ACoAfAAwAHoANQB4ADoA&#10;dwA/AHYAQwB0AEcAcwBMAHIAUQBxAFcAbwBdAG4AZABsAGwAawB2AGoAggBoAJAAZwCjAGYAugBm&#10;ANMAZgDsAGYA/gBmAP8AwgAAAK4AAACcAAAAjgAAAIQAAAB9AAAAeQAAAHYABABzAA0AcgAWAHEA&#10;HQBwACQAcAAqAG4AMABsADUAawA5AGkAPgBoAEIAZwBHAGYATABkAFIAYwBYAGIAYABgAGgAXwBx&#10;AF4AfQBdAIoAXACcAFsAsgBbAMkAWwDjAFsA9QBbAP8AtgAAAKEAAACPAAAAggAAAHgAAAByAAAA&#10;bgAAAGsAAQBpAAcAZwARAGYAGABlAB8AZAAlAGMAKwBhADAAYAA0AF8AOQBeAD4AXABDAFsASABa&#10;AE4AWQBUAFcAXABWAGQAVABuAFMAeQBSAIYAUQCWAFEAqwBQAMEAUADaAFEA7QBRAPoAqwAAAJUA&#10;AACEAAAAeAAAAG8AAABpAAAAZAAAAGIAAABgAAQAXgAKAFwAEwBbABoAWgAgAFkAJgBYACsAVgAw&#10;AFUANQBUADkAUgA+AFEARABQAEoATwBQAE0AWABMAGEASwBqAEoAdQBJAIIASACSAEcApQBHALsA&#10;RwDRAEcA5gBHAPMAoQAAAIwAAAB8AQAAcAUAAGgGAABhBgAAXAYAAFkEAABYAAAAVgAGAFQADABS&#10;ABUAUQAbAFAAIQBPACYATQAsAEwAMQBLADUASgA7AEgAQABHAEYARgBNAEQAVQBDAF4AQgBoAEEA&#10;cwBAAIAAPwCPAD4AoQA+ALYAPgDLAD4A3wA+AOwAmQAAAIUCAAB2BwAAagsAAGENAABaDQAAVQwA&#10;AFIKAABPCAAATgUBAE0BBwBLABAASgAXAEgAHQBHACIARQAoAEQALQBDADIAQQA3AEAAPQA/AEMA&#10;PgBLADwAUwA7AFwAOgFmADkBcQA3AX4ANwCNADYAnwA1ALMANQDHADUA2gA1AOcAkgEAAH8HAABx&#10;DAAAZREAAFwTAABVFAAAUBMAAEwRAABJDwAARwwAAEYJAgBFBgkAQwQSAEEDGABAAx4APgQkAD0E&#10;KQA7BC8AOgU0ADkFOgA3BkEANgZIADUHUQAzB1oAMghlADEIcAAvCH0ALgiMAC4IngAtB7IALQbG&#10;ACwF1gAtBOQAjAUAAHoMAABsEgAAYRUAAFgXAABQFwAASxcAAEYWAABDFQAAQRMAAD8QAAA+DAQA&#10;PQoKADsJFAA5ChoANwogADYKJgA0CywAMwsyADIMOAAwDD8ALw1HAC0OUQAsDlsAKhBlACkQcQAn&#10;EH8AJhCOACUQoQAkD7YAIw7JACMN2QAjDeQAiAkAAHYRAABoFQAAXRgAAFQaAABNGwAARxsAAEIa&#10;AAA+GQAAOxcAADkVAAA4EwAANhIGADURDQAzERYAMREcAC8RIwAtEikALBIvACoTNgApEz0AKBRG&#10;ACYVTwAkFVkAIxZkACEWcAAgFn0AHxaNAB4WoAAdFbUAHBTIABwU2gAcE+cAgw0AAHIUAABlGAAA&#10;WhsAAFEdAABJHgAAQx4AAD4dAAA6HAAANxsAADQaAAAyGAAAMBcCAC4WCQAsFhIAKhYZACgXHwAm&#10;FyYAJRgsACMYMwAiGTsAIBlDAB8aTQAdG1cAHBtiABsbbgAZG3wAGBuLABcbngAWGrMAFRnHABUZ&#10;2QAWGOYAfxIAAG8XAABiGwAAVx4AAE4gAABGIAAAQCAAADsgAAA2HwAAMx4AAC8dAAAtHAAAKhsA&#10;ACcbBgAlGw0AIhsWACAbHAAfHCIAHR0pABwdMQAbHjgAGR9BABgfSgAXIFUAFSBgABQgbAASIHoA&#10;ESCKAA8fnQANH7IADB7GAAwd1wANHeUAfBUAAGwaAABeHgAAVCAAAEsiAABDIwAAPSMAADgiAAAz&#10;IgAALyEAACwgAAAoIAAAJSAAACIgAwAfIQkAHCETABohGQAYIiAAFyInABUjLgAUIzYAEiQ/ABEk&#10;SAAOJVMADCVeAAolagAJJXcACCWGAAckmAAGJK0ABSPBAAUi0wAGIeEAeBgAAGgdAABbIQAAUSMA&#10;AEgkAABAJQAAOiUAADUlAAAwJAAALCQAACgjAAAkJAAAHyUAABwlAAAZJgYAFScOABMnFwARJx0A&#10;DigkAAwoKwAKKDMACSk7AAcpRQAGKU8ABCpaAAMqZgACKnMAASmDAAAplQAAKKoAACe/AAAm0AAA&#10;JuAAdBsAAGUgAABYIwAATiUAAEUnAAA+JwAANycAADInAAAtJgAAKSYAACUmAAAgJwAAGykAABcq&#10;AAATKwQADSwLAAktFAAHLRsABi0iAAQtKAACLTAAAS44AAAuQQAALksAAC5XAAAuYwAALnEAAC6A&#10;AAAtkgAALKcAACy8AAArzwAAKt8AcB8AAGEjAABVJgAASigAAEIpAAA7KQAANSkAADApAAArKQAA&#10;JykAACIpAAAdKwAAGC0AABMuAAAMMAQABjIJAAMyEgAAMhgAADIfAAAzJgAAMy0AADM1AAAzPgAA&#10;NEgAADRUAAA0YAAAM24AADN9AAAyjwAAMaQAADC6AAAwzgAAL98AayIAAF0mAABRKQAARysAAD8s&#10;AAA4LAAAMiwAAC4rAAApKwAAJCwAAB4tAAAZLwAAEzEAAAwzAAAHNQMAATYJAAA3EAAAOBYAADkc&#10;AAA5IwAAOSoAADkyAAA5OwAAOUUAADlQAAA5XQAAOWsAADh6AAA3jAAANqEAADW4AAA1zQAANN8A&#10;ZyYAAFkqAABNLAAARC4AADwuAAA1LgAAMC4AACsuAAAmLwAAIDAAABoyAAAUNAAADDcAAAc4AAAB&#10;OwMAADwHAAA9DAAAPhQAAD8ZAAA/IAAAPycAAD8vAABANwAAQEIAAEBNAABAWQAAP2cAAD93AAA+&#10;iQAAPZ4AADu1AAA6zAAAOt4AYSoAAFQuAABJMAAAQDEAADkxAAAzMAAALjAAACgyAAAhNAAAGzYA&#10;ABU4AAAMOwAABj0AAAE/AAAAQQIAAEIGAABECgAARRAAAEYWAABHHAAARyMAAEcrAABHNAAARz4A&#10;AEdJAABHVgAARmQAAEZzAABFhQAARJsAAEKzAABByQAAQN4AXC8AAE8xAABFMwAAPTMAADczAAAx&#10;MwAAKjUAACM3AAAcOQAAFjwAAAw/AAAFQgAAAEQAAABGAAAASAAAAEkEAABLBwAATAsAAE4TAABP&#10;GAAAUB8AAFAnAABQLwAAUDoAAFBFAABPUQAAT18AAE5vAABNgQAAS5YAAEqvAABJxgAASNsAVjMA&#10;AEs1AABCNgAAOzYAADU2AAAtOAAAJjoAAB49AAAWQQAADEQAAARHAAAASQAAAEwAAABOAAAAUAAA&#10;AFIBAABTBAAAVQcAAFYMAABYFAAAWRoAAFoiAABaKgAAWjQAAFk/AABZTAAAWFoAAFdqAABWfAAA&#10;VZAAAFOpAABSwgAAUdcAUDgAAEY5AAA/OQAAOTkAADE7AAAoPgAAIEIAABdFAAAMSQAAA0wAAABQ&#10;AAAAUgAAAFUAAABXAAAAWQAAAFsAAABcAAAAXgMAAF8IAABhDAAAYxUAAGUcAABlJAAAZS4AAGQ6&#10;AABjRwAAY1UAAGJkAABhdgAAX4oAAF6iAABcuwAAW9EASz0AAEM9AAA9PAAANT4AACtCAAAiRgAA&#10;GEoAAAxPAAACUwAAAFYAAABZAAAAXAAAAF8AAABhAAAAYwAAAGUAAABnAAAAaAAAAGoCAABsBwAA&#10;bgwAAHAVAAByHQAAcicAAHEyAABxPwAAcE0AAG9eAABtbwAAbIMAAGqZAABpsgAAZ8gASEEAAEJA&#10;AAA5QgAALkYAACRLAAAZUAAADFUAAAFZAAAAXgAAAGIAAABlAAAAaAAAAGoAAABtAAAAbwAAAHEA&#10;AABzAAAAdAAAAHYAAAB4AAAAewUAAH0MAACAFgAAgR8AAIArAACANwAAf0YAAH1XAAB8aAAAe3sA&#10;AHmQAAB3qAAAdr4ARkQAAD1GAAAySwAAJ1AAABtVAAAMWwAAAGEAAABlAAAAagAAAG4AAABxAAAA&#10;dQAAAHgAAAB6AAAAfQAAAH8AAACBAAAAgwAAAIUAAACIAAAAigAAAI0DAACRCgAAlBYAAJQhAACU&#10;LgAAkj0AAJFNAACPXwAAjHIAAIqGAACInAAAh7EAQksAADZPAAAqVQAAHlsAAA9iAAAAaAAAAG4A&#10;AABzAAAAeAAAAHsAAAB/AAAAgwAAAIcAAACKAAAAjQAAAI8AAACSAAAAlAAAAJcAAACaAAAAnQAA&#10;AKEAAAClAQAAqQoAAK0WAACsJAAAqzMAAKlDAACmVQAApGgAAKF8AACdkAAAnKQAO1QAAC5aAAAh&#10;YQAAE2cAAAJvAAAAdgAAAHwAAACCAAAAhwAAAIsAAACQAAAAlAAAAJgAAACcAAAAnwAAAKIAAACl&#10;AAAAqAAAAKsAAACvAAAAsgAAALYAAAC6AAAAvwAAAMQKAADGGgAAxSkAAMI6AADATQAAvWAAALlz&#10;AAC3hgAAtZcAM14AACZmAAAXbQAABnUAAAB9AAAAhQAAAIwAAACSAAAAmAAAAJ0AAACjAAAAqAAA&#10;AK0AAACwAAAAtAAAALcAAAC7AAAAvgAAAMEAAADFAAAAyAAAAMwAAADRAAAA1gAAAN0AAADjDAAA&#10;4R8AAN8wAADdQwAA2VcAANRqAADQfAAAzY4A/wAAAP8AAAD/AAAA/wAAAP8ABgD/ABIA/gAcAPsA&#10;JgD3ADAA8gA5AO4AQADqAEcA6ABNAOUAUgDjAFcA4QBbAN4AYADcAGQA2gBoANgAbQDVAHMA0gB6&#10;ANAAggDNAIwAywCZAMkAqwDHAMMAxQDgAMUA+wDCAP8AuAD/ALEA/wCtAP8A/wAAAP0AAAD6AAAA&#10;+QAAAPQAAADvAAoA6QAYAOcAIQDmACsA4QAzANsAOwDVAEEA0QBHAM8ATADMAFEAygBWAMkAWgDH&#10;AF4AxQBjAMMAaADCAG0AwAB0AL4AfAC7AIYAuQCSALcAogC1ALkAswDTALIA8QCxAP8AqgD/AKQA&#10;/wCgAP8A+wAAAPYAAADyAAAA6AAAAOAAAADWAAUA0QASAM8AHADMACUAyQAtAMUANQDBADwAvgBC&#10;ALsARwC5AEwAtwBQALYAVAC0AFkAsgBeALAAYgCuAGgArABuAKoAdQCoAH8ApgCKAKQAmQCiAK4A&#10;oADIAJ4A5gCeAP8AmwD/AJYA/wCSAP8A8wAAAOwAAADgAAAA0AAAAMYAAAC/AAAAugAKALYAFgC1&#10;AB8AtAAoALEALwCtADYAqQA8AKYAQQCkAEYAogBKAKAATwCeAFMAnQBXAJsAXACZAGIAlwBoAJUA&#10;bwCTAHgAkQCDAI8AkQCNAKMAjAC8AIsA2gCLAPcAiwD/AIgA/wCFAP8A6QAAANkAAADHAAAAugAA&#10;AK8AAACoAAAAowAEAKAAEACeABoAmwAiAJsAKQCXADAAlQA2AJIAOwCQAEAAjwBFAI0ASQCLAE0A&#10;igBSAIgAVwCHAFwAhQBiAIQAagCCAHIAgAB8AH4AiQB9AJoAewCxAHoAzAB6AOwAegD/AHoA/wB4&#10;AP8A2gAAAMQAAACzAAAApAAAAJoAAACSAAAAjgAAAIoACACIABQAhwAcAIcAIwCGACoAgwAwAIEA&#10;NQB/ADoAfQA/AHwAQwB7AEcAeQBMAHgAUQB3AFcAdQBdAHQAZAByAG0AcQB2AG8AgwBuAJIAbQCn&#10;AGwAwQBsAOEAbAD5AGwA/wBsAP8AxgAAALIAAACgAAAAkgAAAIgAAACBAAAAfQAAAHoABAB4AAwA&#10;dwAWAHYAHgB2ACQAdQAqAHMAMABxADUAcAA5AG8APgBtAEIAbABHAGsATABqAFIAaABYAGcAXwBl&#10;AGgAZABxAGIAfQBhAIsAYACfAF8AtwBfANMAXwDvAF8A/wBgAP8AuAAAAKIAAACQAAAAgwAAAHoA&#10;AAB0AAAAbwAAAG0AAABrAAgAagASAGkAGABpAB8AaAAlAGcAKgBlAC8AYwA0AGIAOABhAD0AYABC&#10;AF8ARwBdAE0AXABTAFoAWgBZAGMAWABtAFYAeABVAIYAVACYAFQArgBTAMkAVADlAFQA+gBUAP8A&#10;qwAAAJUAAACEAAAAdwAAAG8AAABpAAAAZQAAAGIAAABgAAQAXwAKAF4AEwBdABoAXAAfAFwAJQBa&#10;ACoAWQAvAFcANABWADgAVQA9AFQAQgBSAEgAUQBPAFAAVgBOAF8ATQBpAEwAdABLAIEASgCSAEkA&#10;pwBJAMAASQDcAEkA8QBKAP8AnwAAAIoAAAB6AAAAbwAAAGYAAABfAAAAWwAAAFgAAABWAAEAVQAH&#10;AFQADABTABUAUgAbAFIAIABQACUATwAqAE0ALwBMADQASwA5AEoAPgBIAEQARwBLAEYAUwBEAFsA&#10;QwBlAEIAcABBAH0AQACNAEAAoQBAALkAPwDRAEAA6ABAAPgAlQAAAIIAAABzAAAAZwEAAF8DAABY&#10;AwAAUwMAAFABAABOAAAATAADAEsACABKABAASQAWAEgAHABHACEARgAmAEQAKwBDADAAQgA1AEEA&#10;OgA/AEAAPgBHAD0ATwA7AFgAOgBiADkAbQA4AHoANwCJADcAnAA2ALIANwDJADcA4QA3APEAjQAA&#10;AHsAAABtBAAAYQcAAFgJAABSCQAATAkAAEkIAABGBQAARQMAAEMABQBCAAoAQQASAEAAGAA/AB0A&#10;PgAiADwAJwA7ACwAOgAxADgANwA3AD0ANgBEADUATAAzAFUAMgBgADEAawAwAHgALwCGAC8AmAAu&#10;AK0ALgDEAC4A2gAvAOoAhwAAAHUEAABnCQAAXAwAAFMOAABMDgAARw4AAEMMAAA/CwAAPQkAADwG&#10;AQA7AwYAOgELADkAFAA3ABkANgAeADUAIwAzACkAMgAuADEANAAvADoALgBCAC0BSgAsAVMAKgJe&#10;ACkCaQAoAnYAJwKFACcBlgAmAKoAJgC/ACYA0wAmAOQAggIAAHEIAABjDQAAWBEAAE8TAABIEwAA&#10;QhMAAD4SAAA6EQAANw4AADYMAAA1CgIANAcHADMFDQAxBBUALwQaAC4EIAAsBCUAKwUrACoFMQAo&#10;BjgAJwZAACYHSQAkCFIAIwhdACEJaQAgCXYAHwiEAB4IlgAeB6kAHQa9AB0F0AAdBOAAfQYAAG0M&#10;AABfEQAAVBQAAEsWAABEFwAAPhYAADoWAAA2FAAAMxMAADASAAAuEAAALQ0DAC0KCAArCREAKQkX&#10;ACcKHQAlCiMAJAspACMLLwAhDDcAIA0/AB4NSQAcDlMAGw9eABkQagAYEHcAFhCHABUPmQAUDq0A&#10;Ew3AABQM0QAUC98AeQkAAGkQAABcFAAAURcAAEgZAABBGQAAOxkAADYYAAAyGAAALhcAACsVAAAp&#10;FAAAJxMBACYRBAAkEQoAIhATACAQGQAeESAAHRInABsSLgAaEzUAGBQ+ABcURwAVFVEAExVcABIV&#10;aQAQFnYADRWFAAsVlgAKFKoACRS/AAkT0AAJEuAAdQwAAGYTAABZFwAAThoAAEUbAAA+HAAAOBsA&#10;ADMbAAAuGgAAKhkAACcYAAAkGAAAIhcAACAWAQAdFgcAGxUOABgVFgAXFh0AFRckABQXKwASGDMA&#10;ERk8AA4ZRQAMGk4AChpZAAgbZQAHG3IABhqAAAUakgAEGaYAAxi7AAIYzQADF94AchEAAGIWAABW&#10;GgAASxwAAEIdAAA7HgAANR4AADAdAAArHAAAJxwAACQbAAAgGgAAHRoAABoaAAAXGgQAFBsKABEb&#10;EwAOHBoADBwhAAodKAAJHS8ABx43AAYeQAAEH0oAAx9VAAEfYgAAH28AAB99AAAejwAAHqMAAB24&#10;AAAczAAAG9wAbhQAAF8ZAABTHAAASB4AAD8gAAA4IAAAMiAAAC0fAAApHwAAJR4AACEdAAAeHQAA&#10;Gh0AABYeAAARIAIADCAIAAghEQAGIRgABCEeAAMiJQABIiwAACM0AAAjPQAAJEcAACRTAAAkXwAA&#10;JGwAACR7AAAjjAAAIqAAACG3AAAgygAAH90AahcAAFwcAABPHwAARSEAAD0iAAA1IgAAMCIAACsh&#10;AAAmIQAAIiAAAB8fAAAbIAAAFyEAABIiAAAMIwMAByUHAAMmDQAAJhYAACYcAAAnIgAAJykAACgx&#10;AAAoOgAAKEQAAClQAAApXAAAKWoAACh5AAAoigAAJ58AACW1AAAkygAAJNwAZhoAAFgfAABMIgAA&#10;QiMAADokAAAzJAAALSQAACgjAAAkIgAAICIAABwiAAAYIwAAEyUAAAwmAAAHKAMAAyoHAAArCwAA&#10;LBMAACwZAAAtIAAALScAAC0vAAAuNwAALkEAAC5NAAAuWQAALmcAAC13AAAsiAAAK50AACq0AAAp&#10;ygAAKN0AYh4AAFQiAABJJAAAPyYAADcmAAAwJgAAKyYAACclAAAiJQAAHiUAABkmAAAUKAAADSkA&#10;AAcrAAADLQIAAC8GAAAwCgAAMREAADMWAAAzHQAAMyQAADMsAAA0NAAAND4AADRKAAA0VgAAM2QA&#10;ADN0AAAyhgAAMZoAADCyAAAvyAAALd0AXSIAAFAlAABFJwAAPCkAADQpAAAuKAAAKSgAACUnAAAf&#10;KAAAGikAABQrAAANLQAABy8AAAIxAAAAMwEAADUEAAA2CAAAOAwAADkUAAA6GgAAOiEAADooAAA6&#10;MQAAOjsAADtGAAA6UwAAOmEAADlxAAA4gwAAN5gAADawAAA0yAAAM90AWCYAAEwpAABBKwAAOCsA&#10;ADIrAAAsKgAAJyoAACErAAAbLQAAFS8AAA0xAAAHMwAAAjUAAAA4AAAAOgAAADsCAAA9BgAAPwkA&#10;AEAQAABCFgAAQh0AAEIlAABCLQAAQjcAAEJCAABCTwAAQV0AAEFtAAA/fwAAPpQAAD2tAAA7xgAA&#10;OtwAUyoAAEctAAA9LgAANi4AADAtAAArLQAAJC4AAB0wAAAWMwAADjUAAAc4AAABOgAAAD0AAAA/&#10;AAAAQQAAAEMAAABEAwAARgcAAEgLAABKEwAASxkAAEshAABLKQAASzMAAEs+AABKSgAASlkAAElp&#10;AABIewAARpAAAEWpAABEwgAAQtoATS8AAEMwAAA6MQAANDAAAC4wAAAnMQAAHzQAABg3AAAPOgAA&#10;Bj0AAABAAAAAQgAAAEUAAABHAAAASQAAAEsAAABNAAAATwMAAFEHAABTDAAAVRQAAFYbAABWJAAA&#10;Vi4AAFU5AABURgAAVFQAAFNkAABSdQAAUIoAAE6jAABNvgAATNUASDMAAD80AAA4NAAAMjMAACo1&#10;AAAhOAAAGTsAABA/AAAGQgAAAEYAAABJAAAATAAAAE4AAABRAAAAUwAAAFUAAABXAAAAWQAAAFsD&#10;AABcBwAAXw0AAGEWAABhHgAAYSgAAGAzAABfQAAAX04AAF5eAABdcAAAW4MAAFmbAABYtQAAVs4A&#10;QzcAADw3AAA3NgAALjgAACQ8AAAbQAAAEUQAAAVIAAAATAAAAFAAAABTAAAAVgAAAFkAAABcAAAA&#10;XgAAAGAAAABiAAAAZAAAAGYAAABoAQAAagYAAG0NAABvFwAAbyEAAG4sAABuOAAAbUcAAGtXAABq&#10;aQAAaHwAAGaSAABlrAAAY8UAQDsAADs6AAAyPAAAJ0AAAB1FAAASSgAABE8AAABTAAAAWAAAAFsA&#10;AABfAAAAYgAAAGUAAABnAAAAagAAAGwAAABuAAAAcAAAAHIAAAB0AAAAdwAAAHkGAAB8DgAAfhkA&#10;AH4kAAB9MQAAfD8AAHpQAAB6YAAAd3QAAHaIAAB0oAAAcrgAPz4AADZAAAArRQAAH0oAABNQAAAE&#10;VgAAAFsAAABgAAAAZAAAAGgAAABsAAAAbwAAAHMAAAB1AAAAeAAAAHoAAAB9AAAAfwAAAIEAAACE&#10;AAAAhwAAAIoAAACNBAAAkQ0AAJMbAACSJwAAkDYAAI9GAACMWQAAiWwAAIh/AACFlQAAg6wAOkUA&#10;AC9JAAAjTwAAFlUAAAVcAAAAYwAAAGgAAABuAAAAcgAAAHYAAAB7AAAAfwAAAIIAAACGAAAAiQAA&#10;AIwAAACOAAAAkQAAAJQAAACXAAAAmgAAAJ4AAACjAAAAqAMAAK0OAACsHQAAqiwAAKg8AAClTgAA&#10;omEAAJ51AACbiQAAmp0AM04AACdUAAAZWwAACGIAAABqAAAAcQAAAHcAAAB9AAAAgQAAAIYAAACL&#10;AAAAkAAAAJQAAACYAAAAnAAAAJ8AAACiAAAApgAAAKkAAACtAAAAsQAAALUAAAC6AAAAvwAAAMUD&#10;AADJEgAAyCEAAMYyAADCRAAAv1cAALtrAAC4fQAAtJAAK1kAAB1gAAANaAAAAHAAAAB4AAAAgAAA&#10;AIcAAACOAAAAkwAAAJkAAACeAAAApAAAAKkAAACtAAAAsQAAALUAAAC4AAAAvAAAAMAAAADDAAAA&#10;yAAAAMwAAADRAAAA2AAAAN8AAADlBQAA5RcAAOMoAADhOwAA3U4AANlhAADTdAAA0IUA/wAAAP0A&#10;AAD6AAAA+QAAAPoAAgD9AAsA/QAYAPoAIgD2ACsA8QA0AO0AOwDpAEIA5gBIAOMATgDhAFIA3gBX&#10;ANwAWwDZAF8A1gBkANMAaQDRAG8AzwB2AMwAfgDKAIgAxwCVAMUAqADDAMAAwQDfAMEA/QC4AP8A&#10;rgD/AKYA/wChAP8A+wAAAPYAAADyAAAA8QAAAPAAAADrAAUA5gASAOQAHADjACYA3gAuANgANgDR&#10;ADwAzgBCAMsASADJAE0AxgBRAMUAVQDDAFoAwQBeAL8AYwC9AGkAuwBwALkAeAC2AIEAtACNALIA&#10;ngCvALUArQDRAKwA8gCpAP8AnwD/AJkA/wCVAP8A8wAAAO0AAADpAAAA4wAAANkAAADQAAAAzAAK&#10;AMkAFwDGACAAxQAoAMAAMAC8ADcAuQA9ALYAQgC0AEcAsgBLALAAUACuAFQArABZAKoAXgCoAGMA&#10;pgBpAKQAcQChAHsAnwCGAJ0AlQCbAKoAmQDGAJcA5gCXAP8AkAD/AIsA/wCHAP8A6gAAAOMAAADY&#10;AAAAyAAAAL4AAAC3AAAAswAFAK8AEQCuABoArQAiAKsAKgCmADEAogA3AJ8APACdAEEAmwBFAJkA&#10;SQCXAE4AlgBTAJQAWACSAF0AkABkAI4AawCMAHMAigB/AIgAjACGAJ8AhQC5AIQA2gCEAPoAgQD/&#10;AH0A/wB7AP8A3wAAAM8AAAC+AAAAsQAAAKYAAACfAAAAmgAAAJcACACVABQAkwAcAJMAJACQACsA&#10;jgAxAIsANgCJADsAiAA/AIYARACFAEgAgwBNAIIAUQCAAFcAfgBeAH0AZQB7AG4AeQB4AHcAhQB2&#10;AJYAdACuAHMAywBzAO4AcwD/AHAA/wBvAP8AzwAAALoAAACoAAAAmQAAAJAAAACJAAAAhQAAAIEA&#10;BACAAAwAgAAXAH8AHgB/ACUAfAArAHoAMAB4ADUAdwA6AHUAPgB0AEIAcwBHAHEATABwAFEAbgBY&#10;AG0AYABrAGgAagByAGgAfwBnAI4AZgCkAGUAwABlAOMAZQD+AGQA/wBjAP8AvAAAAKYAAACUAAAA&#10;hwAAAH4AAAB4AAAAdAAAAHIAAABwAAcAbwARAG8AGABvAB8AbgAlAGwAKgBqAC8AaQA0AGgAOABn&#10;AD0AZQBCAGQARwBjAEwAYQBTAGAAWgBeAGMAXQBtAFsAeQBaAIgAWQCbAFgAtQBYANUAWADzAFgA&#10;/wBYAP8ArAAAAJYAAACFAAAAeQAAAHAAAABqAAAAZwAAAGQAAABiAAMAYgAKAGEAEwBhABkAYQAf&#10;AF8AJQBeACoAXAAvAFsAMwBaADgAWQA9AFcAQgBWAEcAVQBOAFMAVQBSAF4AUABoAE8AdABOAIIA&#10;TQCUAEwArABMAMoATADpAEwA/wBNAP8AnwAAAIkAAAB6AAAAbgAAAGUAAABfAAAAWwAAAFkAAABX&#10;AAAAVgAGAFUADABVABQAVQAaAFQAIABTACUAUgAqAFAALgBPADMATgA4AEwAPQBLAEMASgBKAEgA&#10;UQBHAFoARgBkAEQAcABDAH0AQgCOAEIApQBBAMAAQgDgAEIA9wBDAP8AkwAAAH8AAABxAAAAZQAA&#10;AF0AAABWAAAAUgAAAE8AAABNAAAATAADAEsACABKAA4ASgAVAEoAGwBJACAARwAlAEYAKgBFAC4A&#10;RAAzAEIAOQBBAD8AQABGAD4ATQA9AFYAPABgADsAbAA6AHkAOQCKADgAngA4ALgAOADUADkA7gA5&#10;AP8AigAAAHgAAABqAAAAXgAAAFYAAABPAQAASgAAAEYAAABEAAAAQwAAAEIABQBBAAoAQQARAEAA&#10;FgBAABsAPgAgAD0AJQA8ACoAOwAvADkANQA4ADsANwBCADUASgA0AFMAMwBdADIAaAAxAHYAMACF&#10;AC8AmQAvALEALwDLADAA5gAwAPcAggAAAHEAAABkAAAAWAMAAFAFAABJBgAAQwYAAD8EAAA9AwAA&#10;OwAAADoAAgA5AAYAOAALADgAEgA3ABcANgAcADQAIQAzACYAMgArADAAMQAvADcALgA/AC0ARgAs&#10;AFAAKwBaACkAZgAoAHMAKACCACcAlAAnAKsAJwDDACcA3QAoAPAAfAAAAGwBAABeBQAAUwgAAEsJ&#10;AABECgAAPgoAADoJAAA2CAAANAYAADMEAAAyAQMAMQAHADAADAAvABQALgAYAC0AHQArACMAKgAo&#10;ACkALgAnADQAJgA8ACUARAAkAE0AIwBYACIAYwAhAHAAIAB/AB8AkAAfAKYAHwC9AB8A1AAgAOkA&#10;dwAAAGcFAABaCQAATwwAAEYNAAA/DgAAOg0AADUNAAAxDAAALgoAACwJAAArBwEAKgUFACkDCQAo&#10;Ag4AJwEVACUBGgAkAR8AIgAlACEBKwAgATEAHwE5AB4BQgAdAksAGwJWABoCYgAZAm8AGAJ9ABcB&#10;jgAXAKIAFwC4ABcAzgAXAOIAcwIAAGMIAABWDAAASxAAAEMRAAA8EgAANhIAADERAAAtEAAAKQ4A&#10;ACcNAAAkCwAAIwoDACIIBgAhBgoAHwYRAB4FFwAcBRwAGwUhABoGKAAZBi8AGAY3ABcHQAAVCEoA&#10;FAhVABIIYQAQCG4ADgh8AA0IjQAMB6AADAW1AAwEygAMA90AbwUAAGALAABTEAAASBMAAD8UAAA4&#10;FQAAMhQAAC0UAAApEwAAJRIAACIRAAAfEAAAHQ4CABwMBAAbCwcAGQoLABcKEwAWChkAFQofABML&#10;JgASCy4AEAw2AA0NQAALDkoACRBUAAgQYAAGEG0ABRB7AAQPiwAEDp8AAw20AAMLyAADC9oAbAkA&#10;AF0OAABQEwAARRUAAD0XAAA1FwAALxcAACoWAAAmFQAAIhUAAB8UAAAcEwAAGRICABcRBAAUEAYA&#10;Eg8IAA4ODgAMEBYACxEdAAkSJAAIEisABxMzAAUUPAAEFEYAAhVRAAEVXQAAFWoAABV4AAAUiQAA&#10;E50AABKyAAARxwAAENkAaAwAAFkSAABNFgAAQhgAADoZAAAzGQAALRkAACgYAAAjFwAAHxYAABwW&#10;AAAZFQAAFhQCABMUBAAQEwYACxQHAAgVDAAGFRQABRYaAAMXIAACFygAARgwAAAYOQAAGUMAABlO&#10;AAAZWgAAGWgAABl3AAAZhwAAGJsAABexAAAVxwAAFNkAZRAAAFYVAABKGAAAQBoAADcbAAAwGwAA&#10;KhsAACUaAAAhGQAAHRgAABkXAAAXFwEAFBYDABAWAwALFwQABxgGAAQZCgABGhIAABsYAAAbHgAA&#10;HCUAAB0tAAAdNgAAHkAAAB5LAAAeWAAAHmYAAB51AAAdhgAAHJoAABuxAAAZxwAAGdoAYRMAAFMY&#10;AABHGwAAPRwAADQdAAAuHQAAKBwAACMcAAAfGwAAGxoAABgZAAAVGQAAERkBAAsaAgAHGwMABBwG&#10;AAAeCQAAHw4AACAWAAAhHAAAISMAACIrAAAiMwAAIz4AACNJAAAjVgAAI2QAACJzAAAihAAAIZkA&#10;AB+wAAAexwAAHdwAXRYAAE8aAABEHQAAOh8AADIfAAArHwAAJh4AACEdAAAdHAAAGhsAABYbAAAS&#10;HAAADB0AAAgeAAADIAIAACIFAAAjBwAAJQsAACYTAAAnGQAAJyAAACcoAAAoMQAAKDsAAChGAAAo&#10;UwAAKGEAAChxAAAnggAAJpcAACSvAAAjxwAAIt0AWRoAAEweAABAIAAANyEAAC8hAAApIQAAJCAA&#10;ACAfAAAcHgAAFx4AABMfAAAMIAAACCIAAAMkAAAAJQEAACcDAAApBgAAKwkAAC0RAAAtFwAALR4A&#10;AC4lAAAuLgAALjgAAC5DAAAuUAAALl4AAC1uAAAsgAAAK5UAACquAAAoxwAAJ94AVB4AAEchAAA9&#10;IwAANCMAACwjAAAnIwAAIiEAAB4hAAAZIQAAFCIAAA0kAAAIJQAAAycAAAApAAAAKwAAAC0BAAAv&#10;BAAAMQcAADMMAAA0FAAANRsAADUiAAA1KgAANTQAADU/AAA1TAAANVsAADRrAAAzfQAAMpMAADCs&#10;AAAvxgAALd4AUCEAAEMkAAA5JgAAMSYAAColAAAlJAAAISQAABskAAAVJgAADigAAAgqAAACLAAA&#10;AC4AAAAwAAAAMwAAADUAAAA3AgAAOQUAADsJAAA9EAAAPRcAAD0eAAA9JwAAPTEAAD08AAA9SAAA&#10;PFcAADxnAAA6eQAAOY8AADepAAA2xAAANN4ASiYAAD8oAAA1KAAALigAACknAAAkJwAAHSgAABcq&#10;AAAPLAAABy4AAAIxAAAAMwAAADYAAAA4AAAAOgAAAD0AAAA/AAAAQQIAAEMGAABFCgAARxMAAEca&#10;AABGIwAARi0AAEY3AABGRAAARVIAAERjAABDdQAAQooAAECkAAA+wAAAPNsARSoAADsrAAAyKwAA&#10;LCoAACcqAAAgKwAAGS0AABEwAAAHMwAAATYAAAA5AAAAOwAAAD4AAABBAAAAQwAAAEUAAABHAAAA&#10;SQAAAEwCAABOBgAAUAsAAFIVAABRHgAAUScAAFEyAABQPwAAUE0AAE5dAABNcAAAS4QAAEmdAABI&#10;ugAARtUAQC4AADcuAAAwLgAAKy0AACMuAAAbMQAAEjQAAAg4AAAAPAAAAD8AAABCAAAARQAAAEgA&#10;AABKAAAATQAAAE8AAABRAAAAUwAAAFUAAABYAgAAWgcAAFwOAABdGAAAXSIAAFwtAABbOgAAW0cA&#10;AFpXAABZaQAAV30AAFWVAABUsQAAUswAPDIAADUxAAAwMAAAJzIAAB01AAAUOQAACD4AAABCAAAA&#10;RgAAAEkAAABMAAAAUAAAAFMAAABWAAAAWAAAAFsAAABdAAAAXwAAAGEAAABkAAAAZgEAAGkHAABs&#10;EAAAbBoAAGslAABqMgAAaUAAAGhRAABnYgAAZXYAAGOMAABhpwAAX8EAOTUAADQ0AAAqNgAAIDoA&#10;ABY+AAAIQwAAAEgAAABNAAAAUgAAAFUAAABZAAAAXAAAAF8AAABiAAAAZQAAAGcAAABpAAAAbAAA&#10;AG4AAABwAAAAcwAAAHYAAAB5BwAAfBIAAHweAAB7KgAAejgAAHlIAAB3WgAAdG4AAHOCAABwmgAA&#10;b7QAOTgAAC86AAAkPwAAGEQAAAlKAAAAUAAAAFUAAABaAAAAXgAAAGMAAABmAAAAagAAAG4AAABx&#10;AAAAcwAAAHYAAAB4AAAAewAAAH0AAACAAAAAgwAAAIcAAACLAAAAjwcAAJEUAACQIQAAjy8AAIxA&#10;AACJUwAAiGUAAIZ3AACDjgAAgaUAMz8AACdDAAAbSQAAC1AAAABXAAAAXQAAAGMAAABpAAAAbQAA&#10;AHEAAAB2AAAAegAAAH4AAACBAAAAhQAAAIgAAACKAAAAjQAAAJAAAACUAAAAlwAAAJwAAAChAAAA&#10;pgAAAKwHAACsFgAAqiUAAKg1AAClRwAAoVsAAJxvAACaggAAmJYALEgAAB9PAAAQVgAAAF0AAABl&#10;AAAAbAAAAHIAAAB4AAAAfQAAAIIAAACHAAAAjAAAAJEAAACVAAAAmQAAAJwAAACgAAAApAAAAKcA&#10;AACrAAAAsAAAALUAAAC6AAAAwAAAAMcAAADMCAAAyxoAAMgqAADEPQAAwFAAALxjAAC3dwAAs4oA&#10;I1QAABVbAAADYwAAAGsAAAB0AAAAewAAAIMAAACJAAAAjgAAAJQAAACbAAAAoQAAAKYAAACrAAAA&#10;rwAAALQAAAC3AAAAuwAAAL8AAADEAAAAyAAAAM4AAADUAAAA3AAAAOMAAADqAAAA7AwAAOkgAADm&#10;MgAA4kYAAN5ZAADZbAAA1H0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PEBESExQVFhcYGRobHB0eHyAhIiMkJSYnKCkqKywtLi8w&#10;MTIzNDU2Njc4OTo7PD0+P0BBQkNERUZHSElKS0xNTk9QUVJTVFVWV1hZWltcXV5fYGFiY2RlZmdo&#10;aWprbG1ub3BxcnN0dXZ3eHl6e3x9fn+AgYKDhIWGh4iJiouMjY6PkJGSk5SVlpeYmZqbnJ2en6Ch&#10;oqOkpaanqKmrrK2ur7CxsrO0tba3uLm6u7y9vr/AwcLDxMXGx8jJysvMzc7P0NHS09TV1tfY2drb&#10;3N3e3+Dh4uPk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+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CRBXtx1cz7MhkWezFa4brwXCo&#10;6MJwr+TCb7bhxHC+3cF3xdq/fszXvYTR1buK1dO6j9nRuZTc0Lmb3823oeLKtaTmyrWk5sq1pObK&#10;taTmyrWk5sq1pObKtaTmyrWk5sq1pObKtaTmyrWk5sq1pObKtaTmyrWk5sq1pObKtaTmyrWk5u/D&#10;RBXsx1gz7MhlWezFa4brwnCo6MJwr+TDb7bhxXC+3cN3xdrAfszXv4TR1b2K1tO8j9nRupXczrma&#10;38u3oOLGtqHkxrah5Ma2oeTGtqHkxrah5Ma2oeTGtqHkxrah5Ma2oeTGtqHkxrah5Ma2oeTGtqHk&#10;xrah5Ma2oeTGtqHkxrah5O7DRBTsyFgy68llWOvGaobrwm+n6MNxruTEb7bhxnC+3cR2xdrCfczX&#10;wITR1L6K1tG8j9nPu5TczLmZ38i4nOHCt5/jwref48K3n+PCt5/jwref48K3n+PCt5/jwref48K3&#10;n+PCt5/jwref48K3n+PCt5/jwref48K3n+PCt5/jwref4+7DRBTsyFky68lmWOvGaobrw2+n6MRx&#10;ruTFcLbgx2++3cV1xtrDfczVwYPR0r6J1s+8j9nMu5PbybqW3sW5md++t57hvree4b63nuG+t57h&#10;vree4b63nuG+t57hvree4b63nuG+t57hvree4b63nuG+t57hvree4b63nuG+t57hvree4e7ERRTr&#10;yFky6slnWOvGaobrw26n58VyruTGb7bgyG6+3MZ1xtjEfczTwYPR0L6J1cy9jdjJvJHaxrqU3MG5&#10;l966uJzguric4Lq4nOC6uJzguric4Lq4nOC6uJzguric4Lq4nOC6uJzguric4Lq4nOC6uJzguric&#10;4Lq4nOC6uJzguric4O3ERRTryVox6spnWOrHaobqxG6m5sZzrePGbrbfyW2/28Z1xtXEfczRwYPR&#10;zb+I1cq9jNfGvI/ZwruR2726ld23uZret7ma3re5mt63uZret7ma3re5mt63uZret7ma3re5mt63&#10;uZret7ma3re5mt63uZret7ma3re5mt63uZret7ma3u3FRRPryVox6cpnV+rHaobqxG2m5cZyruHH&#10;bLfdyW2/2cd1xtLEfczOwYLRyr+H1Ma+itbDvYzYvryP2bm7k9uzupnds7qZ3bO6md2zupnds7qZ&#10;3bO6md2zupnds7qZ3bO6md2zupnds7qZ3bO6md2zupnds7qZ3bO6md2zupnds7qZ3ezFRRPqylsw&#10;6ctnV+nIaYXpxW2l5MdwruDJarjcym3A1cd1x8/EfMzLwoHQx8CF0sO/iNS/vovWur2O2LW8kdmv&#10;u5fbr7uX26+7l9uvu5fbr7uX26+7l9uvu5fbr7uX26+7l9uvu5fbr7uX26+7l9uvu5fbr7uX26+7&#10;l9uvu5fbr7uX2+zGRhLpylww6MtmVujIaYXnxmyl48hur97KaLjZymzA0sd0xszEe8vHwoDPw8GD&#10;0b/AhtO7v4nUtr6M1rG9kNesvJbZrLyW2ay8ltmsvJbZrLyW2ay8ltmsvJbZrLyW2ay8ltmsvJbZ&#10;rLyW2ay8ltmsvJbZrLyW2ay8ltmsvJbZrLyW2evGRhLpy10v58xmVefJaITlx2um4clqsN3MZbnV&#10;y2zAzsd0xsjFesrDw37Nv8KCz7rBhdG2wIfSsb+L1K2+j9WovpXWqL6V1qi+ldaovpXWqL6V1qi+&#10;ldaovpXWqL6V1qi+ldaovpXWqL6V1qi+ldaovpXWqL6V1qi+ldaovpXWqL6V1urHRxHozF8u5s1l&#10;VObKZ4TjyGio38tmsdnOYrrQy2zAyshzxcTGecm+xH3LucOAzbXCg8+wwobQrMGK0ajAjtOjv5PU&#10;o7+T1KO/k9Sjv5PUo7+T1KO/k9Sjv5PUo7+T1KO/k9Sjv5PUo7+T1KO/k9Sjv5PUo7+T1KO/k9Sj&#10;v5PUo7+T1OjJSBDmzWEs5M5kUuTMZIjhymWp3M5fs9LOYrrLy2vAxMlyxL7Hd8a4xnvJs8V/y67E&#10;gsyqw4XNpsKJzqLCjc+ewZLQnsGS0J7BktCewZLQnsGS0J7BktCewZLQnsGS0J7BktCewZLQnsGS&#10;0J7BktCewZLQnsGS0J7BktCewZLQnsGS0OfLSQ7lz2Aq4tBhVOLOXozezV+r1dJWtMzOYrrEzGq+&#10;vcpwwbfJdcSxx3rGq8Z+yKfGgcmjxYTKoMSIy5zEjMyZxJHNmcSRzZnEkc2ZxJHNmcSRzZnEkc2Z&#10;xJHNmcSRzZnEkc2ZxJHNmcSRzZnEkc2ZxJHNmcSRzZnEkc2ZxJHNmcSRzeTNSgzi0V4o39NbWd/R&#10;VpDY1kqtzdJXtMXPYbm9zWm8tcxvv6/KdMGoyXnDo8h9xJ/IgMWcx4TGmceHx5bGi8iUxpDJlMaQ&#10;yZTGkMmUxpDJlMaQyZTGkMmUxpDJlMaQyZTGkMmUxpDJlMaQyZTGkMmUxpDJlMaQyZTGkMmUxpDJ&#10;lMaQyeHQSwne1Vct2dpQX9jbR5PO1UuvxdJXtL3QYLe0zme6rc1uvKbMc76gy3jAnMp8wZjKgMKV&#10;yYPDk8mHw5DJisSOyI/EjsiPxI7Ij8SOyI/EjsiPxI7Ij8SOyI/EjsiPxI7Ij8SOyI/EjsiPxI7I&#10;j8SOyI/EjsiPxI7Ij8SOyI/EjsiPxN3UQwzY204z1d5RZc/kToXG4EmcvNZTrrTRX7Wr0Ga4pM9t&#10;up3Oc7uYzXi9lMx8vpHMgL6Py4O/jcuGwIvLisCJy47AicuOwInLjsCJy47AicuOwInLjsCJy47A&#10;icuOwInLjsCJy47AicuOwInLjsCJy47AicuOwInLjsCJy47AicuOwNbbOxDU31E6z+VSXsbuTXa8&#10;60uKsOJNmabcVKOe2F6rl9RosJLSb7SO0Ha2jM97uIrPf7mIzoK6h86Gu4bNibyFzY28hc2NvIXN&#10;jbyFzY28hc2NvIXNjbyFzY28hc2NvIXNjbyFzY28hc2NvIXNjbyFzY28hc2NvIXNjbyFzY28hc2N&#10;vPe5OBD1vksr9cFVTfS9YHTwt2id6bNrreawbLLkrm+34qp1u+CmfL7epYHC3aOHxtuijMnaoJLM&#10;2Z+Yztien9HWnanT1Zy31c2WvNfNlrzXzZa8182WvNfNlrzXzZa8182WvNfNlrzXzZa8182WvNfN&#10;lrzXzZa8182WvNfNlrzXzZa81/e5OBD1vksr9cFVTfS9YHTwt2id6bNrreawbLLkrm+34qp1u+Cm&#10;fL7epYHC3aOHxtuijMnaoJLM2Z+Yztien9HWnanT1Zy31c2WvNfNlrzXzZa8182WvNfNlrzXzZa8&#10;182WvNfNlrzXzZa8182WvNfNlrzXzZa8182WvNfNlrzXzZa81/e5OBD1vksr9cFVTfS9YHTwt2id&#10;6bNrreawbLLkrm+34qp1u+CmfL7epYHC3aOHxtuijMnaoJLM2Z+Yztien9HWnanT1Zy31c2WvNfN&#10;lrzXzZa8182WvNfNlrzXzZa8182WvNfNlrzXzZa8182WvNfNlrzXzZa8182WvNfNlrzXzZa81/e5&#10;OBD1vksr9cFVTfS9YHTwt2id6bNrreawbLLkrm+34qp1u+CmfL7epYHC3aOHxtuijMnaoJLM2Z+Y&#10;ztien9HWnanT1Zy31c2WvNfNlrzXzZa8182WvNfNlrzXzZa8182WvNfNlrzXzZa8182WvNfNlrzX&#10;zZa8182WvNfNlrzXzZa81/e5OBD1vksr9cFVTfS9YHTwt2id6bNrreawbLLkrm+34qp1u+CmfL7e&#10;pYHC3aOHxtuijMnaoJLM2Z+Yztien9HWnanT1Zy31c2WvNfNlrzXzZa8182WvNfNlrzXzZa8182W&#10;vNfNlrzXzZa8182WvNfNlrzXzZa8182WvNfNlrzXzZa81/e5OBD1vksr9cFVTfS9YHTwt2id6bNr&#10;reawbLLkrm+34qp1u+CmfL7epYHC3aOHxtuijMnaoJLM2Z+Yztien9HWnanT1Zy31c2WvNfNlrzX&#10;zZa8182WvNfNlrzXzZa8182WvNfNlrzXzZa8182WvNfNlrzXzZa8182WvNfNlrzXzZa81/e5OBD1&#10;vksr9cFVTfS9YHTwt2id6bNrreawbLLkrm+34qp1u+CmfL7epYHC3aOHxtuijMnaoJLM2Z+Yztie&#10;n9HWnanT1Zy31c2WvNfNlrzXzZa8182WvNfNlrzXzZa8182WvNfNlrzXzZa8182WvNfNlrzXzZa8&#10;182WvNfNlrzXzZa81/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wbLLk&#10;rm+34qp1u+CmfL7epYHC3aOHxtuijMnaoJLM2Z+Yztien9HWnanT1Zy31c2WvNfNlrzXzZa8182W&#10;vNfNlrzXzZa8182WvNfNlrzXzZa8182WvNfNlrzXzZa8182WvNfNlrzXzZa81/e5OBD1vksr9cFV&#10;TfS9YHTwt2id6bNrreaxbLLkrm+34qp1u+CnfL/epYHD3aSHxtuijMnaoZLM2aCYzteen9HWnanT&#10;1Z231syWvNfMlrzXzJa818yWvNfMlrzXzJa818yWvNfMlrzXzJa818yWvNfMlrzXzJa818yWvNfM&#10;lrzXzJa81/e5OBD0vksr9MFWTfS+YHTwuGmd6bRrreaxbLLkr2+34qx1u+Cqe8DeqYDE3KiGyNqn&#10;i8zYppHP16WW0tWkntTUo6jX06O52sibu9nIm7vZyJu72cibu9nIm7vZyJu72cibu9nIm7vZyJu7&#10;2cibu9nIm7vZyJu72cibu9nIm7vZyJu72fe6OA/0v0wq9MFWTfO+YHTwuGme6bVsreaybLPksG+4&#10;4q10vN+tesHdrYDG26yFytmsi87Wq5DS1aqV1dOpnNjSqajczqi43cSgutrEoLraxKC62sSgutrE&#10;oLraxKC62sSgutrEoLraxKC62sSgutrEoLraxKC62sSgutrEoLraxKC62va6OA/0v0wq88JWTPO/&#10;YHTwuWme6bVsreazbLPksW+44bB0vd+wesLcsH/H2rCFzNewitHVsJDV07CV2NKwnNzQsafgy7C3&#10;3sCmutrAprrawKa62sCmutrAprrawKa62sCmutrAprrawKa62sCmutrAprrawKa62sCmutrAprra&#10;wKa62va6OA/zv0wq88JXTPO/YXTwuWqe6bZsrea0bLPjsm+44bNzvd6zecPbtH/J2bSFz9a1i9TT&#10;tZHY0baX3M+3n+HKtabmx7m2372tudu9rbnbva25272tudu9rbnbva25272tudu9rbnbva25272t&#10;udu9rbnbva25272tudu9rbnbva252/a7OA/zwEwq88NXTPLAYXTwumqe6bZsrea0bbPjs2+44bVz&#10;vt62ecTbt3/K2LiF0NS5i9bSupLbz7mZ3su4nuHEt6Djv7iu4Lu1udy7tbncu7W53Lu1udy7tbnc&#10;u7W53Lu1udy7tbncu7W53Lu1udy7tbncu7W53Lu1udy7tbncu7W53PW7OA/zwE0q8sNXTPLAYXTw&#10;umqf6bdsrea1bbPjtG644Lhyvt26ecXau3/M1r2F0tO9jNfPu5Lby7qW3ca5mN++uJzguLio4Li6&#10;tty4urbcuLq23Li6tty4urbcuLq23Li6tty4urbcuLq23Li6tty4urbcuLq23Li6tty4urbcuLq2&#10;3PW7OA/ywE0p8sNYTPLBYXTvu2uf6bhsrea2bbPjt2654Lxyv92+eMbawH7N1MCF0s++i9fKvI/Z&#10;xruS28C6lNy5uZnes7mi37K7r9yyu6/csruv3LK7r9yyu6/csruv3LK7r9yyu6/csruv3LK7r9yy&#10;u6/csruv3LK7r9yyu6/csruv3PW8OQ/ywU0p8cRYTPHBYnTvu2uf6blsrea3bbPjum654MBxv93C&#10;eMbXw37N0MCE0su/idXGvYzXwbyO2by8kdq1u5bcr7qe3Ky7qdusu6nbrLup26y7qdusu6nbrLup&#10;26y7qdusu6nbrLup26y7qdusu6nbrLup26y7qdusu6nbrLup2/S8OQ7xwU4p8cRZS/HCYnTvvGyg&#10;6bltrea4bbPjvW654MVwv9vGdsfSw37NzMGD0cbAhtPBv4nVvL6M1re9j9ixvJPZq7yb2qe8o9qn&#10;vKPap7yj2qe8o9qnvKPap7yj2qe8o9qnvKPap7yj2qe8o9qnvKPap7yj2qe8o9qnvKPap7yj2vS9&#10;OQ7xwk4p8MVZS/DDY3TvvWyg6bptrea6bbPjwW+438luwNXHdsfNxH3Mx8KBz8LBhNG9wIfTuL+J&#10;1LO+jdWtvpHXqL2X2KS9n9ikvZ/YpL2f2KS9n9ikvZ/YpL2f2KS9n9ikvZ/YpL2f2KS9n9ikvZ/Y&#10;pL2f2KS9n9ikvZ/YpL2f2PO9OQ7ww08o8MZaS+/EY3Pvvm2g6bxtrea+brLjxm+42cptwc/HdcfI&#10;xXvLwsN/zbzCgs+3wYXQs8GH0q7Ai9Opv4/UpL+U1aC/mtWgv5rVoL+a1aC/mtWgv5rVoL+a1aC/&#10;mtWgv5rVoL+a1aC/mtWgv5rVoL+a1aC/mtWgv5rVoL+a1fK+OQ3vw08o78ZbSu7FZXPuv26h6b1u&#10;rOfDcLHdy2e60sptwcnHdMbCxnnJvMV9y7fEgMyyw4POrsKGz6nCidClwY3RocGS0Z3Al9KdwJfS&#10;ncCX0p3Al9KdwJfSncCX0p3Al9KdwJfSncCX0p3Al9KdwJfSncCX0p3Al9KdwJfSncCX0vG/OQ3u&#10;xFAn7chdSu3GZ3PtwG2i6cFwq+HIa7HVzmO7y8tswcPJcsS8x3fGtsZ7yLDFfsmsxYHKqMSEy6TE&#10;h8ygw4vNncOPzprDk86aw5POmsOTzprDk86aw5POmsOTzprDk86aw5POmsOTzprDk86aw5POmsOT&#10;zprDk86aw5POmsOTzvDAOgztxlIm7MlgSevHaXLswWui5sdwqNnRWbTMzmS7w8trv7zKccK1yXXD&#10;r8h5xarHfMalx3/HosaCyJ/GhcmcxYjJmcWMypbFkMuWxZDLlsWQy5bFkMuWxZDLlsWQy5bFkMuW&#10;xZDLlsWQy5bFkMuWxZDLlsWQy5bFkMuWxZDLlsWQy+7COgvryFMk6stjR+nJaXHrw2mi3c5drc7R&#10;WbbEzmO6u81qvbTMb7+tynTBqMl4wqTJfMSgyH/FnciCxprHhcaYx4jHlcaMyJPGkMiTxpDIk8aQ&#10;yJPGkMiTxpDIk8aQyJPGkMiTxpDIk8aQyJPGkMiTxpDIk8aQyJPGkMiTxpDIk8aQyOzEOgnpylYi&#10;58xkRefLZ2/hzlmd0NROsMTRW7W7z2O5tM5pu63Nb72nzHO/ost4wJ7Ke8Gbyn7CmMmBw5XJhMOT&#10;yYjEkciLxY/Ij8WPyI/Fj8iPxY/Ij8WPyI/Fj8iPxY/Ij8WPyI/Fj8iPxY/Ij8WPyI/Fj8iPxY/I&#10;j8WPyI/Fj8iPxenHOwjmzVkf5M9jQeHQX3DR4EuWxdZOrbzSWrS00GK3rc9ouabObrugzXO8m8x3&#10;vpjMe7+Vy36/ksuBwJDLhMCOyofBjcqLwYvKjsKLyo7Ci8qOwovKjsKLyo7Ci8qOwovKjsKLyo7C&#10;i8qOwovKjsKLyo7Ci8qOwovKjsKLyo7Ci8qOwubLOgXj0F4b39NcRdLhU2/F60yKu+FLm7LaUqir&#10;1F6xpdBot57PbrmZznO6lc53u5HNe7yPzX68jc2BvYvMhL2KzIe+iMyKvofMjb6HzI2+h8yNvofM&#10;jb6HzI2+h8yNvofMjb6HzI2+h8yNvofMjb6HzI2+h8yNvofMjb6HzI2+h8yNvuHPOAPe1FYf0+BT&#10;SMbuTme89Ex6setMiqbkT5ac31WeldxepI/ZZamK12ysh9VxroXUdrCD1HqxgtN9soDTgLN/0oOz&#10;ftKHtH3SirV90oq1fdKKtX3SirV90oq1fdKKtX3SirV90oq1fdKKtX3SirV90oq1fdKKtX3SirV9&#10;0oq1fdKKtdrXLAXV3Uslx+5LRb34Slmy/UprpvVMeZvuT4SQ6VSNh+Zak4HjYZh94WibeuBtnXjf&#10;cp923nagdd55oXTdfKJz3X+jctyDo3HchqRx3IakcdyGpHHchqRx3IakcdyGpHHchqRx3IakcdyG&#10;pHHchqRx3IakcdyGpHHchqRx3IakcdyGpP+vLQv9tUEj/bdNQfy1WWP8r2GF7Khppuikba7nn3Cx&#10;5Z50tOScerfimoC74ZeHveCVjsDek5TC3ZGbxN2Po8bcjqvI2420ydqMwcvPhsLMy4TCzMuEwszL&#10;hMLMy4TCzMuEwszLhMLMy4TCzMuEwszLhMLMy4TCzMuEwszLhMLMy4TCzP+vLQv9tUEj/bdNQfy1&#10;WWP8r2GF7Khppuikba7nn3Cx5Z50tOScerfimoC74ZeHveCVjsDek5TC3ZGbxN2Po8bcjqvI2420&#10;ydqMwcvPhsLMy4TCzMuEwszLhMLMy4TCzMuEwszLhMLMy4TCzMuEwszLhMLMy4TCzMuEwszLhMLM&#10;y4TCzP+vLQv9tUEj/bdNQfy1WWP8r2GF7Khppuikba7nn3Cx5Z50tOScerfimoC74ZeHveCVjsDe&#10;k5TC3ZGbxN2Po8bcjqvI2420ydqMwcvPhsLMy4TCzMuEwszLhMLMy4TCzMuEwszLhMLMy4TCzMuE&#10;wszLhMLMy4TCzMuEwszLhMLMy4TCzP+vLQv9tUEj/bdNQfy1WWP8r2GF7Khppuikba7nn3Cx5Z50&#10;tOScerfimoC74ZeHveCVjsDek5TC3ZGbxN2Po8bcjqvI2420ydqMwcvPhsLMy4TCzMuEwszLhMLM&#10;y4TCzMuEwszLhMLMy4TCzMuEwszLhMLMy4TCzMuEwszLhMLMy4TCzP+vLQv9tUEj/bdNQfy1WWP8&#10;r2GF7Khppuikba7nn3Cx5Z50tOScerfimoC74ZeHveCVjsDek5TC3ZGbxN2Po8bcjqvI2420ydqM&#10;wcvPhsLMy4TCzMuEwszLhMLMy4TCzMuEwszLhMLMy4TCzMuEwszLhMLMy4TCzMuEwszLhMLMy4TC&#10;zP+vLQv9tUEj/bdNQfy1WWP8r2GF7Khppuikba7nn3Cx5Z50tOScerfimoC74ZeHveCVjsDek5TC&#10;3ZGbxN2Po8bcjqvI2420ydqMwcvPhsLMy4TCzMuEwszLhMLMy4TCzMuEwszLhMLMy4TCzMuEwszL&#10;hMLMy4TCzMuEwszLhMLMy4TCzP+vLQv9tUEj/bdNQfy1WWP8r2GF7Khppuikba7nn3Cx5Z50tOSc&#10;erfimoC74ZeHveCVjsDek5TC3ZGbxN2Po8bcjqvI2420ydqMwcvPhsLMy4TCzMuEwszLhMLMy4TC&#10;zMuEwszLhMLMy4TCzMuEwszLhMLMy4TCzMuEwszLhMLMy4TCz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vLQv9tUEj/bdNQfy1WWP8r2GF7Khppuikba7nn3Cx5Z50tOScerfi&#10;moC74ZeHveCVjsDek5TC3ZGbxN2Po8bcjqvI2420ydqMwcvPhsLMy4TCzMuEwszLhMLMy4TCzMuE&#10;wszLhMLMy4TCzMuEwszLhMLMy4TCzMuEwszLhMLMy4TCzP+wLQv8tUEi/LhNQfy1WWP7sGGG7Klp&#10;p+ilbK7noHCx5aFzteOfebjinX+84JuFv9+ZjMLdl5PF3JWax9uTosnakqrL2pG2zdWOwc7Jh8DP&#10;xoXBzsaFwc7GhcHOxoXBzsaFwc7GhcHOxoXBzsaFwc7GhcHOxoXBzsaFwc7GhcHOxoXBzv+wLQv8&#10;tkEi+7hOQfu2WWP7sWGG66ppqOimbK7no2+y5aRyteOjeLnhon2936CEwd6disTcm5HH25mYytqY&#10;oczZl6rO2Ja30M+Qv9LEir/RwYnAz8GJwM/BicDPwYnAz8GJwM/BicDPwYnAz8GJwM/BicDPwYnA&#10;z8GJwM/BicDPwYnAz/6xLQv7tkIi+7lOQfu3WWP6sWKH66tqqOimbK7mpW6y5KdxtuKndrrgpXy+&#10;3qSCwt2iicbboI/K2Z6Xzdidn9DWnKrS1Zu51cmRvNbAjb/SvYzA0L2MwNC9jMDQvYzA0L2MwNC9&#10;jMDQvYzA0L2MwNC9jMDQvYzA0L2MwNC9jMDQvYzA0P6xLQv7t0Ii+rlOQfq3WWP6smKH66tqqein&#10;bK7mqG6y5Kpwt+KqdbvgqXvA3qiBxNynh8japY7M2KSV0NaintPUoarW0qG62cWWvNe8kb7SuY+/&#10;0LmPv9C5j7/QuY+/0LmPv9C5j7/QuY+/0LmPv9C5j7/QuY+/0LmPv9C5j7/QuY+/0P6xLQr6t0Ii&#10;+rpOQfq4WWP6smKH6qxqquiobK7mqm6y5Kxwt+KtdbzfrXrB3ayAxtqrhsvYqo3P1qmU09SonNfS&#10;qKnbzKS43cCbu9i4lL7TtZO/0bWTv9G1k7/RtZO/0bWTv9G1k7/RtZO/0bWTv9G1k7/RtZO/0bWT&#10;v9G1k7/RtZO/0f2yLQr6t0Ii+rpPQPm4WWP5s2KH6qxqquipbK/mrG2z5K9vt+GwdL3esHrC3LCA&#10;yNmwhs3WsIzS1K+T19KvnNvQr6jgyay43rygu9i0mb7Tspe/0bKXv9Gyl7/Rspe/0bKXv9Gyl7/R&#10;spe/0bKXv9Gyl7/Rspe/0bKXv9Gyl7/Rspe/0f2yLQr6uEIi+btPQPm5WmP5s2KI6q1qq+iqbK/m&#10;rm2z47FvuOGzc73etHnD27SAyti1hs/VtY3V0rWV29C2nuDKtaXmxba337mnu9mxnr7Urpu/0q6b&#10;v9Kum7/Srpu/0q6bv9Kum7/Srpu/0q6bv9Kum7/Srpu/0q6bv9Kum7/Srpu/0v2yLQr6uEIh+btP&#10;QPm5WmP4tGKI6q1qq+isbK/msG2z47NuuOC2c77dt3nF2rh/y9e5htLUuo7Y0LqX3cu4neDDt6Hj&#10;vrmx37avutqupL3VrKG+06yhvtOsob7TrKG+06yhvtOsob7TrKG+06yhvtOsob7TrKG+06yhvtOs&#10;ob7TrKG+0/2zLQr5uEMh+btPQPi6WmP4tGKI6q5qq+iua6/msm2z47ZuueC6cr/du3jF2r1/zNa/&#10;htPQvY7Yy7uU3MW5l969uJzgt7mp37S3utqsqr3Vqae+1KmnvtSpp77Uqae+1KmnvtSpp77Uqae+&#10;1KmnvtSpp77Uqae+1KmnvtSpp77Uqae+1PyzLQr5uUMh+LxQQPi6WmP4tWOI6q5qq+iwa6/mtG2z&#10;47luueC+cb/dwHjG2cJ+zdHAhtPMvozXxryQ2b+7k9u4upndsbmj3rC7tdqqsrzWp6291KetvdSn&#10;rb3Up6291KetvdSnrb3Up6291KetvdSnrb3Up6291KetvdSnrb3Up6291PyzLQr4uUMh+LxQQPi7&#10;WmP3tmOI6q9qq+iya6/mt22z471uueDEcL/cxnbH08N+zczAhNLHv4nVwL6M17q8kNmzu5XarLue&#10;26m8rdqourzWpbW91aW1vdWltb3VpbW91aW1vdWltb3VpbW91aW1vdWltb3VpbW91aW1vdWltb3V&#10;pbW91fu0LQn4ukMh971QQPe7WmP3tmOJ6rBrq+i1bK7mu22z48FuuN/JbsDVx3XHzcR9zMfCgtDB&#10;wIXSur+J1LS+jdauvZLXqL2a2KS9ptijvrfWo7691KO+vdSjvr3Uo7691KO+vdSjvr3Uo7691KO+&#10;vdSjvr3Uo7691KO+vdSjvr3Uo7691Pu1Lgn3ukQg9r5RP/a8W2P2t2OJ6rJrqui5bK7mwG6y4sdt&#10;uNjKbMHPx3XHyMV7y8HDf827woPPtcGH0a/Ai9Opv4/UpL+W1Z++oNWdv67UncC0053AtNOdwLTT&#10;ncC0053AtNOdwLTTncC0053AtNOdwLTTncC0053AtNOdwLTTncC00/q1Lgn2u0Qg9b9RP/W+W2P1&#10;uWSK6rZsqum+bqzlxnKv281kutDKbcHIyHTGwcZ5yLvFfcu0xIHNr8OFzqrCic+lwY3RoMGT0ZzA&#10;mtKYwaXSmMGr0ZjBq9GYwavRmMGr0ZjBq9GYwavRmMGr0ZjBq9GYwavRmMGr0ZjBq9GYwavRmMGr&#10;0fm2Lgn1vEUf9MBSP/S/XGP0umWK67tuqOrEc6nfy2Wy0s5ju8nLbMDByXLDusd3xrTGe8iuxX/J&#10;qMWDy6TEh8ygw4vNnMOPzpjDls6Vwp/OlMOjzpTDo86Uw6POlMOjzpTDo86Uw6POlMOjzpTDo86U&#10;w6POlMOjzpTDo86Uw6POlMOjzvi4Lgj0vkYf88FUPvPBXWPyvGaL7MFspeHJaavU0li1ys5ju8HM&#10;a7+6ynHBs8l1w6zIesWnx33GoseBx5/GhcibxojJmMWMypXFksqSxZnLkMWcy5DFnMuQxZzLkMWc&#10;y5DFnMuQxZzLkMWcy5DFnMuQxZzLkMWcy5DFnMuQxZzLkMWcy/a5Lgfyv0ce8cNVPfHEXmLuxGmG&#10;5shkntjVTK7L0Vq2wc9jurnNaryxzG++q8t0wKXKeMKgyXzDnMl/xJnIg8SXyIbFlMiJxpHHjsaP&#10;x5PHjseWx47HlseOx5bHjseWx47HlseOx5bHjseWx47HlseOx5bHjseWx47HlseOx5bHjseWx/S7&#10;Lgbwwkgc78ZYPO7GYmHmy2h32dlFnMzUT7DB0Vu1uNBjuLDOabqpzW68o8xzvZ7Md7+ay3u/l8t+&#10;wJTKgcGSyoTBkMqHwo7KisKMyY/Di8mRw4vJkcOLyZHDi8mRw4vJkcOLyZHDi8mRw4vJkcOLyZHD&#10;i8mRw4vJkcOLyZHDi8mRw/G+LQXtxUoa7MlcOejLZ1nY2052zOVLlcHZTai30lu0rtFjtqfQabih&#10;z265m85yu5fNdryUzXq8ks19vZDMf72OzIK+jMyFvovMiL+Jy4y/iMuNv4jLjb+Iy42/iMuNv4jL&#10;jb+Iy42/iMuNv4jLjb+Iy42/iMuNv4jLjb+Iy42/iMuNv+7BLQTqyE0X6MxhNtjaUFDN5lBzwOtM&#10;irTjTJip3lKhodpaqJrWYq2W1GmxktJvs4/RdLWN0Hi3i9B7uIrPfrmIz4G6h86EuobOh7uFzYu8&#10;hM2MvITNjLyEzYy8hM2MvITNjLyEzYy8hM2MvITNjLyEzYy8hM2MvITNjLyEzYy8hM2MvOrGKwLm&#10;zFAT3dVXLc3nUVDA9Exqs/NLfKjsTYid51GRlONWmI3gXZ2J3mOhhdxppILbbqaA2nKoftl1qXzZ&#10;eKp72Huqeth+q3nXgqx41oatd9aIrXfWiK131oitd9aIrXfWiK131oitd9aIrXfWiK131oitd9aI&#10;rXfWiK131oitd9aIreTLJgDh0VQOzuZKMMH1Skuz/0leqPxKbZ31TXiS8FCCiexViYLpWo595mCS&#10;eeVmlXfka5d142+Yc+JzmnLhdppx4XibcOB7nG/gf51u4IOebd+Fnm3fhZ5t34Webd+Fnm3fhZ5t&#10;34Webd+Fnm3fhZ5t34Webd+Fnm3fhZ5t34Webd+Fnt3TGADQ5DkTwfVALbT/Q0Cp/0ZQnf9IXpH+&#10;TGmH+VByf/VVeXnyWn5z8F+CcO5lhW3taYdr7G2JautximnqdIto6neMZ+l6jWbpfY1l6YGOZOiD&#10;j2Tog49k6IOPZOiDj2Tog49k6IOPZOiDj2Tog49k6IOPZOiDj2Tog49k6IOPZOiDj/+lIwf/qzgb&#10;/61FNv+rU1T/plxy+KBkje2aa6Tpl3Ct6JZzr+aUebLlkX+15I+Gt+OMjbniipS74YicveCGo77g&#10;hKvA34Ozwd+CvMLcgMbD0n3Hw8x6x8PMesfDzHrHw8x6x8PMesfDzHrHw8x6x8PMesfDzHrHw8x6&#10;x8PMesfDzHrHw/+lIwf/qzgb/61FNv+rU1T/plxy+KBkje2aa6Tpl3Ct6JZzr+aUebLlkX+15I+G&#10;t+OMjbniipS74YicveCGo77ghKvA34Ozwd+CvMLcgMbD0n3Hw8x6x8PMesfDzHrHw8x6x8PMesfD&#10;zHrHw8x6x8PMesfDzHrHw8x6x8PMesfDzHrHw/+lIwf/qzgb/61FNv+rU1T/plxy+KBkje2aa6Tp&#10;l3Ct6JZzr+aUebLlkX+15I+Gt+OMjbniipS74YicveCGo77ghKvA34Ozwd+CvMLcgMbD0n3Hw8x6&#10;x8PMesfDzHrHw8x6x8PMesfDzHrHw8x6x8PMesfDzHrHw8x6x8PMesfDzHrHw/+lIwf/qzgb/61F&#10;Nv+rU1T/plxy+KBkje2aa6Tpl3Ct6JZzr+aUebLlkX+15I+Gt+OMjbniipS74YicveCGo77ghKvA&#10;34Ozwd+CvMLcgMbD0n3Hw8x6x8PMesfDzHrHw8x6x8PMesfDzHrHw8x6x8PMesfDzHrHw8x6x8PM&#10;esfDzHrHw/+lIwf/qzgb/61FNv+rU1T/plxy+KBkje2aa6Tpl3Ct6JZzr+aUebLlkX+15I+Gt+OM&#10;jbniipS74YicveCGo77ghKvA34Ozwd+CvMLcgMbD0n3Hw8x6x8PMesfDzHrHw8x6x8PMesfDzHrH&#10;w8x6x8PMesfDzHrHw8x6x8PMesfDzHrHw/+lIwf/qzgb/61FNv+rU1T/plxy+KBkje2aa6Tpl3Ct&#10;6JZzr+aUebLlkX+15I+Gt+OMjbniipS74YicveCGo77ghKvA34Ozwd+CvMLcgMbD0n3Hw8x6x8PM&#10;esfDzHrHw8x6x8PMesfDzHrHw8x6x8PMesfDzHrHw8x6x8PMesfDzHrHw/+lIwf/qzgb/61FNv+r&#10;U1T/plxy+KBkje2aa6Tpl3Ct6JZzr+aUebLlkX+15I+Gt+OMjbniipS74YicveCGo77ghKvA34Oz&#10;wd+CvMLcgMbD0n3Hw8x6x8PMesfDzHrHw8x6x8PMesfDzHrHw8x6x8PMesfDzHrHw8x6x8PMesfD&#10;zHrHw/+lIwf/qzgb/61FNv+rU1T/plxy+KBkje2aa6Tpl3Ct6JZzr+aUebLlkX+15I+Gt+OMjbni&#10;ipS74YicveCGo77ghKvA34Ozwd+CvMLcgMbD0n3Hw8x6x8PMesfDzHrHw8x6x8PMesfDzHrHw8x6&#10;x8PMesfDzHrHw8x6x8PMesfDzHrHw/+mIwf/rDgb/65GNv+sU1T/p1xy+KFkju2ba6Xpmm+t55ly&#10;sOaXd7PllX2145KEuOKQi7vhjZK94Iuav9+JosHfh6vC3oa0w92Fv8XWgsbGzH3Gxsd8xsXHfMbF&#10;x3zGxcd8xsXHfMbFx3zGxcd8xsXHfMbFx3zGxcd8xsXHfMbFx3zGxf+nIwf/rDgb/69GNv+tU1T/&#10;qF1z96Jkj+yca6bpnW6t55xxsOabdbPkmXu245eCueGUibzgkZC/34+Ywd6NocPdi6vF3Iq2x9yJ&#10;w8jPg8TJxn/EycJ+xcfCfsXHwn7Fx8J+xcfCfsXHwn7Fx8J+xcfCfsXHwn7Fx8J+xcfCfsXHwn7F&#10;x/+nIwf/rTkb/7BGNv+uU1T/qV1z96Nkj+ufa6fon26u559wseWfc7TknXm34puAu+GYh77flo7B&#10;3pOXxN2RoMbbj6vJ2464y9SLwszJhMLNwYLDyr2Bxci9gcXIvYHFyL2Bxci9gcXIvYHFyL2Bxci9&#10;gcXIvYHFyL2Bxci9gcXIvYHFyP+oIwf/rTka/7BGNv+vU1T/ql1z96RkkOuha6joom2u56JvseWj&#10;crXjoXi44Z9+vOCdhcDemozD3ZiVxtuWn8nalKvM2ZO6z86MwNDEh8DPvYTDy7iDxMi4g8TIuIPE&#10;yLiDxMi4g8TIuIPEyLiDxMi4g8TIuIPEyLiDxMi4g8TIuIPEyP+oIwb/rjka/7FHNv+vU1T/q11z&#10;9qVkkOuia6nopGyu56VuseWmcbXjpXa54aR8vd+hg8Hdn4rF252Tydmbnc3YmavQ1pi808iNvdS/&#10;isDQuIfCzLSGxMm0hsTJtIbEybSGxMm0hsTJtIbEybSGxMm0hsTJtIbEybSGxMm0hsTJtIbEyf+o&#10;Iwb/rjka/7FHNv+wU1T/q1109qVkkeqka6nopmyu5qdusuSpcLbiqXW64Kh7v96mgsPcpInI2qKR&#10;zNignNDVnqvU0Ju718OSvdW7jb/RtIrCzLGIxMmxiMTJsYjEybGIxMmxiMTJsYjEybGIxMmxiMTJ&#10;sYjEybGIxMmxiMTJsYjEyf+pIwb/rzka/7JHNf+wU1T/rF109qZkkeqmaqroqGyu5qptsuSsb7bi&#10;rHS74Kx6wN2qgcXbqYjK2KiQz9WmmtTTparZyp6527+WvNa3kb/RsY3CzK2LxMmti8TJrYvEya2L&#10;xMmti8TJrYvEya2LxMmti8TJrYvEya2LxMmti8TJrYvEyf+pIwb/rzka/7JHNf+xU1T/rF109qZk&#10;kuqnaqroqmuu5qxtsuSub7fisHO837B5wdyvgMfZr4fN1q6P09OtmdjQrarexqa43bqcvNeylb/S&#10;rZHCzaqOw8qqjsPKqo7DyqqOw8qqjsPKqo7DyqqOw8qqjsPKqo7DyqqOw8qqjsPKqo7Dyv+pIwb/&#10;rzka/7NHNf+xU1T/rV109qdkkuqpaqrorGuu5q9ssuSxbrfhtHK93rR4w9u0f8nYtYfQ1LWP19G2&#10;m97LtajmwbC43rWju9ium77SqZXBzqaRw8qmkcPKppHDyqaRw8qmkcPKppHDyqaRw8qmkcPKppHD&#10;yqaRw8qmkcPKppHDyv+qIwb/sDka/7NINf+yU1T/rV109qhkkuqqaqvormuu5rFssuS1brjhuHG9&#10;3rl4xNq6f8vWu4bS0ryQ2cu5md7Bt6DivLm03rKtu9mror7TpprBzqOWw8ujlsPLo5bDy6OWw8uj&#10;lsPLo5bDy6OWw8ujlsPLo5bDy6OWw8ujlsPLo5bDy/+qIwb/sDkZ/7RINf+zVFT/rl119qpkkuqs&#10;aqvosGuu5rRssuS5brjhvnC+3b93xdrBfszSwIbTy72N2MS7k9u6uZves7mq3rC3utmoqr3Uo6DA&#10;z6Cbwsygm8LMoJvCzKCbwsygm8LMoJvCzKCbwsygm8LMoJvCzKCbwsygm8LMoJvCzP+rIwb/sToZ&#10;/7RINf6zVFT+r1119qxkkuqvaqros2uu5rhssuS9brfhxHC+3MZ0xdPEfczMwYTSxb+J1by9j9iz&#10;u5bbrLui3Kq8tdmls73VoKjA0J2hws2docLNnaHCzZ2hws2docLNnaHCzZ2hws2docLNnaHCzZ2h&#10;ws2docLNnaHCzf+rIwb/sToZ/rVINf60VFT+r1119q5kkuqya6rpt2yt571tseTDbrbeymy+1Md0&#10;xszEfMzFwoHPvsCG0ra/i9WtvpLXpr2c2KO9q9eivr3UnbC/0Zqowc6aqMHOmqjBzpqowc6aqMHO&#10;mqjBzpqowc6aqMHOmqjBzpqowc6aqMHOmqjBzv+sIwX+sjoZ/bVJNf21VFT9sV129rJkkeu1a6np&#10;vG2s58JvsODJa7fWy2q/zchzxsbFesq+xH/Nt8KEz6/BidH/4vAASUNDX1BST0ZJTEUABQqowI/T&#10;or+X1J2/o9WcwLPTmrrA0Jexwc6XscHOl7HBzpexwc6XscHOl7HBzpexwc6XscHOl7HBzpexwc6X&#10;scHOl7HBzv+tIwX+szoZ/LZJNPy2VFT8sl529rZkj+y6bafqwnGq48hur9nPYbnOy2vAxslyxL7H&#10;eMe3xX3KsMSBzKnDh86jwozPnsGT0JnBnNGWwanRlsK7z5S8wc2UvMHNlLzBzZS8wc2UvMHNlLzB&#10;zZS8wc2UvMHNlLzBzZS8wc2UvMHNlLzBzf+tIwX9tDsY+7hKNPu4VFT7s15287tlje3AbaLlx22n&#10;29Bbss/PYbrGzGq/v8pxwrfIdsSwx3vHqcaAyKPFhcqexIrLmsSQzJbDl82Sw6HNkcSvzZDEvcyQ&#10;xL3MkMS9zJDEvcyQxL3MkMS9zJDEvcyQxL3MkMS9zJDEvcyQxL3MkMS9zP+vIwX7tTsY+rlKNPq5&#10;VVT3uV5078JoiOjHaZndzlur0NJXtMfPYrm+zWm9t8tvwK/KdcKpyXnEo8h+xZ7Hg8aZx4fIlsaN&#10;yJLGksmPxZrJjcWlyYzGsMmMxrDJjMawyYzGsMmMxrDJjMawyYzGsMmMxrDJjMawyYzGsMmMxrDJ&#10;jMawyf6wIwT6tzwX+LtMM/i8VlTywF9u6chqfeDPWZnS1Uuux9JYtb7PYri2zmm7rs1uvajLdL+i&#10;y3jBncp9wpnJgcOVyYXEksiKxI/IjsWNyJXFisidxojIpcaIyKXGiMilxojIpcaIyKXGiMilxojI&#10;pcaIyKXGiMilxojIpcaIyKXGiMilxvyyIgT4uT0W9r1NMva/V1TryWhj4NFed9LfS5fI10ysvtJZ&#10;tLXQYretz2i5ps5uu6DNc7ybzHe+l8x7v5TLf7+Ry4PAjsuHwYzKi8GKypDCiMqWwobKnMKGypzC&#10;hsqcwobKnMKGypzChsqcwobKnMKGypzChsqcwobKnMKGypzChsqcwvq1IgP1vD4U88BPMe/GW0zh&#10;0WFU0+BSeMjnS5G83kuhsthVq6vTX7Kk0Gi3ns9uuJnPcrqVzne7ks56u4/NfryNzYG9i82EvYnM&#10;h76HzIu+hcyQvoTMlb6EzJW+hMyVvoTMlb6EzJW+hMyVvoTMlb6EzJW+hMyVvoTMlb6EzJW+hMyV&#10;vve4IQLyvz8S78RSL+TPYjbT4FNXyOxOdLzsTIew5U2UpeBRnZzdWaOV2mCnkNhmqozWa6yJ1XCu&#10;htV0r4TUd7CD1HqxgdN9soDTgLJ+0oSzfdKJtHzSjbR80o20fNKNtHzSjbR80o20fNKNtHzSjbR8&#10;0o20fNKNtHzSjbR80o20fNKNtPO8HgHuw0EQ58tZItTfUTfI7U5Wu/lLbK70S3ui7k6Gl+lSjY7m&#10;VpKH5FuWg+JhmYDhZpt94Gqde99un3necaB43XShd913onbceqN03H6kc9uCpXLbhqVy24alctuG&#10;pXLbhqVy24alctuGpXLbhqVy24alctuGpXLbhqVy24alctuGpe7BGgDpyEMM1d1DGcjtSTe7+klP&#10;rf9JYKD8SmyU9052i/JRfYTvVoN+7FqIeepfi3bpZI506GiQcudskXDmb5Nv5XKUbuV1lG3keJVs&#10;5HyWauOAl2njhJhp44SYaeOEmGnjhJhp44SYaeOEmGnjhJhp44SYaeOEmGnjhJhp44SYaeOEmOfH&#10;EADZ2CUEyew7G7r8QDOs/0NFn/9GU5T/SV6K/01ogvtRb3v3VnV19Vp5cfNffW7xY39r8GiBau9r&#10;g2juboRn7nGFZu10hmXtd4dk7HqIYux+iWHrgolh64KJYeuCiWHrgolh64KJYeuCiWHrgolh64KJ&#10;YeuCiWHrgolh64KJYeuCidbOBQDJ6yEGuv0wGav/Nyqe/z05k/9CRYn/R1CA/0xZeP9RYXL/VmZt&#10;/Vpraftfbmb6ZHBk+WhyYvhrdGH3bnVg93F2XvZ0d132dnhc9Xp5W/V9elr0gXpa9IF6WvSBelr0&#10;gXpa9IF6WvSBelr0gXpa9IF6WvSBelr0gXpa9IF6WvSBev+aGwT/oC8V/6I+LP+gTUb/m1lg/5Vh&#10;d/mQaIryj22a645yqOiMeK3oiX6v54aFseaDjLPlgZO15H+btuR9o7fje6u443mzueJ4vLrid8W7&#10;3XXKu9N0zLzNc8y7zXPMu81zzLvNc8y7zXPMu81zzLvNc8y7zXPMu81zzLvNc8y7zXPMu/+aGwT/&#10;oC8V/6I+LP+gTUb/m1lg/5Vhd/mQaIryj22a645yqOiMeK3oiX6v54aFseaDjLPlgZO15H+btuR9&#10;o7fje6u443mzueJ4vLrid8W73XXKu9N0zLzNc8y7zXPMu81zzLvNc8y7zXPMu81zzLvNc8y7zXPM&#10;u81zzLvNc8y7zXPMu/+aGwT/oC8V/6I+LP+gTUb/m1lg/5Vhd/mQaIryj22a645yqOiMeK3oiX6v&#10;54aFseaDjLPlgZO15H+btuR9o7fje6u443mzueJ4vLrid8W73XXKu9N0zLzNc8y7zXPMu81zzLvN&#10;c8y7zXPMu81zzLvNc8y7zXPMu81zzLvNc8y7zXPMu/+aGwT/oC8V/6I+LP+gTUb/m1lg/5Vhd/mQ&#10;aIryj22a645yqOiMeK3oiX6v54aFseaDjLPlgZO15H+btuR9o7fje6u443mzueJ4vLrid8W73XXK&#10;u9N0zLzNc8y7zXPMu81zzLvNc8y7zXPMu81zzLvNc8y7zXPMu81zzLvNc8y7zXPMu/+aGwT/oC8V&#10;/6I+LP+gTUb/m1lg/5Vhd/mQaIryj22a645yqOiMeK3oiX6v54aFseaDjLPlgZO15H+btuR9o7fj&#10;e6u443mzueJ4vLrid8W73XXKu9N0zLzNc8y7zXPMu81zzLvNc8y7zXPMu81zzLvNc8y7zXPMu81z&#10;zLvNc8y7zXPMu/+aGwT/oC8V/6I+LP+gTUb/m1lg/5Vhd/mQaIryj22a645yqOiMeK3oiX6v54aF&#10;seaDjLPlgZO15H+btuR9o7fje6u443mzueJ4vLrid8W73XXKu9N0zLzNc8y7zXPMu81zzLvNc8y7&#10;zXPMu81zzLvNc8y7zXPMu81zzLvNc8y7zXPMu/+aGwT/oC8V/6I+LP+gTUb/nFlg/5ZhePmSaIvx&#10;kW2b649yqeiNd67nin2w5oiEsuaFi7TlgpO15ICat+N+orjjfKu54nu0uuJ5vbvieMe82nbLvNF1&#10;y7zLdMu8y3TLvMt0y7zLdMu8y3TLvMt0y7zLdMu8y3TLvMt0y7zLdMu8y3TLvP+bGwT/oTAU/6M+&#10;LP+hTUf/nVhh/5dhePmVZ4zxlGyd6ZNxq+iRdK7njnuw5ouCsuWIibXkhpG344OZuOKBorrif6u7&#10;4X21veF8wL7desi+03jKv8t2yr/Gdsu+xnbLvsZ2y77Gdsu+xnbLvsZ2y77Gdsu+xnbLvsZ2y77G&#10;dsu+xnbLvv+cGgT/ojAU/6Q/LP+iTUf/nlhh/5hhefiYZo3wl2ue6ZZwrOiUc67nknix5o9/s+SM&#10;h7bjio644oeXuuGEobzhgqu+4IC3v99/xMHWfMjBzXnIwsZ4ycHBeMq/wXjKv8F4yr/BeMq/wXjK&#10;v8F4yr/BeMq/wXjKv8F4yr/BeMq/wXjKv/+cGgT/ojAU/6U/LP+jTUf/n1hh/5lheviaZo3vmmqf&#10;6ZlvrOiYca/nlnax5ZN9tOSQhLfjjYy64YuVvOCIoL7fhqzB3oS5wtuBxsTPfcbFx3rHxMF6yMK8&#10;esnAvHrJwLx6ycC8esnAvHrJwLx6ycC8esnAvHrJwLx6ycC8esnAvHrJwP+dGgT/ozAU/6Y/LP+k&#10;TUf/oFhi/5thevidZY7vnWmg6ZxurOibcK/mmnSy5Zd7teOUgrjikYq74Y6Tvt+MnsHeiazD3Ye8&#10;xtODxcfJfsTIwn3Gxrx8x8O4fMnAuHzJwLh8ycC4fMnAuHzJwLh8ycC4fMnAuHzJwLh8ycC4fMnA&#10;uHzJwP+dGgT/ozAU/6Y/LP+lTUf/oVhi/51gevifZY7vn2mg6Z9trOieb6/mnXKy5Jt5tuOZgLnh&#10;loi94JORwN6QncPcjazH24u/yc2Ew8vEgMPKvX/Fx7h+x8S0fcnBtH3JwbR9ycG0fcnBtH3JwbR9&#10;ycG0fcnBtH3JwbR9ycG0fcnBtH3Jwf+eGgT/pDAU/6c/LP+mTUf/oVhi/59gevehZI7vomih6aJs&#10;rOehbq/moXGz5KB2t+Kdfrrgmoa+3pePwtyUnMbbkazK14/BzsaFwM+/g8PLuYLFyLSAx8Swf8nB&#10;sH/JwbB/ycGwf8nBsH/JwbB/ycGwf8nBsH/JwbB/ycGwf8nBsH/Jwf+eGgP/pDAU/6c/LP+mTUf/&#10;olhi/6BfevejZI7upGih6aRrrOelbbDmpXC05KR0uOKie7zfoIPA3Z2NxduamsrYl6zPz5G+08GJ&#10;v9C5hsLMtITEyK+Dx8SsgsjBrILIwayCyMGsgsjBrILIwayCyMGsgsjBrILIwayCyMGsgsjBrILI&#10;wf+fGgP/pTAT/6g/LP+nTUf/o1hj/6JfevelY47upmih6adrrOeobLDlqW6046lyueGoeb3epoHC&#10;3KOLyNmhmM7Vnq3UxpO72LuNv9K0isLNr4jEyauGxsWohMjCqITIwqiEyMKohMjCqITIwqiEyMKo&#10;hMjCqITIwqiEyMKohMjCqITIwv+fGgP/pTAT/6hALP+nTUf/o1hj/6RfevioY47uqWih6aprrOer&#10;bLDlrW60469xueCud7/drX/F2quIzNaqldPSqK3bwJu62bWTvtOvj8HOqozEyaeJxsWkh8jCpIfI&#10;wqSHyMKkh8jCpIfIwqSHyMKkh8jCpIfIwqSHyMKkh8jCpIfIwv+gGgP/pjAT/6lALP+oTUf/pFhj&#10;/6ZeeviqY47vq2eh6a1qrOeva7DlsW214rRvut+1dsHctX3I2LWH0NO1lNrLtazmuaa526+bvtSp&#10;lcHOpZDDyqONxsahisjDoYrIw6GKyMOhisjDoYrIw6GKyMOhisjDoYrIw6GKyMOhisjDoYrIw/+g&#10;GgP/pjAT/6lAK/+pTUf/pVhj/6heefisY43vrmeg6bBqrOeza7Dltmy14rpuu9+9dMLbv3zK1cCG&#10;08u8ktq9uKDgtLW53KqmvdWkncDQoZbDy5+SxcedjsfEnY7HxJ2Ox8SdjsfEnY7HxJ2Ox8SdjsfE&#10;nY7HxJ2Ox8SdjsfEnY7HxP+gGgP/pzET/6pAK/+pTUf/pVhj/6peefivY43vsWef6rRrq+i4bK/l&#10;vG204sJuut7IcMLUxXrKy8GE0cG+jNa0u5jbq7uv26ayvdWgpr/RnZ7CzJuXxMiak8fFmpPHxZqT&#10;x8Wak8fFmpPHxZqTx8Wak8fFmpPHxZqTx8Wak8fFmpPHxf+hGgP/pzET/6tAK/+qTUf/plhk/61e&#10;ePmyY4vwtWie6rlsqui+ba7mxG+y38pqutTJb8PLxXnJwsOAzrjAiNKsvpPWo72k2KK/vdWcsb/R&#10;mabCzZeexMmWmMbGlpjGxpaYxsaWmMbGlpjGxpaYxsaWmMbGlpjGxpaYxsaWmMbGlpjGxv+iGQP/&#10;qDET/6tAK/+rTUf/qVhj/bBdd/e2Y4rxummc675vqOjFc6rgymiz1M1lvMvKb8LDx3fHusV+y7DC&#10;hc6mwY/SncCd05rAr9OZvcDQlbDCzZOmxMmSn8XGkp/FxpKfxcaSn8XGkp/FxpKfxcaSn8XGkp/F&#10;xpKfxcaSn8XGkp/Fxv+iGQP/qTES/6xBK/+sTkf/rFhi+rRddfS7ZIfvwGuX6sRrpOHKaqzV0Vm1&#10;zM1lvMPKbsG6yHXFssZ8yKnFg8ugw4zNmcKXz5XCpc+Tw7fOkrzCzJCwxMmPp8XHj6fFx4+nxceP&#10;p8XHj6fFx4+nxcePp8XHj6fFx4+nxcePp8XHj6fFx/+jGQL/qjES/65BK/+uTkf/sFdg97lecvDB&#10;ZYLqxmuQ4spho9fVTq/M0Vu2w85lu7vMbb+yynTCqsh6xaLHgcebxonJlcWSypHEncuOxavLjcW9&#10;yoy8xMiLssXGi7LFxouyxcaLssXGi7LFxouyxcaLssXGi7LFxouyxcaLssXGi7LFxv+kGQL/qzES&#10;/69CKv+vTkf8tVdd88BfbevHanrjzWSK2NpBpMzUUbHD0Vy2u85lurLNbb2qy3O/o8p5wpzJf8OW&#10;yIbFkseOxo7Hl8eLx6LHicevx4jHwsaHvsbFh77GxYe+xsWHvsbFh77GxYe+xsWHvsbFh77GxYe+&#10;xsWHvsbFh77Gxf+mGAL/rTIR/7FCKv+xTkf3vFdY7cdkZOPOZm7X20uMzd1HosPUU7G60V21ss9l&#10;uKrObLujzXK9nMx4v5fLfsCSyoTBjsqKwovJksOIyZrDhsmkxIXJs8OEycTChMnEwoTJxMKEycTC&#10;hMnEwoTJxMKEycTChMnEwoTJxMKEycTChMnEwv+nGAL/rzIQ/7NDKf22TkXwxFxQ5c5mVdfcUHLO&#10;5E2Lw+BKnbnZUamw01yyqdBlt6LPbLmbznK6ls13vJLNfb2OzIK+i8yHv4jLjb+Gy5PAhMubwILL&#10;psCBy7PAgcuzwIHLs8CBy7PAgcuzwIHLs8CBy7PAgcuzwIHLs8CBy7PAgcuzwP+qFwH+sTMQ/LZE&#10;KfW+Uj3nzGZA2NxSVc7lUHPD7EyIuORMlq3eT6Ck2linndZgrJfUaLCS0m6zjtF0tYvQebeIz364&#10;hs+DuYTOiLqDzo27gc6UvH/NnLx+zaa8fs2mvH7Nprx+zaa8fs2mvH7Nprx+zaa8fs2mvH7Nprx+&#10;zaa8fs2mvP+sFgH7tDMO+blGJ+vIWS7a2VI3zuZSV8PxTXC38EuBrOlNjaHkUZaX4VackN5doIvc&#10;ZKSH22mmg9lvqIDYc6p+2HirfNZ8rHrWga151YWud9WLr3bVkq901JqwdNSasHTUmrB01JqwdNSa&#10;sHTUmrB01JqwdNSasHTUmrB01JqwdNSasP2wFAD4uDQN8cFJHt/TWRrP5U47w/JMVrf9Smmq9kt3&#10;nvBOgpTsUomL6FaPheZbk4DkYJZ942aYeuJqmnjhb5t24HOddOB2nnLfep5x336fb96CoG7eiKFs&#10;3Y+ibN2Pomzdj6Js3Y+ibN2Pomzdj6Js3Y+ibN2Pomzdj6Js3Y+ibN2Povm1DwDzvTUK4s5HCc/k&#10;RCDD80c7tv9IUKj/SGCc/UtrkfhOdIj0UnqB8VZ/e+9ag3btXoZz7GOIcetnim/qa4tt6m6MbOlx&#10;jWrpdI5p6HiPaOh7kGbngJFl54WSZeeFkmXnhZJl54WSZeeFkmXnhZJl54WSZeeFkmXnhZJl54WS&#10;ZeeFkuu6CADoxysC0OMsCcL0OyG0/0A2pv9DR5n/RlOO/0pdhP9NZX3+Ump3+1Zvcvlac273XnZs&#10;9mJ4afVlemj0aXtm82x9ZfJvfmPycn9i8XWAYfB4gWDwfYJe74KDXu+Cg17vgoNe74KDXu+Cg17v&#10;goNe74KDXu+Cg17vgoNe74KDXu+Cg9nBAgDP1QYAwfQnCrP/MR2k/zgulv8+O4r/Q0aC/0hPev9M&#10;VnT/UVxv/1Zhav9aZWf/Xmhl/mJqY/1mbGH8aW1f+2xuXvpvcF36cnFc+XRyWvl4c1n4fHRY94F1&#10;WPeBdVj3gXVY94F1WPeBdVj3gXVY94F1WPeBdVj3gXVY94F1WPeBdcvFAgC+2wEAsf8dCaL/JhaT&#10;/y8jif83L4D/Pzl4/0VCcf9LSWv/UE9m/1VTY/9aV2D/X1pd/2JcW/9mXVr/aV9Y/2xgV/9vYVb/&#10;cmJV/3RjU/94ZFL/fGVR/4FmUf+BZlH/gWZR/4FmUf+BZlH/gWZR/4FmUf+BZlH/gWZR/4FmUf+B&#10;Zv+OFAP/kigP/5Q4JP+SSDr/jlVQ/4lfZP+HZnT9h2uC94RvjvOBdZjvfnyg7HyEpup6i6roeJOu&#10;53aasOd0orHmcqqy5nCys+Zvu7PmbcW042zMtNxszrTUbdC0z27QtM9u0LTPbtC0z27QtM9u0LTP&#10;btC0z27QtM9u0LTPbtC0z27QtP+OFAP/kigP/5Q4JP+SSDr/jlVQ/4lfZP+HZnT9h2uC94RvjvOB&#10;dZjvfnyg7HyEpup6i6roeJOu53aasOd0orHmcqqy5nCys+Zvu7PmbcW042zMtNxszrTUbdC0z27Q&#10;tM9u0LTPbtC0z27QtM9u0LTPbtC0z27QtM9u0LTPbtC0z27QtP+OFAP/kigP/5Q4JP+SSDr/jlVQ&#10;/4lfZP+HZnT9h2uC94RvjvOBdZjvfnyg7HyEpup6i6roeJOu53aasOd0orHmcqqy5nCys+Zvu7Pm&#10;bcW042zMtNxszrTUbdC0z27QtM9u0LTPbtC0z27QtM9u0LTPbtC0z27QtM9u0LTPbtC0z27QtP+O&#10;FAP/kigP/5Q4JP+SSDr/jlVQ/4lfZP+HZnT9h2uC94RvjvOBdZjvfnyg7HyEpup6i6roeJOu53aa&#10;sOd0orHmcqqy5nCys+Zvu7PmbcW042zMtNxszrTUbdC0z27QtM9u0LTPbtC0z27QtM9u0LTPbtC0&#10;z27QtM9u0LTPbtC0z27QtP+OFAP/kigP/5Q4JP+SSDr/jlVQ/4lfZP+HZnT9h2uC94RvjvOBdZjv&#10;fnyg7HyEpup6i6roeJOu53aasOd0orHmcqqy5nCys+Zvu7PmbcW042zMtNxszrTUbdC0z27QtM9u&#10;0LTPbtC0z27QtM9u0LTPbtC0z27QtM9u0LTPbtC0z27QtP+OFAP/kygP/5U4JP+TSDr/j1VQ/4pf&#10;ZP+KZXX9iWmD94dukPKEc5rugXqi636CqOl8iq3nepGw53eZseZ1obLmc6qz5nGztOVwvbTlbsi1&#10;327Mtdhuz7XQbtC1y2/Qtctv0LXLb9C1y2/Qtctv0LXLb9C1y2/Qtctv0LXLb9C1y2/Qtf+PEwL/&#10;lCgP/5Y4JP+USDr/kFVR/4xeZf+NY3X8jWiE9ottkfGIcpzthXil6YKAq+h/iK/nfI+w5nqYsuZ3&#10;obPldaq05XO1teRywLbicMu32nDOt9Jwz7fMcM+3x3HPtsdxz7bHcc+2x3HPtsdxz7bHcc+2x3HP&#10;tsdxz7bHcc+2x3HPtv+QEwL/lSgP/5c4I/+VSDv/kVVR/49eZf+RYnb8kGeF9Y5rk/CMcJ7siHan&#10;6YZ+reiCha/nf42x5n2Ws+V6oLTkeKu25HW3t+N0xLjdcsu503LNuc1xzbnHcs64wnLPt8Jyz7fC&#10;cs+3wnLPt8Jyz7fCcs+3wnLPt8Jyz7fCcs+3wnLPt/+REwL/ligP/5g4I/+WSDv/klVS/5JdZf+U&#10;YXb7lGaG9ZJqk++Pb5/rjHSp6Il7rueGg7Dmgouy5X+UtOR9n7bkequ343i5ueJ2ybrXdMy7znPM&#10;u8hzzbrCc825vnTOuL50zri+dM64vnTOuL50zri+dM64vnTOuL50zri+dM64vnTOuP+REwL/ligP&#10;/5k4I/+XSDv/k1RS/5RcZf+WYXb7l2WG9ZVplO+TbaDqj3Kq6Ix4rueJgLDmhomz5YOSteR/nrfj&#10;fau54nq7u914yb3Qdsu9yXTLvcN1zLy+dc26unXOuLp1zri6dc64unXOuLp1zri6dc64unXOuLp1&#10;zri6dc64unXOuP+SEwL/lygP/5o4I/+YSDv/lFRS/5dbZf+ZYHb7mmSG9Jlole6WbKHpk3Gs6JB1&#10;rueNfbHlioa05IaQt+ODnbnigKy84H2+vtZ6ycDKd8nAw3fKv753y725d8y7tnfNubZ3zbm2d825&#10;tnfNubZ3zbm2d825tnfNubZ3zbm2d825tnfNuf+SEgL/mCgO/5o4I/+ZSDv/lVRS/5lbZf+cX3b7&#10;nWOG9Jxnle6aa6Hpl2+s6JVzr+aSerLljoO144uOuOKHm7zghKy/34HDws57x8PEecjCvnnJwLl5&#10;y761ecy7sXnNubF5zbmxec25sXnNubF5zbmxec25sXnNubF5zbmxec25sXnNuf+TEgL/mCgO/5s4&#10;I/+aSDv/llRT/5xaZf+fXnb7oGKG9KBmle6eaaLpnG2s6Jlxr+aXd7Lkk4C24pCLuuCMmb7eiK3D&#10;2YTFxsZ8xce+fMfEuHvJwbR7yr6we8y8rXvNua17zbmte825rXvNua17zbmte825rXvNua17zbmt&#10;e825rXvNuf+TEgL/mSgO/5w4I/+aSDv/l1RT/55ZZP+iXnX8o2KG9aNllO6iaKLpoGys6J9vr+ad&#10;c7Pkmny34ZaHvN+SlsHcjq7HzobCzL+AxMq3f8bFsn7Iwq9+yr+rfcy8qX3Nuql9zbqpfc26qX3N&#10;uql9zbqpfc26qX3Nuql9zbqpfc26qX3Nuv+UEgL/migO/5w4I/+bSDv/mVNS/6BZZP+kXXX8pmGF&#10;9adklO6mZ6HppWus6KRtr+ajcLTjoXi54J6Dvt2ak8XZlq/Ow4i/0reFwsuxg8bGrILIwqmByr+n&#10;gMu8pX/NuqV/zbqlf826pX/NuqV/zbqlf826pX/NuqV/zbqlf826pX/Nuv+UEgL/migO/504I/+c&#10;Rzv/m1NS/6NYY/+nXXT8qmCE9atkk++rZ6Dqqmqr6Kprr+WrbbTjq3O636h+wdukj8vUobHXuo+9&#10;1a+Kws2qiMXHpobHw6SEycCig8u9oYLNuqGCzbqhgs26oYLNuqGCzbqhgs26oYLNuqGCzbqhgs26&#10;oYLNuv+VEQH/mygO/504I/+dRzv/nVJR/6VYYv+qXHP9rWCD9q9jkfCvZp/qsGmq6LFqruWzbLTi&#10;tm663rZ4xNi2iNHNtbPmsJu816eSwc6jjsTIoYvHxJ+IycGehsu9nYXMu52FzLudhcy7nYXMu52F&#10;zLudhcy7nYXMu52FzLudhcy7nYXMu/+VEQH/mygO/544I/+dRzv/n1JR/6hXYv+tXHL8sWCB97Nj&#10;kPG1Z5zrt2qo6bprrOe+bLHjxG242shxw8rBg9C2u57cqK2716CdwM+dlsTJm5HGxZqNyMKZisq+&#10;mYjMvJmIzLyZiMy8mYjMvJmIzLyZiMy8mYjMvJmIzLyZiMy8mYjMvP+WEQH/nCgO/584I/+eRzv/&#10;olFQ/6pXYP6wXHD5tWB/9bhkjfG7aJnuv22i68Rvp+HJba7Wz2G5yclxw7vEgMyqv5TVob641pqr&#10;wM+Xn8PKlpjGxpWTyMOVj8q/lYzLvZWMy72VjMu9lYzLvZWMy72VjMu9lYzLvZWMy72VjMu9lYzL&#10;vf+WEQH/nCgO/6A5I/+fRzv/pVFP/65WX/u0W272umB88b5lie3Da5Pox2yZ4Mxhp9TTVLLJzmO6&#10;vcpxwrDGfsmiwo7Pl8Go0ZW6wc6Sq8PKkaHFx5Gbx8SRlcnAkZHKvpGRyr6Rkcq+kZHKvpGRyr6R&#10;kcq+kZHKvpGRyr6Rkcq+kZHKvv+XEAH/nSgN/6E5I/+gRzv/qFBO/7JWXfi5W2vyv2J47MVrgufK&#10;bIjg0Fya09hIqsjSV7S+zmW6s8twwKfIfMWbxYrJksSezI/EucuNuMTJjKzFx4ykx8SMncjBjZfK&#10;v42Xyr+Nl8q/jZfKv42Xyr+Nl8q/jZfKv42Xyr+Nl8q/jZfKv/+YEAH/nigN/6I5Iv+hRzz/rE9M&#10;+7ZWWvO+XmbsxWhw5sxqdt7TW4rS30qcyNhMq77SWrS0z2a5qsxwvZ/KesGWyIfFjseWx4rHq8iI&#10;x8XHiLnGxYivx8SIpsjBiZ/Kv4mfyr+Jn8q/iZ/Kv4mfyr+Jn8q/iZ/Kv4mfyr+Jn8q/iZ/Kv/+Z&#10;DgH/nygN/6M5Iv+jRzz/sU9J9rtZVe3EZF/mzGpk3dRbd9LgT43I4EqdvtlPqbTTW7Or0Ga4oc5w&#10;u5nMeb6Ry4TBi8mQw4fJoMOFybTDg8jIw4S8yMKEscnBhanKv4Wpyr+Fqcq/hanKv4Wpyr+Fqcq/&#10;hanKv4Wpyr+Fqcq/hanKv/+aDQD/oSgM/6U6Iv+oRjn7tlFF8MJdTufLaVPd1Vxi0uBSesnpTI6+&#10;4Uucs9tRpqrVW66h0ma0ms9wuZPOeLuNzYG9iMyMv4TLmMCCy6fAgcu4v3/Kyr+Avsq/gbXKvoG1&#10;yr6Btcq+gbXKvoG1yr6Btcq+gbXKvoG1yr6Btcq+gbXKvv+bDAD/oykM/6c6Iv+uRzX0vVQ96clk&#10;Qt7UXkrS4VRmyepOfL/qTIyz40yYqN1SoZ/ZW6iX1mStkdRtsYvSdbSH0H63g8+HuYDOkbp+zpy7&#10;fc2pvH3OuLt8zcy7fcLMvH3CzLx9wsy8fcLMvH3CzLx9wsy8fcLMvH3CzLx9wsy8fcLMvP+dCwD/&#10;pSkL/6k7Ifu2SS7sxVky4NFhMdPgVE/J6k9ov/RMe7TsTImo5k6TneFTm5TeW6GO22OliNlqqYPY&#10;cquA1nmufNWBr3rUibF405KydtOds3XSqrN00ruzdNPPsnTTz7J008+ydNPPsnTTz7J008+ydNPP&#10;snTTz7J008+ydNPPsv+gCgD/qCkL/6w8IPK+SyTjzmAf099SN8rrT1K/9Uxns/ZLd6fvTIOc6lCM&#10;kuZUk4rjWpiE4WGcgN9on3zeb6F53HWjdtt7pXTbgqZy2omncNmSqG7ZnKlt2ampbNm5qWzZuals&#10;2bmpbNm5qWzZuals2bmpbNm5qWzZuals2bmpbNm5qf6jCAD/qykK+rY8F+fJTBLU3kceyutMOr73&#10;SlKy/0ljpvpKcZv0TXuQ71GDiOxWiIHpWo1852CQeOZmk3XlbJVy5HGXcON2mG7ifJps4YKbauGI&#10;nGngkJ1n4JqeZt+mnmbfpp5m36aeZt+mnmbfpp5m36aeZt+mnmbfpp5m36aeZt+mnvWnBQD/sCkI&#10;7cI4CdbcMAnK6kIivvhFOrH/Rk6k/0hcmP9KaI76TnCF9lJ3fvNWfHjxW4Bz71+DcO5khW3taYdr&#10;7G2Jaetyimfqdotm6nuNZOmAjmPoho5h6I6PYOeXkGDnl5Bg55eQYOeXkGDnl5Bg55eQYOeXkGDn&#10;l5Bg55eQYOeXkOmsAgD2uCQD1tUHAMnrLwy9+Tsjr/8+N6L/QkaW/0ZSi/9KXIL/TmN7/lJpdfxW&#10;bXD6WnFs+F5zavdjdWf2Zndl9Wp5Y/RuemH0cntg83V8X/N5fV3yfn5c8YR/WvGKgFrxioBa8YqA&#10;WvGKgFrxioBa8YqAWvGKgFrxioBa8YqAWvGKgNuyAADTxgMAx+MIALv7Kg6t/zMgn/84L5L/PjyH&#10;/0NGfv9ITnf/TVRx/1FZbP9WXWj/WWBl/11iY/9hZGH/ZGVf/2dnXf9qaFz+bmla/nFqWf10a1f9&#10;eGxW/HxtVPuBblT7gW5U+4FuVPuBblT7gW5U+4FuVPuBblT7gW5U+4FuVPuBbtG6AADFzAEAt/EI&#10;Aav/IQyc/ykZjv8xJoP/OTB6/z84cv9FP23/S0Vo/1BKZP9UTWH/WVBe/11TXP9gVVr/Y1ZY/2dY&#10;Vv9qWVX/bVpU/3BbUv9zXFH/d11P/3tfTv+AYE7/gGBO/4BgTv+AYE7/gGBO/4BgTv+AYE7/gGBO&#10;/4BgTv+AYMbEAQC31gAAqP8GApf/FQeJ/x4Rfv8oG3b/MiRv/zssaf9CM2T/SThf/049XP9UQFn/&#10;WENW/1xFVP9gR1L/Y0lQ/2ZKT/9qS07/bUxM/3BNS/9zTkr/d09I/3tRR/+AUkf/gFJH/4BSR/+A&#10;Ukf/gFJH/4BSR/+AUkf/gFJH/4BSR/+AUv+DEwT/hSEL/4UzHP+DRC//gFJC/31dUv9+Y2D/fWlt&#10;/3pueP52dIH6c3yI+HCEjvVtjJL0a5OW8mibmfFmo5vxZaud8GO0nu9hvZ/vYMeg7V/RoeZg06Lg&#10;YNai2mLaotRj3KLUY9yi1GPcotRj3KLUY9yi1GPcotRj3KLUY9yi1GPcov+DEwT/hSEL/4UzHP+D&#10;RC//gFJC/31dUv9+Y2D/fWlt/3pueP52dIH6c3yI+HCEjvVtjJL0a5OW8mibmfFmo5vxZaud8GO0&#10;nu9hvZ/vYMeg7V/RoeZg06LgYNai2mLaotRj3KLUY9yi1GPcotRj3KLUY9yi1GPcotRj3KLUY9yi&#10;1GPcov+DEwT/hSEL/4UzHP+DRC//gFJC/31dUv9+Y2D/fWlt/3pueP52dIH6c3yI+HCEjvVtjJL0&#10;a5OW8mibmfFmo5vxZaud8GO0nu9hvZ/vYMeg7V/RoeZg06LgYNai2mLaotRj3KLUY9yi1GPcotRj&#10;3KLUY9yi1GPcotRj3KLUY9yi1GPcov+DEwT/hSEL/4UzHP+DRC//gFJC/31dUv9+Y2D/fWlt/3pu&#10;eP52dIH6c3yI+HCEjvVtjJL0a5OW8mibmfFmo5vxZaud8GO0nu9hvZ/vYMeg7V/RoeZg06LgYNai&#10;2mLaotRj3KLUY9yi1GPcotRj3KLUY9yi1GPcotRj3KLUY9yi1GPcov+EEwP/hSEL/4YzHP+FRC//&#10;gVJC/39cUv+BYmH/gGdu/31tef15c4P5dnqK93OCkPRwiZXybZGZ8WuZnPBoop7vZqug7mW0oe5j&#10;vqPtYcqk6WHRpeJi06XcY9em1GXapc9m2qXPZtqlz2bapc9m2qXPZtqlz2bapc9m2qXPZtqlz2ba&#10;pf+EEgP/hiEL/4czHP+GRC//glJC/4NaU/+EYGH/g2Zv/4Frevx9cIT4eXeM9XZ/k/Nzh5jxcI+c&#10;722Xn+5roKLtaaqk7Ge1pexlwafrY82o42TRqdxl1KnUZtepzmjXqcpp16nKadepymnXqcpp16nK&#10;adepymnXqcpp16nKadepymnXqf+FEgP/hyEL/4gzHP+HQzD/g1FD/4ZZU/+IX2L/h2Rv/4Vpe/yB&#10;bob4fXSO9Hl8lfJ2hJrwc42f7nCVou1tn6Xra6qn62i2qepmw6vmZc6s3mbSrdVo1a3PatWtyWvV&#10;rcVs1a3FbNWtxWzVrcVs1a3FbNWtxWzVrcVs1a3FbNWtxWzVrf+GEgP/iCEL/4kzHP+IQzD/hFFD&#10;/4lYU/+LXmL/imNw/4hofPuFbYf3gXKP83x5l/F5gZzudYqh7XKUpetvnqjqbaqr6Wq3rehox67h&#10;aM+v12nTsM9r07DKbdOwxG7TsMFu07DBbtOwwW7TsMFu07DBbtOwwW7TsMFu07DBbtOwwW7TsP+H&#10;EgP/iSEK/4oyHP+JQzD/hlBD/4xXU/+OXGL/jmFw/4xmfPuJa4f2hXCR84B1mPB8fp7teIek63WR&#10;qOpynavob6qu52y5sOZqy7Lba9Cz0GzRsspu0rLFb9KywG/Ssbxw0rG8cNKxvHDSsbxw0rG8cNKx&#10;vHDSsbxw0rG8cNKxvHDSsf+HEQP/iiEK/4syHP+KQzD/iU9D/49WUv+SW2H/kmBw/5BkfPuNaYj2&#10;iW2R8oVzmu+Ae6DsfISm6niPquh0m67ncaqx5m68s+FszbTTbdC0y2/QtMRw0bPAcNGzu3HSsrhx&#10;0rG4cdKxuHHSsbhx0rG4cdKxuHHSsbhx0rG4cdKxuHHSsf+IEQP/iiEK/4wyHP+LQzD/jE5D/5JV&#10;Uv+VWmH/ll5v/5VjfPqSZ4j2jmuS8olwmu6Ed6LrgICo6XuLred3mbDmdKuz5XDBtdpvzrbNcM+2&#10;xXHPtr9x0LW6ctG0tnPRsrRz0rG0c9KxtHPSsbRz0rG0c9KxtHPSsbRz0rG0c9KxtHPSsf+IEQL/&#10;iyEK/40yHP+MQzD/jk5C/5VUUf+ZWWD/ml1v/5lhfPuXZYj2k2mS8Y9tm+6Jc6PqhHyp6H+Ir+Z7&#10;l7Lld6u15HPHuNFyzbnFcs65vnPOt7l0z7a1dNC0sXTRs6910rKvddKyr3XSsq910rKvddKyr3XS&#10;sq910rKvddKyr3XSsv+JEQL/jCEK/44yHP+NQzD/kU1C/5hTUf+cWF//nlxu/51ge/ucY4f2mWaR&#10;8ZRqm+6Pb6PqiXeq6ISDr+Z/lLPje6y43XfKvMh0y72+dcy7uHbOubN2z7ewdtC1rXfRs6t30rKr&#10;d9Kyq3fSsqt30rKrd9Kyq3fSsqt30rKrd9Kyq3fSsv+KEAL/jCEK/48yHP+NQjD/k0xB/5tSUP+f&#10;V17/olts/6JeevyhYYX2nmSQ8ptomu6WbKLqkHKq54t9sOSFkLXegKu80HrJwb94ycC2eMu8sXnN&#10;ua15zreqedC1qHnRs6Z50bKmedGypnnRsqZ50bKmedGypnnRsqZ50bKmedGypnnRsv+KEAL/jSEK&#10;/48yHP+OQjD/lktA/55RT/+jVl3/plpr/6ddePymYIT3pWOO8qJlmO2eaaHnmW2p4ZN4sNmMibjN&#10;gqHCw37Fx7V8yMKufMu+qnzNuqd8zrilfM+2o3vRtKJ70bKie9GyonvRsqJ70bKie9GyonvRsqJ7&#10;0bKie9GyonvRsv+LEAL/jiEK/5AxG/+PQjD/mEpA/6BQTv+mVVz/qVpp/6tddvmsYIHzq2OM7apl&#10;leeoZ53gpGqm2J50rsyTgrnAiZnEtobByquCx8Smgcq/o4DMu6F/zrigf8+2nn7QtJ5+0bOeftGz&#10;nn7Rs55+0bOeftGznn7Rs55+0bOeftGznn7Rs/+LDwL/jiEK/5ExG/+QQjH/mko//6NQTf+pVlr/&#10;rVtn+7Bec/WxYX7us2SI6LNmkOK0aJfbtGiez6lwrMKcfbqzk5LFqJG6zKCKxsadh8nAnIXMvJuD&#10;zbmags+3moHQtZmA0bSZgNG0mYDRtJmA0bSZgNG0mYDRtJmA0bSZgNG0mYDRtP+LDgL/jyEK/5Ex&#10;G/+QQjH/nUk+/6ZQS/+sVlj8sVtl97VfcPC4Y3rqu2eC5L5qiN7Ca47SvWOexrJsrLineLmnn4zF&#10;m5+0zJaWxceVj8nBlYvLvZWJzbqVh864lYXPtpWE0LSVhNC0lYTQtJWE0LSVhNC0lYTQtJWE0LSV&#10;hNC0lYTQtP+MDgL/jyEJ/5IxG/+TQTD/oEg9/6lQSv6wV1b4tl1h87pia+y/ZnPmxGx44Mlve9bN&#10;WI3LxV+cvrxoqq60dLecrofCkLCuyY2kxceOmcjCj5PKvpCPzLuQjM25kYnPt5GH0LWRh9C1kYfQ&#10;tZGH0LWRh9C1kYfQtZGH0LWRh9C1kYfQtf+NDQL/kCEJ/5MxG/+VQC//okg7/6xRR/q0WFPzu19d&#10;7sBlZOfGbWnizW9p2thaes/VVYvDzVybtcdkqKTBcLWSvoO/h8GqxYa2x8SHpcjBiZzKv4qWzLyL&#10;ks26jI7OuI2Mz7aNjM+2jYzPto2Mz7aNjM+2jYzPto2Mz7aNjM+2jYzPtv+NDQL/kSEJ/5QyG/+Y&#10;Py7/pkk5/rFSRPW5Wk7uwGJW6MhrWuLPbVrY21Zuz+BSf8TbT4+41VWcqdFfqJjObLKJzoC6gcyg&#10;v3/Kyr+CtMrAg6jKvoWfy7yHmsy7iJXOuYmRzreJkc63iZHOt4mRzreJkc63iZHOt4mRzreJkc63&#10;iZHOt/+ODAH/kiEJ/5UyG/+cPiz/qkk2+bVTQPC/XUfox2dM4dBqStbcVmDO41N0xeROhLnhTJKq&#10;30+dnNpbp4/Va6+F0X21fs+VunzOtbt8xcy8frXLvICrzLyCo8y7hJ3NuYWZzriFmc64hZnOuIWZ&#10;zriFmc64hZnOuIWZzriFmc64hZnOuP+PDAH/kyAJ/5cyG/+hPyr/r0oy9LtVOurGYT3iz2c81t1V&#10;UM7kU2bF7E54uutMh63mTZKf4FKck9xepInYa6uB1Hqwe9KMs3fRpLV20cO2d8bPt3m5zrd7r863&#10;fafPt3+hz7Z/oc+2f6HPtn+hz7Z/oc+2f6HPtn+hz7Z/oc+2f6HPtv+RCwH/lSAJ/5gyG/+mPyb5&#10;tUst7cJYMOPNZS7W3FQ/zuRUVsXuT2q680x6ru1Mh6HnT5GV4lWZi95goIPba6V82Xepd9aGrHPV&#10;l69x1K6wcdXKsHLK07Bzv9KxdbTSsXet0rF3rdKxd63SsXet0rF3rdKxd63SsXet0rF3rdKxd63S&#10;sf+SCwH/lyAI/5syGv+tPyHyvUwj5cpbIdjbTyvO5FJExe5PWrr5S2uv9Ut6ou5NhZbpUY6M5VeU&#10;hOJgmn3fap543XSidNuApXDajadt2Z6obNmzqWvZy6lt0dipbsXWqm+81qtvvNarb7zWq2+81qtv&#10;vNarb7zWq2+81qtvvNarb7zWq/+UCgD/mSAI/6EyF/q1PxnpxkwW2thLF8/kTjHF705IuvpLW6/9&#10;Smuj9kt3l/FPgYzsU4iE6VmOfeZgknjkaZZz4nKZcOF7nGzghZ5q35KfaN6hoGbes6Fm3sehZ9jc&#10;oGjO3KFoztyhaM7coWjO3KFoztyhaM7coWjO3KFoztyhaM7cof+XCAD/nCAH/6oxEPC/PA3e0kEG&#10;z+REHMXvSTW6+0lJrv9IWqL/SWeW+UxyjPRQeoPxVYB87lqFdetgiXHqZ4xu6G+Pa+d2kWjmf5Nm&#10;5YiVZOSTlmLjoJdh47CYYOPEmGDj2Zhg49mYYOPZmGDj2Zhg49mYYOPZmGDj2Zhg49mYYOPZmP+a&#10;BwD/oCAG+bUrBuPMJwHP4zAKxPBAILn8RDat/0RIoP9GVpX/SWGK/k1qgvpRcXv2VnZ09Ft7b/Jg&#10;fmzwZoFp72yDZu5yhWTteYdh7ICIX+uJil7rkotc6p2MW+qtjFrpu41a6buNWum7jVrpu41a6buN&#10;Wum7jVrpu41a6buNWum7jfqeBAD/qRoC48QJAM/aBwDD8S8NuP07Iqv/PjSe/0FDkv9FT4j/SVh/&#10;/01geP9SZnL+Vmpt/FtuafpgcWb4ZXNk92p1YfZvd1/1dHhd9Hp6W/SAe1nzh3xX8o99VvKaflXx&#10;pX9V8aV/VfGlf1XxpX9V8aV/VfGlf1XxpX9V8aV/VfGlf+6jAQDWtwAAy8oDAMHzEAG2/ysPqf80&#10;IJv/OS+O/z47hP9DRXz/SE11/01Tb/9SWGr/Vlxm/1tfY/9fYWD/Y2Ne/2dlXP9rZ1r/cGhY/nRp&#10;Vv15a1T9f2xT/IVtUfuNblD7lG9Q+5RvUPuUb1D7lG9Q+5RvUPuUb1D7lG9Q+5RvUPuUb9msAADK&#10;wAEAvtIBALH+DQKl/yMNl/8sG4r/MieA/zkxd/9AOXD/RkBr/0xFZv9QSWL/VUxf/1lOXP9dUVr/&#10;YVJX/2RUVf9oVVT/bFZS/29YUP9zWU//eFpN/3xbS/+DXEr/iF1K/4hdSv+IXUr/iF1K/4hdSv+I&#10;XUr/iF1K/4hdSv+IXcy5AAC/ygAAsNsAAKH/CwOS/xoJhv8jE3v/Kx1y/zQla/88K2X/QjFg/0g1&#10;XP9NOFn/UjtW/1Y9VP9aP1L/XUBQ/2BCTv9kQ03/Z0RL/2tGSv9uR0j/ckhH/3ZJRf97SkT/gEtE&#10;/4BLRP+AS0T/gEtE/4BLRP+AS0T/gEtE/4BLRP+AS8HDAACx0wAAoOYAAJD/BQOB/w4Gdf8YC2z/&#10;IhJl/ywYX/81Hlv/PSNW/0QoU/9KK1D/UC5N/1QwS/9YMkn/XDNH/181Rv9jNkT/ZjdD/2o5Qv9u&#10;OkD/cjs//3Y8Pf97PTz/gD48/4A+PP+APjz/gD48/4A+PP+APjz/gD48/4A+PP+APv94EwT/dh4I&#10;/3YwFf90QSX/cFA0/3JZQv9zYE//cWda/25uZP9rdmz/aH5z/2WGeP9ij3z+X5eA/V2fgvxbp4X7&#10;WbCG+le4iPpWwon5VMyK+FPZi/JT3YzrVd+M5VbijN9Y5IzcWeWM3FnljNxZ5YzcWeWM3FnljNxZ&#10;5YzcWeWM3FnljP94EwT/dh4I/3YwFf90QSX/cFA0/3JZQv9zYE//cWda/25uZP9rdmz/aH5z/2WG&#10;eP9ij3z+X5eA/V2fgvxbp4X7WbCG+le4iPpWwon5VMyK+FPZi/JT3YzrVd+M5VbijN9Y5IzcWeWM&#10;3FnljNxZ5YzcWeWM3FnljNxZ5YzcWeWM3FnljP94EwT/dh4I/3YwFf90QSX/cFA0/3JZQv9zYE//&#10;cWda/25uZP9rdmz/aH5z/2WGeP9ij3z+X5eA/V2fgvxbp4X7WbCG+le4iPpWwon5VMyK+FPZi/JT&#10;3YzrVd+M5VbijN9Y5IzcWeWM3FnljNxZ5YzcWeWM3FnljNxZ5YzcWeWM3FnljP94EwT/dx4I/3cw&#10;Ff91QSX/cVA1/3VYQv92X0//dWZb/3FsZf9udG3/anx0/2eEev9kjH/9YZWC/F6dhftcpof6Wq+J&#10;+Vm4i/hXwoz4Vc6N9VTbju1W3Y/nV9+P4Vjij9ta5I/XW+WP11vlj9db5Y/XW+WP11vlj9db5Y/X&#10;W+WP11vlj/95EgT/eB0I/3gvFf92QCX/dE81/3hWQ/95XVD/eGRb/3ZqZv9xcW//bnl2/2qBfP5n&#10;ioH8ZJKF+mGbiPlepIv4XK6N91q4jvdYxJD2V9CR8FfakuhY3ZLhWuCT21viktRd5JLRXuWS0V7l&#10;ktFe5ZLRXuWS0V7lktFe5ZLRXuWS0V7lkv96EgT/eR0I/3kvFf93QCX/d001/3tUQ/99W1D/fGJc&#10;/3loZ/91bnD/cXZ4/21+fv1qh4T7ZpCI+WOZi/hgo473Xq2Q9ly5kvVaxpP0WNSV61naleNb3Zbc&#10;XOCW1V/ilc9g45bMYOOWzGDjlsxg45bMYOOWzGDjlsxg45bMYOOWzGDjlv97EQT/ehwI/3ovFf94&#10;QCX/ekw1/39TQ/+AWlD/gGBc/31mZ/95bHH/dHJ5/nB7gPxshIb5aY2K+GWXjvZioZH1YK2T9F25&#10;lfNbyJfwWtaY5lvamd1d3pnVYOCZz2Hhmcli4ZnHYuGZx2Lhmcdi4ZnHYuGZx2Lhmcdi4ZnHYuGZ&#10;x2Lhmf97EQT/exwI/3suFf96QCb/fUo1/4JRQv+EWFD/hF5c/4FkaP9+anL/eXB6/XR3gvtwgIj4&#10;bIqN9miUkPVln5T0YayW8l+7mfJcy5rqXNac4F7bnNVh35zOYt+dyWPfncRk353CZd+cwmXfnMJl&#10;35zCZd+cwmXfnMJl35zCZd+cwmXfnP98EAT/exwH/3wuFf97Pyb/gEk0/4VQQv+IVk//iFxc/4Zi&#10;aP+DZ3L/fm17/Xhzg/pzfIn3b4aP9WuRk/NnnZfyY6ua8WC8nPBd0Z7jX9af2GHcoM5k3aDIZd2g&#10;w2bdoL5n3aC8aN2gvGjdoLxo3aC8aN2gvGjdoLxo3aC8aN2gvGjdoP99EAP/fBsH/30uFf98Pyb/&#10;g0c0/4lOQf+MVE//jVpb/4tfZ/+IZXL/g2p7/H5whPl4d4v2c4KR9G6NlvJpm5rwZaud72G/oOlg&#10;0qLcYtmjz2Xbo8dn26TCaNukvWnbo7lq26O3atuit2rbordq26K3atuit2rbordq26K3atuit2rb&#10;ov9+DwP/fRsH/34uFf99Pyb/hkYz/41NQP+QU07/kVha/5BdZv+NYnH/iWd7/INshPl9c4z1d32S&#10;8nKJmO5tl5zraKig6GS+pOFj06bSZtmmyGjZp8Bq2ae7a9mnt2zZprRt2qWybdqlsm3apbJt2qWy&#10;bdqlsm3apbJt2qWybdqlsm3apf9+DgP/fhsH/38tFf9/Pib/iUUy/5BLP/+UUkz/llhZ/5VdZf+T&#10;YXD6j2V69opqg/KEcIzufXiT6neEmeZxkZ/hbKOk3Wi6p9hm1qnJataqwGzWqrpt1qq1bteqsm/Y&#10;qa5w2KetcNmnrXDZp61w2aetcNmnrXDZp61w2aetcNmnrXDZp/9/DgP/fxsH/4AtFf+BPSX/jEMy&#10;/5NLPv+YUkv/mlhX/5pcY/qYYG71lWR58JFoguuLbYvnhHWT4n1/mtx3jKHVcJ2n0Gy0q8tr0q3A&#10;bdStuG/UrbNx1a2vctWsrHLWq6ly16moc9ioqHPYqKhz2Kioc9ioqHPYqKhz2Kioc9ioqHPYqP9/&#10;DQP/fxoH/4EtFf+DPCX/j0Ix/5dLPf+cUkn/nldW+59cYfWeX2zwnGN265hmgOaTaongjHGR2oV7&#10;mtF9h6LKdZepxHGtrr9vy7C3cdOwsHPTr6x01K6pddStp3XVrKV11qqkddeqpHXXqqR116qkddeq&#10;pHXXqqR116qkddeqpHXXqv+ADQP/gBoH/4ItFf+GOyT/kUIw/5pLPP+fUkj/o1dT96RcXvGkX2nr&#10;o2Jz5qBlfOGcaIXalm+O0Yx4mcmDgqPAe5GruXansbN0xbOtddGyqHbTsKV31K+jd9StoXjVraB4&#10;1aufeNaqn3jWqp941qqfeNaqn3jWqp941qqfeNaqn3jWqv+ADQP/gBoH/4ItFf+IOiT/lEIv/5xL&#10;Ov+jUkb7p1dR9KlcW+2qX2Xnq2Ju4qpkd9ynZn/TnWyNypJ0mcCJfqO3gYysrXyhsqd6wLWje9G0&#10;oHvSsZ5706+de9SunHvUrZt61aybetarm3rWq5t61qubetarm3rWq5t61qubetarm3rWq/+BDQP/&#10;gRoG/4MtFf+KOSP/lkIu/59LOf+mUkP4q1hO8K9cV+mxX2Dks2Jo3rVkb9WuYn7MpGmNw5lwmbiQ&#10;eqStiIetooObs5uCureYgdC1l4DRspd/07CXftOvl37Urpd91ayXfdWrl33Vq5d91auXfdWrl33V&#10;q5d91auXfdWrl33Vq/+CDAP/ghoG/4QsFf+MOCL/mUIs/6NLN/2qUkH0sFhK7LRdU+a4YFrhvGRf&#10;2r1bbc+0X33Gq2aMvKFtmLCYdqOjkYOsl4yWs4+LtreOis+2j4bRs5CE0rGRg9OwkoLUr5KA1a2S&#10;gNWrkoDVq5KA1auSgNWrkoDVq5KA1auSgNWrkoDVq/+CDAL/ghoG/4UsFf+PNyH/nEIr/6ZLNPqu&#10;Uj3wtVlF6bteTOPAY1DdxmBY08NXa8q7XXzAsmOLtKpql6iic6Kam3+rjZaSsoWWsbaElM+1iI7R&#10;tIqK0rKLiNOwjIbUro2E1ayNg9WrjYPVq42D1auNg9WrjYPVq42D1auNg9WrjYPVq/+DDAL/gxoG&#10;/4YsFf+RNyD/n0Ip/6pLMfazUznsu1o/5cJgQ+DJaEPX0E9XzclVasPCWnq4u2CJrLNnlZ6tcKCQ&#10;p3uphKOOsHyjrbR7otGzgJjRsoOS0rGFjtOvhovUroeI1ayIh9ariIfWq4iH1quIh9ariIfWq4iH&#10;1quIh9ariIfWq/+ECwL/hBoG/4csFf+VNx7/o0Em/a5LLfK4UzPowVs24spkNtvUV0DQ1k1Vx9BS&#10;Z7zKV3ixxF2Go75kk5W5bJ2ItXimfLKKrHWzqrBztNOweKXTsHuc069+ltSugJLVrIKO1quCjNaq&#10;gozWqoKM1qqCjNaqgozWqoKM1qqCjNaqgozWqv+FCwL/hRkG/4grFf+ZNhz/p0Ei+LRLKO2/VCvk&#10;yV4q3NReKNLfVT3K3lFSwNlQZbXSVXWozlqDmslhj4zGapmAw3ahdsOIp2/Fp6ptx9aqcLXVq3Sp&#10;1at2odareZvWqnuV2Kl8k9iofJPYqHyT2Kh8k9iofJPYqHyT2Kh8k9iofJPYqP+GCwL/hxkG/4sr&#10;E/+dNhn/rUEd8rtLIOfHVB/e01sa0t9SL8rlUkPB4lBWtt9PZqrcUHWc2VWBj9ZdjIPUZpR403Ob&#10;b9SGoGnYpaNn3NWjasfapW252aZvrtmncqbZpnSf2aZ1nNqldZzapXWc2qV1nNqldZzapXWc2qV1&#10;nNqldZzapf+HCgL/iBkF/5AqEf+jNRT5tD8W68NJFd/RUQ/S30shyuhPNsHpT0m26E5aquZNaZ3k&#10;T3aQ41OAhONZiXrjY5Bx5HCVa+KBmWbgl5xk4LeeZN3cnmfK3Z9ovt2garXcoW2s3KFuqNyhbqjc&#10;oW6o3KFuqNyhbqjcoW6o3KFuqNyhbqjcof+JCgH/ihkF/5coDf+qMw7xvDwN4s1AB9PfPhHK6Ekn&#10;wfBMO7bvTE2r70xdnu5NaZHuT3SG71N9e+9ZhHPrYolt6W6OaOd8kmTljJRh5KKWYOO/l2Dh3pdj&#10;0eKYZMbhmWa84Jpnt+CbZ7fgm2e34Jtnt+CbZ7fgm2e34Jtnt+CbZ7fgm/+LCQH/jRkF/54mCPmz&#10;LQfnxy0D094nBcrpPhfA80YstvZJP6r3SU+e+EpckvhMZ4b5T3B99lV3dfNbfW7wY4Jp7myFZex3&#10;iWHqg4tf6ZONXOinj1vowY9a6N6PX9vkj1/O5pFgyeWSYMnlkmDJ5ZJgyeWSYMnlkmDJ5ZJgyeWS&#10;YMnlkv+NCAD/kBgE/6gfA+6+GgDT1QcAyeksCL/0PRu1/EMvqf5FP53/R02R/0lZhv9MYn3+UWl2&#10;+1Zvb/hcdGr1Y3hm9Gt7YvJzfl/xfYFc74iDWe6WhFfuqIVW7b2GVe3Vhljl5YZa3uiGWt7ohlre&#10;6IZa3uiGWt7ohlre6IZa3uiGWt7ohv+RBgD/mg4A4LQEANDHBADI3wgAvvYtDLP/Oh6n/z8vm/9C&#10;PY//RUmE/0hTfP9NWnX/UmFu/1dlaf5caWX8Y21h+2lvXvlwclv4d3RY94B2VvaKeFT1l3lS9KV6&#10;UfS3e1D0zntP8958T/PefE/z3nxP8958T/PefE/z3nxP8958T/PefP+VBADcqQAAzrwBAMTNAwC7&#10;9xIBsP8rDqX/NR2Y/zssjP8/OIH/QkJ5/0hKcv9NUGz/UlVn/1dZY/9cXWD/Yl9c/2diWf9sZFf/&#10;cmZU/3lnUv6BaVD9impO/ZVsTfyhbUv8sW5L+7tuS/u7bkv7u25L+7tuS/u7bkv7u25L+7tuS/u7&#10;bumeAADPtAAAxMUBALjVAQCs/xICoP8lDZT/LxqI/zUmfv87MHX/QDhu/0Y/af9MRGT/UUhg/1ZL&#10;Xf9bTln/YFBX/2RSVP9pVFL/blZP/3RXTf96WUv/gVpJ/4hbR/+RXUb/nV5F/6ReRf+kXkX/pF5F&#10;/6ReRf+kXkX/pF5F/6ReRf+kXtKsAADFvgAAuM4AAKncAACb/xEDjv8eCoP/KBR5/y8dcP82Jmr/&#10;PSxk/0QxX/9KNlv/TzlY/1Q8Vf9YPlL/XUBP/2FCTf9lQ0v/aUVJ/25GR/9zSEX/eElE/35KQv+F&#10;S0D/jkw//5NNP/+TTT//k00//5NNP/+TTT//k00//5NNP/+TTca3AAC6yAAAqtYAAJntAACL/woD&#10;fv8WB3T/Hw1r/ygUY/8vGl3/Nx9Y/z8jVP9FJ1H/SylO/1AsS/9ULkn/WC9H/1wxRf9fMkP/YzNB&#10;/2c0QP9sNj7/cDc8/3U4O/96OTn/gTo4/4U7OP+FOzj/hTs4/4U7OP+FOzj/hTs4/4U7OP+FO7zC&#10;AACs0AAAmd0AAIj5AAB7/wMDb/8NBmX/Fwld/x8MVf8mD1D/LxJM/zcVSP89GEb/RBpD/0kcQP9N&#10;Hj7/USA9/1UhO/9ZIjn/XSM4/2IlNv9mJjX/aycz/28oMv90KTD/eisv/34rL/9+Ky//fisv/34r&#10;L/9+Ky//fisv/34rL/9+K/9sFwX/aSEJ/2YuDv9kPxv/Yk0o/2ZVM/9nXT//ZWVJ/2JuUv9feFn/&#10;XIFf/1iKZP9Vk2j/U5xr/1Glbf9PrW//TbZx/0y+cv9KyHP/SdJ0/0ffdfxH53b1Seh270vqdupN&#10;7HbkT+9140/vdeNP73XjT+9140/vdeNP73XjT+9140/vdf9sFwX/aSEJ/2YuDv9kPxv/Yk0o/2ZV&#10;M/9nXT//ZWVJ/2JuUv9feFn/XIFf/1iKZP9Vk2j/U5xr/1Glbf9PrW//TbZx/0y+cv9KyHP/SdJ0&#10;/0ffdfxH53b1Seh270vqdupN7HbkT+9140/vdeNP73XjT+9140/vdeNP73XjT+9140/vdf9sFgX/&#10;aiEJ/2ctDv9kPxv/ZUwo/2lUNP9qXD//aGRK/2VsU/9idVr/Xn9g/1uIZv9XkWr/VZpt/1Kjb/9Q&#10;rHH/T7Vz/02+df9LyHb/StN3/0jhePlJ5njyS+h57E3qeeZP7HjgUe544FLveOBS73jgUu944FLv&#10;eOBS73jgUu944FLveP9tFgX/ayAJ/2gtDv9mPxv/aEoo/2xSNP9tWkD/bGJK/2hpVP9lc1z/YXxi&#10;/16FaP9ajmz/V5hv/1Shcv9SqnT/ULR2/0++eP9NyXn/S9V6/Urje/RM5XztTuh851DqfOFS7Hvc&#10;VO5821TufNtU7nzbVO5821TufNtU7nzbVO5821TufP9uFQX/bCAI/2ktD/9nPhz/a0go/29QNP9x&#10;WED/cGBL/2xnVP9ocF3/ZHlk/2GCaf9di27/WZVy/1efdf9UqXf/UrN5/1C+e/9Oynz9TNl++Uzj&#10;fvBO5X/oUeh/4lPqf9xV7H/VVu1/1Fbuf9RW7n/UVu5/1Fbuf9RW7n/UVu5/1Fbuf/9vFQX/bR8I&#10;/2osD/9oPhz/bkco/3NONP91VkD/c15L/3FlVf9sbF7/aHZl/2R/a/9giHD/XJJ0/1mceP9Wp3r/&#10;VLJ8/1K+fv5Py4D7TtyB9E/igupR5YLjVOiC3FbqgtVX7IPPWe2Dzlntg85Z7YPOWe2Dzlntg85Z&#10;7YPOWe2Dzlntg/9wFAT/bh8I/2ssD/9pPRz/ckUo/3dMNP95VED/eFtL/3ViVf9xal//bHJm/2h7&#10;bf9jhXL/X493/1uZev9YpX3+VrGA/VO/gvxRzoT4T9+F7lLihuRU5YbcV+iG1Fnqhs9a64fKW+yH&#10;yVvsh8lb7IfJW+yHyVvsh8lb7IfJW+yHyVvsh/9wEwT/bx4I/2wsD/9sPBz/dUMn/3tKM/99UT//&#10;fVlL/3pgVf92Z1//cW5n/2x3bv9ngHT/Y4t5/l+WffxbooH6WK6D+Fa9hvZUzIfyUt+J51Xiid1Y&#10;5onUWuiKzVzqishd6YvDXuqKw17qisNe6orDXuqKw17qisNe6orDXuqKw17qiv9xEwT/bx4I/20r&#10;D/9wOhz/eUEn/39IM/+CUD//glhK/4BeVf98ZV//d2to/3Fyb/xtfHb5aIZ792SRgPRgnITyXamH&#10;8Fq4ie5YyYvqVt6N31jkjdRc543MXeeOxl/njsJg5469YeiOvGHojrxh6I68YeiOvGHojrxh6I68&#10;YeiOvGHojv9yEgT/cB0I/28rD/9zOBv/fT8m/4NHMv+GTz7/h1ZJ/4VdVP+CY178fWlo+HhvcPVy&#10;eHfybYF972mMguxkl4fpYaSK5120jeRbxo/hWt2Q1V3lkctf5ZLEYeWSv2Llkrtj5ZK3ZOaRtmTm&#10;kbZk5pG2ZOaRtmTmkbZk5pG2ZOaRtmTmkf9zEgT/cR0I/3ArD/92Nhv/gD0l/4dHMf+LTjz/jFVI&#10;/4tbU/qIYV32hGdn8n5sb+55dHfqc31+526HhORpkongZZ+O3WGvkdpfw5PWXt2UzGDjlcNi45a9&#10;ZOOWuGXjlbRm5JSxZ+STsGfkk7Bn5JOwZ+STsGfkk7Bn5JOwZ+STsGfkk/90EgT/chwH/3EqD/95&#10;NRr/gz0k/4tGL/+PTjr/kVRG+5BaUfWOX1vwimRl7IVqbud/cHfjeXl+33SDhdtujYzVaZqR0WWq&#10;lc5jvpfLYteYw2Thmbtm4Zm1Z+GZsWjimK5p4perauOWq2rjlatq45WrauOVq2rjlatq45WrauOV&#10;q2rjlf90EQT/cxwH/3IqD/98Mxn/hzwj/45FLv+TTTj+llRD95ZZTvGUXljrkWJi5oxnbOKHbnXd&#10;gHZ+1np/htFziI3MbZSTx2mkmMNnuJvAZtGcuWffnLNp35yua+Cbq2zgmqhs4ZmlbeKXpW3il6Vt&#10;4pelbeKXpW3il6Vt4pelbeKXpW3il/91EQT/dBwH/3IqD/9+Mhj/iTwi/5JFLP+XTTb6mlNB8ptY&#10;S+ybXVXnmGBf4pVkaNyPa3LVh3N8zn97hsh4hI/Dco+VvW6emrlrsp61asyfsGzdn6pt3p6nbt+d&#10;pG/fnKJv4JqgcOGZoHDhmKBw4ZigcOGYoHDhmKBw4ZigcOGYoHDhmP91EAT/dBsH/3MqD/+BMRj/&#10;jDsh/5VEKv+bTDT2n1I+76FXR+ihW1HjoF9a3p5iY9aWaHDPjXB8yIV3h8F+gJC6eIqXtHOYnK5w&#10;rKCqb8eipnDcoaJx3aCgct6ennLfnZxy4JubcuGam3LhmZty4ZmbcuGZm3LhmZty4ZmbcuGZm3Lh&#10;mf92EAP/dRsH/3QpD/+DMRf/jzsf/5hEKPyfSzHzpFI666dXQ+WpWkzfqV1U2aVfYNCcZm/Jk218&#10;wYt0h7mDfJCxfYaYqniUnqR2p6KfdcKjnHXbo5p23KGZdt2fmHbenpd135yWdeCalnXgmpZ14JqW&#10;deCalnXgmpZ14JqWdeCalnXgmv93DwP/dhoH/3YoD/+FMBb/kToe/5tDJvmjSy7wqFE36K1WPuKw&#10;WkXcslpO06tdX8uiY27DmWp7u5Fxh7KKeZCpg4OYoH+Pnpl8oqOUe76lknvbpJJ73KKSet2gkXne&#10;npF5352ReOCbkXjgmpF44JqReOCakXjgmpF44JqReOCakXjgmv93DgP/dhoH/3gnDv+IMBX/lDoc&#10;/59DJPanSivsrlAy5bNVON+5WT3XuFRMzrBbXsaoYW29n2d6tJhuhquRdo+gin+Yl4aMno+DnqOJ&#10;grqliILapIqA26KLft2gi33en4x8352Me+CbjHvgm4x74JuMe+CbjHvgm4x74JuMe+CbjHvgm/94&#10;DQP/dxoH/3olDf+KLxP/lzka/qJCIfKsSSfps1As4rtUMNvBUjfSvVJLybZZXMGuX2y3p2V5rZ9r&#10;haOZc46Yk3yXjY6InYWLmqKAi7akf4vapIKH3KKEhN2ghYLen4aA352Hf+Cbh37gm4d+4JuHfuCb&#10;h37gm4d+4JuHfuCbh37gm/94DAP/eBkH/30kDf+NLhL/mzgY+6dBHe+xSCHmuk4k38NTJdbIRzXN&#10;wlBJxLxXWru1XWqxrmJ3pqhpg5uicI2PnHmVhZiEnH2WlqB4lbKjdpfbo3qQ3KF9i92gf4jenoCF&#10;35yCg+CbgoPgmoKD4JqCg+CagoPgmoKD4JqCg+CagoPgmv95DAP/eRkG/4AjC/+QLRD/nzcU9qw/&#10;GOu3Rhriwkwa281FHtDNRTPIyE5HvsNUWLS9Wmipt2B1nrJmgJKsbYqHqHaSfqWBmXajk55xo6+g&#10;bqTZoHKb3Z91lN6eeI/fnXqM4Jt8iOGafIjhmXyI4Zl8iOGZfIjhmXyI4Zl8iOGZfIjhmf96CwP/&#10;ehgG/4MiCv+VLA7/pDUQ8rI9Eua/QxHey0UN1NY3G8vTQzDBz0xEuMpSVa3GV2ShwV1ylbxjfYq4&#10;aod/tXOOdrN/lW+ykJlqsqybaLTWm2up35xuoOCbcZngmnOU4Zl1kOGYdo/imHaP4ph2j+KYdo/i&#10;mHaP4ph2j+KYdo/imP98CgP/excG/4chCP+ZKgr7qjIL7Lk4CuHIOAfW2i0Gzd08GMTbQi261klA&#10;sNJPUaTPVWCYy1ptjMhgeILFZ4F4w3CJcMJ8j2nCjpNkw6qVYsXVlWS645ZnruKXaqbil2yf45Zu&#10;meOVb5jjlW+Y45VvmOOVb5jjlW+Y45VvmOOVb5jjlf99CQL/fRcG/40eBv+gJgb0sSsF5cMqA9ja&#10;EQDO4TMKxeJCGrzhSSyy30s+p91OTpvaU1yP2FhohNVecnrTZXtx0m+BatJ7h2TTjYtg1amMXtjT&#10;jV7M545gv+aQYrXmkWWt5ZFnpuaRaKTmkWik5pFopOaRaKTmkWik5pFopOaRaKTmkf9/CQL/fxYF&#10;/5MaA/+nHgLruxoA1c8HAM3jHALF5jYPvOdCILLmRzKm5kpCmuVNUI7kUFyD41RmeeJabnHiYnVq&#10;42x6ZON4f17liIJa5qCFV+jFhljj5oVb0uqHXMfqiV6+6opgtemLYLPpi2Cz6Ytgs+mLYLPpi2Cz&#10;6Ytgs+mLYLPpi/+BCAL/hhQD/5sSAOaxCADSwwUAy9MGAMPpJAW67DgUsO1BJaXuRTWa7klDju5M&#10;T4PuUFl67lRhcu9aaGrvYW1k8GpyXvF0dlnzgnlV9JV7UvOvfVHy0X5U6ed+V9zsfljQ7YBZxu+C&#10;WcXvglnF74JZxe+CWcXvglnF74JZxe+CWcXvgv+EBwH/jwwB4aUCANG4AgDIyAIAwNkGALjwKAiv&#10;8zcXpPU/J5j2RDWN90hBg/hLS3r5UFRy+lRaavtZYGX8YGRf/WhoWv1xa1b7fG5S+olwUPmbck74&#10;s3RM+NB1TfPodVHn7XRU3PB1VNrxdlTa8XZU2vF2VNrxdlTa8XZU2vF2VNrxdv+HBQHumgEA0q8A&#10;AMi/AQC+zgMAtO4MAKv5KAuh/DUZlf48J4r/QTOB/0Y9eP9KRXD/T0xp/1RRY/9ZVl7/X1la/2Zc&#10;Vv9tX1P/dmJP/4BkTP+NZkr/nWdJ/rJpR/7Jakb+5GpK8u5qS/Dvakvw72pL8O9qS/Dvakvw72pL&#10;8O9qS/Dvav2QAADUpgAAybgAAL7IAACy1QIAp/0UApz/JguR/zEXh/84I33/Pi11/0Q1bv9JPGf/&#10;TUJh/1JGXf9YSVn/Xk1V/2RPUv9qUU//cVRM/3lWSf+DV0b/jllE/5xbQ/+tXEL/v11B/9pdQf/f&#10;XUH/311B/99dQf/fXUH/311B/99dQf/fXdmeAADKsQAAv8EAALLPAACj3AAAl/8UA4v/IQqC/ywT&#10;ef80HXH/OiVp/0ArY/9GMV3/SzVZ/1E5Vf9WPFH/Wz5O/2FATP9mQkn/bERG/3NGRP96SEH/g0k/&#10;/41LPv+ZTD3/pk07/7hOO/+7Tjv/u047/7tOO/+7Tjv/u047/7tOO/+7TsyrAADAuwAAs8oAAKPW&#10;AACT7gEAh/8QA3z/Gwdz/yUNa/8tFGT/NRte/zsgWP9BJFP/RyhP/00qTP9SLUn/Vy9G/1wxRP9h&#10;MkL/ZjQ//2w1Pf9yNzv/eTg5/4E6N/+JOzb/kzw1/589NP+iPjT/oj40/6I+NP+iPjT/oj40/6I+&#10;NP+iPsG2AAC1xgAApNIAAJLdAACD+gAAeP8JA27/FgZl/x4KXf8mDVf/LRBR/zQUTP87F0j/QRlF&#10;/0YcQf9LHj//UB88/1UhOv9aIjj/XiM2/2QlNf9pJjP/bycx/3UoL/98Ki3/gysr/4wsK/+OLCv/&#10;jiwr/44sK/+OLCv/jiwr/44sK/+OLLfBAACmzgAAk9kAAIHiAAB1/wAAav8DA2D/DAVY/xcIUP8f&#10;Ckr/JgxE/y0OQP8zDz3/ORA5/z4RNv9DEjT/RxMx/0sTL/9QFC3/VBQr/1kVKf9eFif/Yxcm/2kY&#10;JP9vGSL/dBoh/3wbIP99GyD/fRsg/30bIP99GyD/fRsg/30bIP99G/9fGwb/XCUJ/1cxDf9RPhL/&#10;VUkc/1lSJv9ZWjD/WGQ5/1VuQf9SeUf/ToNN/0uNUf9ImFT/RqFX/0SrWf9DtFr/Qbxc/0DFXf8+&#10;z17/Pdtf/zzmYP878GD/PfJg+T/0YPRB9WDuRPdg6kX5X+pF+V/qRflf6kX5X+pF+V/qRflf6kX5&#10;X/9gGgb/XCUJ/1cwDf9SPhL/WEgc/1xQJ/9cWTH/WmI6/1dsQv9Ud0j/UIFO/02MUv9Kllb/SKBY&#10;/0apW/9Es1z/Qrxe/0HFX/8/z2D/Ptxh/z3nYv888GL9P/Jj9kHzY/BE9WLrRvdi50j5YedI+WHn&#10;SPlh50j5YedI+WHnSPlh50j5Yf9hGgX/XSQJ/1gwDf9TPhL/W0Yc/19OJ/9gVzH/XWA7/1tqQ/9X&#10;dEr/U35Q/1CJVP9MlFj/Sp5b/0inXf9GsV//RLth/0LFYv9Bz2P/P91k/z7pZf8/72X5QvFl8kTz&#10;ZexG9WXnSfdk40r4ZeNK+GXjSvhl40r4ZeNK+GXjSvhl40r4Zf9hGQX/XiQJ/1kvDf9VPRL/XkQd&#10;/2JNJ/9jVTL/YV47/15nRP9bcUv/V3xR/1OGVv9PkVr/TJtd/0qlYP9IsGL/Rrpj/0TEZf9C0Gb/&#10;Qd5n/0DpaP1C7mj0RPBo7kfzaOhJ9WjjS/Zo3033aN9N92jfTfdo3033aN9N92jfTfdo3033aP9i&#10;GQX/XyMJ/1ovDP9ZOxP/YkId/2ZLJ/9nUzL/Zlw8/2JkRP9fbkz/WnhT/1aDWP9SjVz/T5hf/02i&#10;Yv9KrWT/Sbdm/0fCaP9FzWn/RNtq/kPna/hE7mvwR/Br6Erza+NN9WveTvZs2U/2bNlP9mzZT/Zs&#10;2U/2bNlP9mzZT/Zs2U/2bP9jGAX/YCMI/1wuDP9dOBP/ZUAd/2pIJ/9sUTL/a1o8/2hiRf9ka03/&#10;YHVU/1t/Wv9XiV7/VJNi/1GeZf9PqGj/TbJq/0u9a/5JyW37SNZu+Eflb/JI7W/pS/Bv4k7zb91Q&#10;9HDWUfVw0VL2cdFS9nHRUvZx0VL2cdFS9nHRUvZx0VL2cf9kGAX/YSII/10uDP9hNhL/aj0c/29G&#10;J/9xTzL/cFg8/25gRf9qaE7/ZXFV/2F7W/9dhWH/WY9l/VaZaPxTo2v6Ua1t+E+5b/dNxXH1TNNy&#10;8Uvkc+tM7XPjT/Fy21HydNRT83TOVPV1ylX2dcpV9nXKVfZ1ylX2dcpV9nXKVfZ1ylX2df9lFwX/&#10;YiEI/14tDP9kNBL/bjsc/3REJv92TTH/dlY7/3ReRf9wZk7/a21W/Wd3XfpigGL4Xopn9luUa/RY&#10;nm7yVahx8FO0c+9RwXXtUM926U/id+NQ7nfbU/B30lXyeMxW83nHWPR5xFn0ecRZ9HnEWfR5xFn0&#10;ecRZ9HnEWfR5xFn0ef9mFgX/YyEI/18sDP9oMRL/cjkb/3hDJf97TDD/e1Q6/3pcRP52Y076cWpW&#10;9mxzXvNofGTxZIVp7mCPbuxdmXLqWqN16Fewd+ZVvXnkVM164VPiettU7nvQV/B8yVjyfcRa8X3A&#10;W/J9vFzyfLxc8ny8XPJ8vFzyfLxc8ny8XPJ8vFzyfP9nFgX/ZCAI/2AsDP9sLxH/djga/31CJP+A&#10;Si7/gVI5/n9aQ/h8YE30eGdW8HNvXuxueGXpaoFr52WKcORhlHThXp9431ure91Zun3aWMx+1ljh&#10;ftBY7oDIWu+BwVzvgb1d74G5X/CAtl/wgLZf8IC2X/CAtl/wgLZf8IC2X/CAtl/wgP9oFQX/ZSAI&#10;/2IqDP9wLRD/ejcZ/4FAIv+FSSz/hlE3+IVYQfODXkvuf2VU6nlrXeZ0dGXib31s32uGctxmj3fY&#10;Ypp71F+nf9FdtoHPW8eDzFveg8Zc7YS/Xu2FuWDthbVh7YSxYu6Dr2Pugq9j7oKvY+6Cr2Pugq9j&#10;7oKvY+6Cr2Pugv9pFQT/Zh8I/2UoC/9zLBD/fjYX/4U/If+JSCr7i0809ItWPu6JXEjohWJS5IFo&#10;W+B7cWTbdnls1nCBc9FrinnOZ5R/ymOgg8dhr4bEX8KHwl/ZiL1g64i2YuuIsWPriK5k7IerZeyG&#10;qGbthahm7YWoZu2FqGbthahm7YWoZu2FqGbthf9pFAT/Zx8I/2gmC/92Kw//gTUW/4k+H/+ORij3&#10;kE0x75FUO+mQWUXkjV9O34hmWNqDbmHTfHZsznV9dMlwhnvFa4+BwWibhr1lqom6Y7yLt2PTjLNk&#10;6YyuZumLqWfqiqZo6omkaeuIomnshqJp7IaiaeyGomnshqJp7IaiaeyGomnshv9qFAT/aB4I/2sk&#10;Cv95Kg7/hDQV/4w9HfySRSXzlkwu65dSN+WXV0DglVxK2pBkVNKIa2HNgXJsx3t6dcJ1gn29cIuD&#10;uGyWiLRqpIywaLeOrWfPj6po546lauiNomvpjJ9r6YuebOqJnGzriJxs64icbOuInGzriJxs64ic&#10;bOuInGzriP9rFAT/aR4H/20jCv97KQ3/hzMT/5A8GviWRCLvm0oq6J1QM+KeVTvcnVpE1JVhU82O&#10;aGHHhm9swIB3drp6fn61dYeEr3GRiqpun46mbbKQomzLkaBt5pCdbuePmm7ojZlv6YyYb+qKl2/q&#10;iZdv6omXb+qJl2/qiZdv6omXb+qJl2/qif9rEwT/aR4H/28hCf9+KAz/ijIS/5M7GPWaQh/soEkm&#10;5aROLd6mUjXWo1ZDz5teUsiTZmDBjG1suoV0drOAe36te4OFpneNi6F0m4+ccq6SmHHHk5Zy5ZKU&#10;cuaQk3LnjpNy6I2ScumLknLqipJy6oqScuqKknLqipJy6oqScuqKknLqiv9sEwT/ah0H/3IgCf+A&#10;Jwv/jDEQ/pc5FvKfQRzppUci4qpMJ9uuTS/SqFRByqBcUcOZZF+8kWprtItxda2FeH6lgICFnnyK&#10;i5d5l5CSd6qTjnfDlI145ZONd+aRjXbnj4126I6MdemMjHXqiox16oqMdeqKjHXqiox16oqMdeqK&#10;jHXqiv9tEgT/ax0H/3QfCP+CJgr/jy8O+5o4E++jPxjmq0Qc37JIINazSC7OrVJAxqZaUL6eYV62&#10;l2hqrpFudKaMdX2dh32FlYKGi45/k5CJfqaThX3AlIR+45OFfOWShnvmkIZ66I6HeemMh3jpi4d4&#10;6YuHeOmLh3jpi4d46YuHeOmLh3jpi/9tEgT/ax0H/3YeB/+FJQn/ky4M9541EOyoPBPjsUEW27lC&#10;GdG3RizJslA+watYTrmlX1ywnmVpp5hsc56TcnyVjnqEjYmDioaHkI+AhaKTfIS8lHuF4ZN9guWR&#10;f4DmkIB+6I6BfeiMgnzpi4J86YuCfOmLgnzpi4J86YuCfOmLgnzpi/9uEQT/bBwH/3kdB/+IIwf/&#10;lisK86MzDOiuOA7fuTsO1sA3F828RCrFt048vLJWTLOsXVuqpmNnoKBpcZebcHuOlneChZKAiX6P&#10;jI54jp6RdY65k3OO3pJ2iuaReIbnj3qE6I57gumMfYDqin2A6op9gOqKfYDqin2A6op9gOqKfYDq&#10;iv9vEQT/bRsH/3wcBv+MIQX+mygH76guCOS1MQfbwi8F0cU1FcjCQii/vUw6trhUSq2zW1ijrmFk&#10;malmb4+kbXiGoHSAfp19hneaiYtxmZuPbZm2kWya3JBulOePcY/ojnOL6Ix1iOmLd4XqineF6op3&#10;heqKd4XqineF6op3heqKd4Xqiv9wEAP/bxoG/4AaBf+QHgP5oCME6q8mA9++IgLUyiADy8oyEsLH&#10;QCW5xEo3sMBSR6a8WFWbt15hkbNkbIevanV/rHF8d6l6g3Cnh4hqppiLZqazjWWn2oxnoOmMapnp&#10;jGyU6YtvkOqJcI3riHCN64hwjeuIcI3riHCN64hwjeuIcI3riP9xDgP/dBYF/4UYA/+VGQHzphoB&#10;5LcUANXHBwDOzxwCxc8vD7zOPSGyy0czqMhPQ53FVlGTwVtdib5hZ4C7aHB3uW93cLd4fWm2hIJk&#10;tZaFYLaxh1632YdfsOuHY6briGWf64domuyHapbshmqW7IZqluyGapbshmqW7IZqluyGapbshv9z&#10;DAP/eRME/4oVAvubEQDargUA074FAM3LBADG1BcAvdYrDLTWOh2q1EQun9FMPpTPU0uKzFlXgcpf&#10;YXjIZWlxx21wasZ2dmTFg3pfxpR9W8awf1nI139ZwfCAXLbvgl6u74Jgp+6CYqLvgmKi74Jiou+C&#10;YqLvgmKi74Jiou+CYqLvgv90CwP/fxAC/5EMANukAgDRtAMAysICAMPPBQC83BcBtd4wC6vfPBqh&#10;3kQplt1LOIvbUUWC2ldQedhdWXHWZGFq1mxnZNZ1bF/WgnBa1pNzV9mvdVbb1HRU1PF3VcjzeVe/&#10;83pZt/N7W7DyfFuw8nxbsPJ8W7DyfFuw8nxbsPJ8W7DyfP93CQL/hgkA5pkBANKrAADKugEAwsgC&#10;ALnUBgCy4x8EqeUyD5/mPR6U5kQsiuVJOIDlT0N35VRMcOVaU2rlYVlk5WlfXuVyY1rmfmdV541p&#10;Uuika0/pxWxO6u5sUd30bVLR9XBTyPdyVMH4c1TB+HNUwfhzVMH4c1TB+HNUwfhzVMH4c/96BwL2&#10;jwAA1aIAAMuyAADCwQAAuM4DAK7eCACm6yQGnO0zEpLuPCCI70Msf+9JNnfwTj9v8FNGaPFZTGPx&#10;YFFe8mdVWfNvWVX0eVxQ9YdfTPaZYUn3s2JH+dZjSPPyY03m92NO3vhlT9X5Z0/V+WdP1flnT9X5&#10;Z0/V+WdP1flnT9X5Z/+EAADamQAAzKsAAMK6AAC4yAAArNMCAKHwEgGY9CQIjvYxE4X4Oh58+UEo&#10;dPpHMW37TThn/FI+Yf1YQ13+XkdY/2VKVP9sTU//dVBL/39SR/+OVUT/oVZB/7xYP//fWUD/81lF&#10;8/dZSer7WUnq+1lJ6vtZSer7WUnq+1lJ6vtZSer7Wd+RAADOpAAAw7UAALnDAACrzwAAndoBAJP6&#10;FQKI/iIIgP8uEXj/Nxpx/z4iav9FKWT/Sy9e/1AzWv9WN1X/XDtR/2I9Tf9oQEn/b0JF/3hFQf+D&#10;Rz3/kkg7/6VKOv+8Szj/1Ew3/+9NOv/4TTr/+E06//hNOv/4TTr/+E06//hNOv/4TdKdAADFrwAA&#10;ur4AAKzLAACc1QAAjugBAIT/FAN6/x8Hcv8pDWv/MhRl/zoaX/9BH1r/RyRV/00nUf9SK03/WC1J&#10;/10vRf9jMkL/aTQ+/3E2O/96Nzf/hTk1/5I7M/+iPDL/sz0x/8c+Mf/dPzH/3T8x/90/Mf/dPzH/&#10;3T8x/90/Mf/dP8eqAAC7uQAArccAAJ3RAACM3AAAf/YBAHb/EANt/xsGZf8kCl7/LA1Y/zQRU/87&#10;FE//QRhL/0cbR/9MHUP/Uh9A/1chPP9cIzn/YiQ2/2kmM/9wJzD/eCkt/4IrK/+OLCr/mi0p/6gu&#10;KP+3Lyj/ty8o/7cvKP+3Lyj/ty8o/7cvKP+3L721AACvwwAAns4AAIzYAAB84QAAcf8AAGj/CQJg&#10;/xYFWP8eCFL/JgpM/y0MR/80DkL/Og8//z8RO/9EEjf/SRM0/04UMf9TFC7/WRUs/14XKf9lGCb/&#10;bBkj/3QbIf99HB//hh0e/5AeHf+aHx3/mh8d/5ofHf+aHx3/mh8d/5ofHf+aH7K/AAChywAAjdUA&#10;AHzfAABt6wAAY/8AAFr/AgJS/wwES/8XBkT/Hgc//yUJOv8sCjb/MQsx/zYMLf87DSr/Pw4n/0QO&#10;Jf9IDyL/TQ8g/1MQHv9YEBv/XxEZ/2URFv9sEhT/cxIS/3sTD/+DEw//gxMP/4MTD/+DEw//gxMP&#10;/4MTD/+DE/9THgb/TikJ/0g1C/9EPw7/SEQS/0xNG/9NVyP/S2Ir/0htMv9FeDj/QYQ8/z2PQP87&#10;m0P/OqVF/zmvR/83uEn/NsFK/zXKS/8000z/NN5M/zPnTf8y8E3/MvpN/zT9Tfs3/032Of9N8Tv/&#10;TO88/0zvPP9M7zz/TO88/0zvPP9M7zz/TP9UHgb/TykI/0k0C/9HPQ7/TEIS/1BLG/9QVST/T2As&#10;/0xrM/9Idjn/RYE+/0GMQv8/l0X/PaJH/zysSf87tUv/Ob5M/zjHTf830E7/N9tP/zblT/8171D/&#10;NflQ/Tf9UPc6/k/yPP9P7T7/T+s//0/rP/9P6z//T+s//0/rP/9P6z//T/9VHQb/UCgI/0o0C/9J&#10;Ow7/T0AS/1NKHP9UUyT/Ul0t/1BoNP9Mczr/SX4//0WJRP9DlEf/QZ9J/z+oS/8+sk3/PbtO/zvE&#10;T/86zVD/OthR/znjUv847VL/N/hS+Tr8UvM8/lLuP/9R6UH/UudC/1LnQv9S50L/UudC/1LnQv9S&#10;50L/Uv9VHQb/USgI/0szC/9NOQ7/Uz4T/1dHHP9ZUSX/V1st/1RmNf9RcTz/TXtB/0qGRf9HkUn/&#10;RZtM/0OlTv9BrlD/QLdR/z/AUv8+ylP/PdRU/zzhVf0861X7O/dV9T38Ve5A/lTpQv9V5ET/VuNF&#10;/1bjRf9W40X/VuNF/1bjRf9W40X/Vv9WHAb/UicI/0wzC/9RNg7/VzwT/1xFHP9eTyX/XVku/1pj&#10;Nv9Wbj3/U3hD/0+CR/9MjUv/SZZO/0igUf9GqlP/RLNU/0O8Vv9Cxlf9QdBY+kDeWPg/6ln1P/VZ&#10;70H7WOlE/VjkRv5Z30f/Wt1I/1rdSP9a3Uj/Wt1I/1rdSP9a3Uj/Wv9XHAX/UyYI/04yC/9VMw3/&#10;XDkT/2JDHP9kTSX/Y1cu/2BgN/9caj7/WXRE/1V+Sf9SiE7/T5JR/k2bVP1LpVb7Sa5Y+ki4WfhG&#10;wlv3Rc1b9ETbXPFE6FzuRPVc6Eb7XOJI/F3dSv1e1kv+X9RM/l/UTP5f1Ez+X9RM/l/UTP5f1Ez+&#10;X/9ZGwX/VCYI/1AwC/9ZMA3/YTcS/2dBG/9pSyX/aVQu/2ZdN/9iZj//X3BG/lt6S/tYhFD5VI1U&#10;91KWV/VQoFn0Tqlb8kyzXfFLvl/vSslg7UnYYOpI52DmSfRg4Ur6YdpM+2PTTvxjzk/+Y8xQ/mPM&#10;UP5jzFD+Y8xQ/mPMUP5jzFD+Y/9aGwX/ViUI/1QtC/9eLQz/ZjUS/2w/Gv9vSST/b1It/21bNv5p&#10;Yz/6ZWxG92F2TfRef1LxWohW71eRWu1Vm13sU6Rf6lGuYehPumPnTsZk5U3VZOJN5mTfTfVl2E76&#10;Z9BQ+2jLUvxoxlP9aMRU/mjEVP5oxFT+aMRU/mjEVP5oxFT+aP9bGgX/VyQI/1grCv9iKwz/azMR&#10;/3E9Gf90RiL/dU8s/XNYNfhwYD7za2hG8GdyTe1je1PqYIRY512NXeValmDjV59j4lWqZeBUtmfe&#10;UsRo3FLUaNhS5mnUUfVrzVL5bMdU+2zCVvtsvlf8bLxY/Gy8WPxsvFj8bLxY/Gy8WPxsvFj8bP9c&#10;GgX/WCQI/1soCv9mKQv/cDEQ/3Y7GP96RCH+e00q93lVNPJ2XT3tcmVF6W5uTeZqd1TjZoBa4GKI&#10;X91fkWPbXJtm2FmmadVXsmvTVsBt0VXQbs5V5W/KVfZwxFf5cL5Y+XC6Wvlwtlv6cLVb+m+1W/pv&#10;tVv6b7Vb+m+1W/pvtVv6b/9dGQX/WSMI/18lCf9qJwr/dDAO/3s5Fv9/Qh75gEoo8oBSMex9Wjvn&#10;eWFE43VqTN9wc1TbbHxb12eEYdNjjGbQYJVqzl2gbstbrHDJWrpyx1nLc8RZ4XTBWfR0u1v3dbVd&#10;93SyXvdzrl/4c61f+HKtX/hyrV/4cq1f+HKtX/hyrV/4cv9dGQX/WiMI/2IjCf9uJgn/dy4N/383&#10;FP2EQBz0hkgl7YZQLueEVzfigF5B3XxnSth3cFPScXhczm2AY8toh2nIZZBtxGKaccJgpnS/XrR3&#10;vV3GeLpd3Xi3XfJ4sV/1eK1h9XeqYfZ2p2L2daZj93WmY/d1pmP3daZj93WmY/d1pmP3df9eGAX/&#10;WyII/2UgCP9xJQn/eywM/4M1EvmIPhnwi0Yh6YxNKuOLUzPdiFs91oNkSNF8bFPMd3Rcx3J8ZMNu&#10;g2u/aotwvGeVdLhkoXi1Yq96smHBfLBh2XytYvB8qGPze6Vk9HqiZfR4oGb1d59m9XafZvV2n2b1&#10;dp9m9XafZvV2n2b1dv9fGAX/XCII/2geCP90JAj/fisK/4czEPWNPBbskEMd5ZJJJd+SUC7Yjlg5&#10;0YhhR8uCalPGfHFdwHd4Zbxzf2y3b4dys2uRdq9pnHqrZ6p9qGa9f6Zl1H+jZu5+oGjyfZ1o8nub&#10;afN6mWn0eZlp9XiZafV4mWn1eJlp9XiZafV4mWn1eP9gFwX/XSEI/2odB/93Igf/gSkJ/YoxDfKR&#10;ORPplkAZ4plGINuZTCjSlFY4zI1fRsaHZ1PAgW5dunx1ZbV4fG2wdIRzq3CNeKZtmHyia6Z/nmq5&#10;gZxq0IGaa+yAl2zxf5Zs8n2UbPJ7k2zzepNs9HmTbPR5k2z0eZNs9HmTbPR5k2z0ef9gFwX/XiAH&#10;/20cB/95IQb/hCcH+o4vC++VNhDmmz0V3qBCGtaeSCfOmVM3x5JdRcGMZFK6hmxctIFyZa59eW2o&#10;eYFzo3WJeZ1ylH2ZcKKAlW+1gpJvzYORcOqCj3DwgI9w8X6OcPJ8jm/ze45v83qOb/N6jm/zeo5v&#10;83qOb/N6jm/zev9hFgT/YB4H/28bBv98IAX/hyUG95EsCeuaMwzjoTgQ26c8FNKjRiXKnVE2w5da&#10;RLyRYlG1jGlcrodwZaiCdm2hfn5zm3uGeZV4kH6QdZ6BjHSxhIl0yoSIdemDiHXvgYh08H+Ic/F9&#10;iHPye4hz83uIc/N7iHPze4hz83uIc/N7iHPze/9iFgT/Yh0H/3IaBf9+HgT/iiIE9JUpBuifLwnf&#10;pzML1qw3E86oRSTGok80vp1YQ7eXYFCwkWdbqIxtZKGIdGyahHtzk4CDeY19jX6Ie5uCg3quhIF6&#10;x4WAeueDgXnvgYF48H+Cd/F+g3byfIN283uDdvN7g3bze4N283uDdvN7g3bze/9iFgT/ZRsG/3QZ&#10;Bf+BHQT/jR8D8JklBOWkKQXcrioF0rA1EcqtQyLCqE0yuqJWQbKdXk6ql2VZopNrY5qOcWuTinhy&#10;i4eAeIWEin2AgpeBe4CqhHmAxIV4geaDen/vgXt98H98e/F+fXryfH5683t+evN7fnrze35683t+&#10;evN7fnrze/9jFQT/ZxgF/3cYBP+EGgL7kRsB7J4eAeGqHwHXtSACzbUyD8WyQCC9rUswtahUP6yj&#10;XEyknmJXm5ppYZOWb2mLknZxhI59d36Mh3x4ipSAdIing3GIwYRxieSDc4bvgXWD8H92gfF9eH/y&#10;fHh+83t4fvN7eH7ze3h+83t4fvN7eH7ze/9kFAT/axYF/3oWA/+IFwH3lRYA56MTANuyCQDRuRwB&#10;ybkwDcC3Ph64tEkur69SPaarWUqdpmBVlKJmX4yebGeEm3NufZh6dXeVhHpxk5F+bZKkgWqSvoFp&#10;kuKBa4/wf26L8X5wh/J9coXze3KE83tyhPN7coTze3KE83tyhPN7coTze/9lFAT/bhIE/34UAv+N&#10;EwDrmwsA16oFANG2BQDLvhgAw78tC7q9OxuyukcrqLdQOp+zV0aVr15SjaxkW4WoamR9pXBrdqN4&#10;cXChgXZrn456Zp6hfWOevH5inuB9ZJryfWeU8nxpkPN7a4zzemyL9Hlsi/R5bIv0eWyL9Hlsi/R5&#10;bIv0ef9mEwT/cg4D/4MPAPKSCADYoQMA0K4EAMu6AwDEwxQAvMUpCLTEOBeqwkQnob9NNZe8VUKO&#10;uVtNhbZhV320Z192sW5mcK92bGquf3FlrYx1YKyeeF2sunhcrN94XKj0eV+g9HhimvV4ZJX1d2WU&#10;9XdllPV3ZZT1d2WU9XdllPV3ZZT1d/9oEgT/eAoC/4gIANuYAADRpgEAyrMBAMO/AAC8yQsAtcsl&#10;BqzLNROiykEimMhKMI/GUj2GxFlHfsJfUXfAZVhwvmxfar10ZWS8fmpfu4ptW7udcFi8uHFXvN5w&#10;Vrj4cliv+HNbqPdzXaL3c16f+HNen/hzXp/4c16f+HNen/hzXp/4c/9rDgP/fgYA5o8AANOeAADK&#10;rAAAw7kAALvEAQCyzwUAq9MfA6LTMA6Y0z0cj9JHKobQTzZ+z1ZAds5dSXDNY1BqzGpWZMtyXF/L&#10;fGBay4lkVsucZlTMt2dTzN5nUMr7aVK//GtUuPxsVrD7bVeu+21XrvttV677bVeu+21XrvttV677&#10;bf9yBgH6hQAA2JYAAMylAADDswAAu78AALHKAgCm1AYAn9wcApfeLwuO3jsYhd1EJH3dTC923FQ4&#10;b9xbQGncYkdk22lMX9txUVrce1VW3IhYU92aWlDetFtP39lbTdz3XU3S/WBOyf5iUMH/Y1C+/2RQ&#10;vv9kUL7/ZFC+/2RQvv9kUL7/ZP96AADejgAAz54AAMWtAAC8ugAAscYAAKXPAwCa3QgAkuQhBIrm&#10;MA6C5zsYeudDI3PnSits6FEzZuhXOWHoXj9c6GZDWOluR1Tpd0tQ6oNNTeuSUErsqFJI7cZTR+3s&#10;U0jm/1JJ3v9VStT/V0rR/1hK0f9YStH/WErR/1hK0f9YStH/WO+EAADSlwAAx6gAAL22AACywgAA&#10;pcwAAJfVAgCN6xEAhe4jBn7wLw138TkWcPJBH2rzSSZk808sXvRWMVr1XDVW9WM5UvZqPE73cz9K&#10;931CR/iKRET5m0ZB+rNHP/vRSD7780lA8/9JROj/SEXl/0lF5f9JReX/SUXl/0lF5f9JReX/SdmQ&#10;AADJogAAvrEAALO+AAClyQAAltEAAIjcAACA9hQBefkiBnH6LAtr/DYSZf0+GGD+RR5b/0wiVv9T&#10;JlL/WSpP/18tS/9mL0f/bTJE/3Y0QP+ANj3/jjg6/6A6OP+4PDb/0z01/+89Nv//PTj+/z04/v89&#10;OP7/PTj+/z04/v89OP7/PcycAADArQAAtbsAAKbGAACWzwAAhtgAAHvrAQBz/xMCbP8fBWX/KQlf&#10;/zINWf85EFX/QRRQ/0cYTf9OG0n/Ux1G/1kgQv9gIj//ZiQ8/24mOP93KDX/gioy/48sMP+hLS7/&#10;tS4s/8svK//nMCr/8TAq//EwKv/xMCr/8TAq//EwKv/xMMKoAAC3twAAqMMAAJfNAACG1QAAd98A&#10;AG75AABm/w8CX/8bBFn/JAdT/ywKTv80DEn/Og5F/0EQQf9GET7/TBI7/1EUOP9XFTX/XhYy/2UY&#10;L/9sGSv/dRso/4AdJf+NHiT/mx8i/6sgIP/AISD/ySIg/8kiIP/JIiD/ySIg/8kiIP/JIrmzAACq&#10;wQAAmcsAAIbTAAB33QAAaeUAAGH/AABZ/wkBUv8WA0z/HgVG/yYHQf8tCT3/Mwo5/zkLNf8+DDH/&#10;Qw0u/0gOKv9NDyf/Uw8k/1kQIf9gER7/aBEa/3ESF/97ExX/hhMT/5EUEv+fFBL/phQS/6YUEv+m&#10;FBL/phQS/6YUEv+mFK29AACbyQAAiNEAAHfbAABo4wAAXPUAAFT/AABM/wIBRf8LAz7/FgQ5/x4F&#10;NP8kBi//Kgcr/y8IJv8zCCP/OAkf/zwKG/9BChj/RgsU/0wLEP9SDAv/WQwI/2ENBf9pDQL/cg4A&#10;/3sOAP+FDgD/iQ8A/4kPAP+JDwD/iQ8A/4kPAP+JD/9HIwb/QS0I/zk4Cv87PAz/PkEO/z9IEf9A&#10;VBj/P2Af/z1sJf86dyn/N4Mt/zWOMf80mDP/M6I1/zKsNv8xtTj/ML05/y/GOf8vzjr/Ltg7/y7h&#10;O/8t6jv/LfM7/yz8O/8s/zv9Lf86+C//OvQx/zr0Mf869DH/OvQx/zr0Mf869DH/Ov9HIgb/Qi0I&#10;/zo4Cv8+Owz/QT8O/0JGEf9EUhn/Q14f/0FqJv8+dSv/O4Av/zmLMv83ljX/NqA3/zWpOP80sjr/&#10;M7o7/zLDO/8yyzz/MdQ9/zHfPf8w6D3/MPI+/i/7Pfwv/z35MP889TL/PPA0/z3wNP898DT/PfA0&#10;/z3wNP898DT/Pf9IIgb/Qi0I/zs4Cv9BOQz/RT0O/0dFEv9JUBn/SFwg/0VnJ/9Dcyz/QH4w/z2J&#10;NP87kzf/Opw5/zmmO/84rzz/N7c9/zbAPv81yD//NdE//zTdQP805kD8M/BA+jP6QPgz/z/1M/8/&#10;8Db/P+w4/0DsOP9A7Dj/QOw4/0DsOP9A7Dj/QP9JIQb/RCwI/z42Cv9FNwz/STsO/01DEv9OThr/&#10;TVkh/0tkKP9IcC3/RXoy/0KFNv9Ajzn/Ppk7/z2iPf88qz//O7NA/zq8Qf85xUL/Oc5C/DjZQ/o4&#10;5EP3N+9D9Tf4Q/I3/0LwOP9D6zr/ROY8/0XmPP9F5jz/ReY8/0XmPP9F5jz/Rf9KIQb/RSsI/0Iz&#10;Cv9KMwv/TjcO/1NBEv9VTBr/U1Yi/1FhKf9ObC//S3c0/0iBOP9Fizz/RJQ+/0KdQP5BpkL9QK9D&#10;/D+4RPs+wUX5PcpG9z3VRvQ84kfxPO1H7zz4Ruw8/0bpPf9I5D//SeBA/0ngQP9J4ED/SeBA/0ng&#10;QP9J4ED/Sf9MIAX/RioI/0cwCv9OMAv/VDUN/1k/Ev9bSRr/WlMi/1heKf9VaDD/UnM2/099Ov1M&#10;hj77SpBB+UiZQ/dGoUX2RapH9USzSPNDvEnyQsZK8ELRSu5B4EvrQexK6EH3SuZA/0zhQv9N3EP/&#10;TtdF/07XRf9O10X/TtdF/07XRf9O10X/Tv9NHwX/SCoI/0stCf9TLAr/WjMN/188Ef9hRhn/YVAi&#10;/19aKv9bZDH7WG83+FV4PPVSgkHzUItE8U6UR/BMnEnuSqVL7UmuTOtIuE3qR8NO6UfOTuZG3k7j&#10;R+tO4UX4UN9E/1LYR/9T0kj/U85K/1POSv9Tzkr/U85K/1POSv9Tzkr/U/9OHgX/SSkI/08pCf9Y&#10;KQr/YDAM/2U5EP9oRBj/aE0h/mZXKfliYDH0X2o48Vx0Pu5YfUPsVoZG6VOPSuhRmEzmUKBO5U6q&#10;UONNtFHiTL9S4EzMUt5M3VLbS+tU2Er4VtRK/1fOTP9YyU3/WMVP/1jFT/9YxU//WMVP/1jFT/9Y&#10;xU//WP9PHgX/SigI/1QmCP9dJwn/ZS4L/2o3D/9tQRf+bkof92xTKPJpXDDuZWY46mJwPudfeUTk&#10;XIJJ4lmKTOBXk0/eVZxS3FOmVNpSsVXYUb1X1lDKWNNQ21jQT+tazU75XMpP/1zEUf9cwFL/XLxT&#10;/1y8U/9cvFP/XLxT/1y8U/9cvFP/XP9QHQX/TCcI/1gjCP9iJQj/aiwK/280Dv9zPhX4dEcd8XNQ&#10;JuxwWS/nbGI342lsPuBldUXcYn5K2V+GT9ZcjlPTWZdW0VegWc9Wq1vNVLddzFTFXspT1V7HU+hg&#10;xFP5YcBU/2G7Vf9ht1f/YLRY/2C0WP9gtFj/YLRY/2C0WP9gtFj/YP9RHQX/TyUH/1sgB/9mIwf/&#10;bioJ/3QxDPx4OxPzekQb7HlMI+Z3VSzhdF413XBoPdhscUXTaHlM0GSBUs1hiVbKXpFayFyaXcZa&#10;pWDEWbFiwli/Y8BX0GS9V+Vlulf3ZbZY/2WyWv9krlv/ZKxc/2OsXP9jrFz/Y6xc/2OsXP9jrFz/&#10;Y/9SHAX/UiIH/14dBv9qIgb/cigH/3guCvd9NxDugEAX54BIIOF+UCjce1sx1XZlPNBxbUbMbXVN&#10;yGl9VMVmhFnCY4xdv2GVYbxfn2S6XatmuFy6aLVby2mzW+JpsFz1aa1d/mipXv5npl//ZqRg/2Wk&#10;YP9lpGD/ZaRg/2WkYP9lpGD/Zf9THAX/VSAG/2IbBv9tIAb/diUG/nwrCPOCNA3qhTwU44ZEG9yF&#10;TSTVgVcwz3xhPMp3akbFc3JOwW95Vb1rgFu6aIhgt2WQZLNjmmewYaZqrmC1bKtfx22pYN9tpmD0&#10;bKNh/GugYv1qnmP+aJxj/mecY/5nnGP+Z5xj/mecY/5nnGP+Z/9UGwX/Vx4G/2UaBf9wHgX/eSMF&#10;+oAoBu+HMArmizgQ340/FteLSSHQhlUvyoFeO8R8Z0a/eG9PunR2VrZwfVyybYRhrmqMZqtolmmn&#10;ZqJspGWxb6Fkw3CfZNtwnWXybptm+22YZvxsl2f9apZn/mmWZ/5plmf+aZZn/mmWZ/5plmf+af9U&#10;GwX/WhwG/2cZBf9zHQT/fCEE94QmBeuLLAfjkDMM25M6EdKQRx/Li1IuxYZcO7+BZEW5fWxPtHlz&#10;Vq91el2rcoFipm+JZ6Jskmueap5ummmtcZdowHKVaNhylGnxcJJq+m+RavttkGr8bJBq/WqQav1q&#10;kGr9apBq/WqQav1qkGr9av9VGwX/XBoF/2oXBP92GwP/fx8D84giA+iPJwXfli0I1pg2D86URB7H&#10;kFAtwItaOrqGYkW0gmlOrn1wVql6d12kd35jn3SGaJpxj2yVb5pwkm6pco9tvHSMbdR0jG7vcotu&#10;+XCKbvpuim77bYpt/GuKbfxrim38a4pt/GuKbfxrim38a/9WGgX/XhgF/20WA/94GQL/ghwC8Ise&#10;AuWUIQLcnCYE0pw0DsqZQh3DlU4rvJBXOLWLYESvh2dOqIJuVqJ/dF2dfHtjl3mDaJJ2jG2NdJdw&#10;iXOmc4ZyuXWEctJ1hHPuc4Rz+XGEcvpvhHH7bYRx/GyEcfxshHH8bIRx/GyEcfxshHH8bP9WGgX/&#10;YRYE/28VA/97FwH8hRgB7Y8ZAOGZGQDXoR8BzqEyDMaeQBu/mUwqt5VVN7CQXkOpjGVNoohsVZyE&#10;clyWgXljkH6AaIt7iW2GeZRxgniidH93tnV8d891fHjtc313+HF+dvpvfnX7bn90+2x/dPtsf3T7&#10;bH90+2x/dPtsf3T7bP9XGQX/YxME/3IUAv9+FQH4iRQA6ZMRAN2eCgDSpRwByqUwC8KiPhm6n0oo&#10;s5pTNauWW0GjkWNLnI5pVJaKcFuPh3ZiiYR9Z4SBhmx/f5Fwe36fc3d9s3V1fc11dX3sc3Z8+HF4&#10;e/lweXn6bnp4+2x6ePtsenj7bHp4+2x6ePtsenj7bP9YGQX/ZhAD/3URAf+BEADujAoA2ZgFANSi&#10;BgDNqRkAxaotCb2oPBe1pEgmraBRM6WcWT+dmGBJlpRnUo+RbVqJjnRgg4t7Zn2Ig2t4ho5vdIWc&#10;cnCEsHRuhMt0boTqc3CD+XFygPpvc376bnR9+2x0fftsdH37bHR9+2x0fftsdH37bP9ZGAT/aQsC&#10;/3gMAPiECQDbkQIA05wEAM6mBADIrRUAwK8qB7itORWwqkUjqKdPMZ+jVz2Xn15Hj5xlUIiZa1eC&#10;lnFefJN4ZHeRgWlxj4ttbY6ZcGqNrXJojchyZ43pcWmL+XBrh/pvbYT7bW6C/GxugvxsboL8bG6C&#10;/GxugvxsboL8bP9cFgT/bQkC/3wIAOeJAgDVlQEAzqACAMiqAQDCshAAu7QnBrKzNhKqsUMgoa5M&#10;LZirVTmQqFxDiaViTIKiaVR7n29adp12YHCbfmVrmYhqZ5iXbWOXq29hmMZvYJfob2GU+25kkPtt&#10;Zoz8bGiJ/GtoifxraIn8a2iJ/GtoifxraIn8a/9gEQP/cQYB+YADANqOAADQmgAAyaUAAMKvAAC6&#10;twkAtLojBKu6Mw+iuUAcmbdKKZG0UjWJslk/gq9gSHutZk91q21Wb6l0W2qnfGBlpoZlYaWUaF2k&#10;qGpbpMRqWqTnalqh/Wpdmv1qX5b9aWGS/mhhkv5oYZL+aGGS/mhhkv5oYZL+aP9lCgL/dgIA44UA&#10;ANOTAADKnwAAwqsAALu1AACyvgMAq8EdAqPCLwuawTwYkb9HJIm+Ty+BvFc5e7pdQnS4ZElvt2tP&#10;abVyVWS0elpfs4VeW7OTYVizp2NWs8NjVbLmY1Ow/2RWqP9lWKL/ZVqd/2Ranf9kWp3/ZFqd/2Ra&#10;nf9kWp3/ZP9rAwH6fAAA2YsAAM2ZAADEpgAAvLEAALO7AACowwEAoMgXAJnKKgeQyjgSiMlDHoHI&#10;TCl6x1Qyc8ZbOm7FYkFoxGlHY8NwTF7CeVFawoNUVsKRV1PCpllRwsJZUMLmWU6//1xPuP9dUbH/&#10;XlOr/15Tq/9eU6v/XlOr/15Tq/9eU6v/Xv9yAADggwAA0JIAAMahAAC9rQAAtLgAAKnBAACdyQIA&#10;k9AMAI3SJAOG0zMMf9M/F3jTSCBy0lEpbNJYMWfRYDdi0Wc9XdFuQVnQd0ZV0IJJUdGQTE/RpU1N&#10;0sFOTNLlTUnP/VFJyf9TS8L/VUy7/1ZMu/9WTLv/Vky7/1ZMu/9WTLv/Vvh6AADWiwAAyZsAAL+p&#10;AAC2tAAAqr4AAJ3HAACQzwIAhdkHAIDeHwJ63y8JdN86Em7gRBpp4E0hZOBVKF/gXS1b4GQyV+Bs&#10;NlPhdTpQ4X89TeKMQErin0FI47lCR+TcQkXh+UND3/9GRdX/SEbO/0pGzv9KRs7/SkbO/0pGzv9K&#10;Rs7/St6EAADNlQAAwaQAALixAACsvAAAnsUAAJDMAACD1AIAe+YOAHXoIgRw6S8Jauo5D2TrQhVf&#10;60obWuxRIFfsWSRT7WAoUO5oLEzucC9J73kxRu+FNEPwlTZB8ao4P/LGOT3z6Dk87/85Pun/OT/j&#10;/zw/4/88P+P/PD/j/zw/4/88P+P/PNGPAADEoAAAua4AAK66AACfwwAAkMsAAILSAAB23AAAcPET&#10;AGrzIgRk9C0IX/Y2DFr3PhBV+EYTUvhNF075VBpL+lsdR/tiIET7aiJB/HIlPv19Jzv+iSk5/por&#10;Nv+xLTX/zC0z/+ouMv7/LjT4/y40+P8uNPj/LjT4/y40+P8uNPj/LsebAAC7qgAAsLcAAKHCAACQ&#10;ygAAgdEAAHTaAABq6wEAZP4TAV7/HwNZ/ykGVP8yCU//OQtL/0AOR/9HEET/ThFA/1QTPf9bFDv/&#10;YhY4/2oYNP9zGjH/fhwv/4sdLf+cHyv/sSAp/8ghKP/iIif/+SIn//kiJ//5Iif/+SIn//kiJ//5&#10;Ir2nAACytAAAo8AAAJHJAACB0AAActkAAGbgAABe+gAAWP8OAVL/GwJM/yQESP8sBkP/Mwg//zoJ&#10;O/9ACzj/RQw0/0sNMf9RDi7/WA8r/18QKP9nESX/cRIh/3wTIP+JEx7/mBQd/6oUHP+8FRr/0hUa&#10;/9IVGv/SFRr/0hUa/9IVGv/SFbSxAACmvgAAk8cAAILPAABy2AAAZOAAAFjqAABR/wAAS/8IAEX/&#10;FQJA/x0DO/8lBDb/KwUy/zEGLv82Byr/Owgm/0EJI/9GCSD/TAoc/1MLGP9aCxX/YwwR/2wNC/93&#10;DQn/gw4H/5AOBv+eDgX/rg8F/64PBf+uDwX/rg8F/64PBf+uD6m8AACWxgAAg84AAHPXAABk4AAA&#10;VucAAEz6AABE/wAAPv8BADj/CgEy/xUCLf8cAyn/IgQk/ycEH/8sBRv/MAUX/zUGE/86Bg3/PwcJ&#10;/0UHBf9MCAH/UwgA/1wJAP9lCQD/cAkA/3oKAP+ECgD/kAoA/5AKAP+QCgD/kAoA/5AKAP+QCv86&#10;JgX/MzEH/y05Cf8yOgr/ND8L/zNHDf8zUg//M18T/zFrGP8vdhz/LYIf/yyMIv8rliT/KqAl/ymp&#10;J/8psSf/KLko/yjBKf8oySn/J9Iq/yfcKv8m5Sr/Ju0q/yb2Kv0m/ir7Jv8p+Sb/KPkm/yn4Jf8p&#10;+CX/Kfgl/yn4Jf8p+CX/Kf87JgX/NDAH/zA3CP81OAr/Nz0L/zdFDf84UBD/N10U/zZpGf8zdB3/&#10;MX8h/zCKI/8vlCb/Lp0n/y2mKP8srin/LLYq/yu+K/8rxyv/Ks8s/yraLP8q4yz+Kuws/Cn1LPop&#10;/Sz4Kf8r9ir/KvYp/yz2KP8s9ij/LPYo/yz2KP8s9ij/LP88JgX/NTAH/zQ1CP85Ngr/OzoL/zxD&#10;Df89ThD/PVoV/ztmGv85cR//Nnwi/zSHJf8zkCj/Mpop/zGjK/8xqyz/MLMt/zC7Lf8vwy7/L8wu&#10;/y7VL/wu4C/6Luov+C7zL/Uu/C7zLv8t8i3/LvIs/zDxLf8w8S3/MPEt/zDxLf8w8S3/MP89JQX/&#10;Ny8H/zgzCP8+NAn/QDgL/0NADf9DSxD/Q1cW/0FjHP8/biD/PXkk/zqDKP85jSr/OJYs/zefLv82&#10;py//Na8w/jW3Mf00wDH8NMgy+TPSMvcz3TL1M+gy8jPyMvAz+zHuMv8y7jH/M+wx/zTrMv816zL/&#10;Nesy/zXrMv816zL/Nf8+JQX/OC8H/z0vCP9CMAn/RzUL/0o+Df9KSBD/SlQX/0hfHf9GaiL/Q3Um&#10;/0F/Kv8/iC39PpEv/D2aMfo8ojL5O6sz9zqzNPY6vDX1OcU19DnONvE42zbuOOY27DjwNek4+zXo&#10;N/836Db/OeU3/znjOP864zj/OuM4/zrjOP864zj/Ov8/JAX/OS4H/0EsCP9ILAn/TTIK/1E7Df9S&#10;RRD/UVAX/09bHv9NZiP+SnEo+0h6LPhGhC/2RI0y9EOVNPNCnjbxQaY38ECvOO8/tzntP8E57D7L&#10;Ouo+1zrnPuQ55D7wOeM9+zviPP894Tv/Ptw9/z/aPv8/2j7/P9o+/z/aPv8/2j7/P/9BIwX/PSwH&#10;/0YoB/9NKAj/VDAK/1g4DP9ZQhD/WUwX/1dXHvpUYiT2Umwq8092LvBNfzLuS4g17EmQN+tImTnp&#10;R6E76EaqPOdFsz3lRL095ETIPuNE1D3gROM93UPwP9tC/ELZQf9D1kH/RNFD/0TPRP9Ez0T/RM9E&#10;/0TPRP9Ez0T/RP9CIwX/QSkH/0skB/9TJQf/Wi0J/141C/9fPg//YEkW+V5THfNbXSTvWGgr7FZy&#10;MOlTezTmUYQ45E+MOuNOlD3hTJ0+4EumQN5Lr0HdSrpB20rGQtpJ00LWSeND00fwRtBH/EjPRv9J&#10;y0f/ScdJ/0nFSf9JxUn/ScVJ/0nFSf9JxUn/Sf9DIgX/RSUG/08hBv9YIwb/YCoI/2QyCv9mOg34&#10;Z0UV8mVPHO1iWCToYGMr5F1tMeFadjbfWH863FWHPdpTkEDYUphC1VChRNNPq0bSTrVH0E3BSc9N&#10;z0nMTeBKyUzvTMdM/U3FTP9OwU3/Tr1O/028T/9NvE//TbxP/028T/9NvE//Tf9EIQX/SSIG/1Md&#10;Bf9dIQb/ZSgG/2kvCPtsNwzzbUAS7GxKGuZqVCLhZ18q3WRpMNlhcjbVXns80luDQdBZikTOV5NH&#10;zFWbSspUpUzIU69Ox1K8T8VRylDDUdxQwFHsUb1R/FK7Uf9St1L/UrRT/1GzVP9Rs1T/UbNU/1Gz&#10;VP9Rs1T/Uf9FIQX/TB8F/1caBf9iHwX/aSUF/24rB/ZxMwrtczwQ5nNFF+BxTx/bblsn1WplMNFn&#10;bjjNY3Y/ymF+RMdehUjFXI1Lw1qVTsFYn1G/V6pTvVa2VLtVxVW5VdZWtlXqVrRW+1ayVv9Wrlf/&#10;VatY/1SqWP9Uqlj/VKpY/1SqWP9Uqlj/VP9GIAX/TxwF/1sYBP9mHQT/bSIE/HMoBfF3LwjoeTcM&#10;4XlAE9t4TBvTdFcnznBhMcpsajnGaXJAw2Z6Rr9jgUu9YYlPul+RUrddmlW1XKRXs1qxWbFawFqv&#10;WdJarFrnWqpa+VqoW/9ZpVz/WKJc/1ehXf9XoV3/V6Fd/1ehXf9XoV3/V/9HIAX/UhoE/14WBP9p&#10;GwP/cR8D+HckBO17KgXkfzIJ3IA7D9R+SBrOelQmyHZeMcRyZzq/bm9Bu2t2R7hofUy1ZoRRsWSM&#10;Va5ilVisYKBaqV+sXKZevF6kXs5eol7lXqBf+F2eX/9cnGD/W5pg/1mZYf9ZmWH/WZlh/1mZYf9Z&#10;mWH/Wf9IHwX/VRcE/2IVA/9sGQL/dBwC9HsgAuiAJQPghCsG14Y3DM+DRRnJf1Elw3tbML53ZDq5&#10;c2xCtXBzSLFtek6ta4FSqWmIVqZmkVqjZZtdn2OoX51iuGGaYsthmWPjYZdj91+WZP9elGT/XJNk&#10;/1uSZP9akmT/WpJk/1qSZP9akmT/Wv9JHgX/VxUE/2QUAv9vFgH/eBkB8H4bAeWEHwHciSQD0oo0&#10;C8uHQxfEg04kvoBZL7l8YTmzeGlCrnVwSKpyd06mcH5Tom2FWJ5rjlyaaZhfl2ikYZRntGORZshk&#10;kGfgY49o9mGOaP9fjWj/Xoxo/1yMaP9cjGj/XIxo/1yMaP9cjGj/XP9LHAX/WhID/2cSAv9yFAH8&#10;ehUA7YIWAOGIFwDXjh8Bzo4yCseMQBbAiEwjuoRWL7SAXzmufWdBqXpuSKN3dE+fdHtUmnKCWJZw&#10;il2SbpRgjmyhY4trsWWJa8VliGveZIds9WOHbP9hh2z/X4Zs/12Ga/9dhmv/XYZr/12Ga/9dhmv/&#10;Xf9NGwT/XA4D/2oQAf90EQD4fQ8A6YUMAN2MCQDSkRwAypIvCMOQPhW8jEoitYlULa+FXTipgmRA&#10;o35rSJ17ck6YeXhUlHeAWY90iF2LcpFhh3GeZIRwrmaCcMJmgHDdZoBw9GSAcP9igXD/YIFv/16B&#10;b/9egW//XoFv/16Bb/9egW//Xv9QGQT/XgsC/2wMAf93CwDsgAgA2ogFANWQBgDOlRkAxpYtB7+U&#10;PBO3kUggsI5SLKqKWjajhmI/nYNpR5eAcE6SfnZTjXx9WYh5hV2Ed49hgHabZH11q2Z6dMBneXXb&#10;Znl182R6df9ie3T/YHtz/198cv9efHL/Xnxy/158cv9efHL/Xv9SFgT/YQgC/28JAPh6BwDcgwEA&#10;1YwDANCTBADJmRYAwpoqBrqZOhGzlkYerJNQKqSPWDWdjGA+l4lnRpGGbU2Mg3RTh4F7WIJ/g1x9&#10;fYxgeXyYZHZ6qGZ0er1ncnrYZnN68mR0ev9idXj/YXZ3/192dv9ednb/XnZ2/152dv9ednb/Xv9V&#10;FAP/ZAcB/3IGAOx9AgDYhgAA0I8CAMuXAgDFnRIAvZ8oBbaeNxCum0McpphNKJ+VVjOYkl48kY9l&#10;RIuMa0uGinJRgYd4VnyFgFt3g4lfc4KVY3CBpWVtgbtmbIHVZmyB8WRtgP9ib37/YHB8/19xe/9e&#10;cXv/XnF7/15xe/9ecXv/Xv9YEAP/ZwUA/3UDAN2AAADTigAAzJMAAMabAAC/oQsAuKQkA7CjNA2o&#10;oUEaoJ9LJpmcVDCRmVs6i5ZiQoWUaUl/kW9Peo92VHWNfllxi4ddbYqTYWmJo2NniLhkZYnTZGaI&#10;8WNmh/9haIT/YGqB/15rgP9ea4D/XmuA/15rgP9ea4D/Xv9bCgL/awIA8XgAANiEAADOjgAAx5gA&#10;AMCgAAC4pgcAsqkhAqqqMQuiqD4XmqZIIpKjUS2LoVk2hJ5gPn+cZkV5mm1LdJh0UW+We1ZrlIRa&#10;ZpOQXmOSoGBgkrZhX5LRYV+R8GBfkP9fYoz/XmSI/11kh/9dZIf/XWSH/11kh/9dZIf/Xf9fBgH/&#10;bwAA330AANKJAADJkwAAwZ0AALqlAACxrAEAqrAcAKKxLQiasDsTkq5FHousTimEqlYyfqhdOnim&#10;ZEFzpGtHbqJxTGmheVFloIJVYJ6OWV2enltanrRcWZ7QXFic71xYm/9cW5b/W12R/1tekP9aXpD/&#10;Wl6Q/1pekP9aXpD/Wv9kAAD3dAAA2YIAAM2OAADEmQAAvKMAALOrAACoswAAoLcWAJm4KQWSuDcP&#10;irdCGYO2SyN9tFMsd7NbNHKxYjtssGhAaK9vRmOtd0pfrIBPW6uMUlernFRVq7JVU6vPVVKq71ZR&#10;qP9XU6L/V1Wd/1dWm/9XVpv/V1ab/1dWm/9XVpv/V/9qAADhegAA0ogAAMeUAAC+oAAAtakAAKuy&#10;AACfuQAAlL4LAI/AIwKIwTIKgcA+E3vASB11v1AlcL5YLGu9XzNmvGY4YbttPV27dUJZun9GVbqK&#10;SVK5mktQurFMTrrOTE247k1Ltv9PTLH/UE6r/1FPqf9RT6n/UU+p/1FPqf9RT6n/UfxxAADagQAA&#10;y48AAMGcAAC3pwAArbAAAKG4AACUvwAAiMYDAIPJGwB+yiwFeMs5DXLKRBVtyk0daMpVI2PJXClf&#10;yWQuW8lrM1fIczdTyH07UMiJPk3ImUBLya9BSsnNQUnI70JGxv9FRcL/Rke8/0hIuf9ISLn/SEi5&#10;/0hIuf9ISLn/SOJ5AADQiQAAxJgAALqkAACwrwAAo7gAAJa/AACJxQAAfcwDAHXTEABx1SQBbdYy&#10;BmnWPg1k10gTYNdRGVzXWR5Y12EjVNhpJ1HYcStN2HsuStiHMUjZlzJG2q00RdvLNETZ6zRB1v84&#10;P9X/OkDO/zxBy/89Qcv/PUHL/z1By/89Qcv/PdeDAADHkwAAvKEAALOtAACmtwAAl74AAInFAAB8&#10;ywAAcdMCAGnfCwBm4SABYuIuBV3jOQlZ5EMOVeRLElLlVBZP5VwZTOZkHUnmbCBG53UiQ+eAJUHo&#10;jic/6KIpPem7Kjzq3So75/wqOeX/LDjj/y454f8vOeH/Lznh/y854f8vOeH/L8uOAAC/nQAAtaoA&#10;AKi1AACZvgAAisUAAHzLAABw0gAAZdsBAF/rEQBc7SEBV+4sBFPvNgdP8D4KS/FGDEjyTg9F81YR&#10;QvNdE0D0ZRU99G4XOvV4GTj2hBs195QdM/epHzL4xB8w+eMgL/f+IC/z/yAv8v8gL/L/IC/y/yAv&#10;8v8gL/L/IMKaAAC3qAAAq7QAAJu9AACLxQAAe8sAAG7SAABj2gAAWecAAFX5EQBQ+h4BTPwoA0j9&#10;MQVE/jkGQP9ACD3/Rwo6/04LN/9VDDT/XA4x/2QPLv9uECv/eREp/4YTKP+WEyb/qxQl/8MVI//e&#10;FSL/9hYi//8WIv//FiL//xYi//8WIv//FrmmAACusgAAnrwAAIzEAAB8ywAAbtIAAGHaAABV4QAA&#10;TvgAAEn/CwBE/xoBQP8jAjz/KgM4/zIENP84BTD/PgYt/0QHKv9KCCb/UQkj/1kKIP9hChz/awsZ&#10;/3cMF/+EDRb/lA0U/6cOE/+7DhL/0Q4S/94OEv/eDhL/3g4S/94OEv/eDrCwAAChuwAAj8QAAH3L&#10;AABu0gAAYNsAAFPiAABI7QAAQv8AADz/BgA3/xMAM/8bAS//IwIr/ykCJv8uAyL/MwQe/zkEG/8/&#10;BRf/RQUT/0wGDf9UBwn/XQcE/2cIAP9zCAD/gAkA/44JAP+dCQD/rgoA/7cKAP+3CgD/twoA/7cK&#10;AP+3CqS6AACSwwAAf8sAAG/TAABf3AAAUeMAAETpAAA8/QAANf8AAC//AAAq/wgAJf8SACD/GQEb&#10;/x8BFv8jAhL/KAIL/y0DB/8yAwP/OAMA/z4EAP9FBAD/TQQA/1YFAP9hBQD/bAYA/3gGAP+DBgD/&#10;kAYA/5YGAP+WBgD/lgYA/5YGAP+WBv8uKgX/JDQG/yU2B/8oOAj/KD0J/yZFCv8mUQz/JV0N/yRq&#10;Dv8jdRD/IoAT/yGKFf8hkxb/IJwX/yClGP8grRn/H7UZ/x+8Gv8fxBr/Hswa/x7VG/8e4Bv/Huga&#10;/h3xGvwd+Rr6Hf8Z+B3/Gfcd/xn3HP8a9xz/Gvcc/xr3HP8a9xz/Gv8vKgX/JTMG/yk0B/8sNgj/&#10;LDoJ/yxDCv8sTwz/K1sN/ylnD/8ocxL/Jn0U/yaHFv8lkRj/JZoZ/ySiGv8kqhv/JLIb/yO6HP8j&#10;wRz/I8oc/yLSHf8i3R38IuYd+iLvHPgi9xz2Iv8b9CL/G/Qh/xzzIP8d8yD/HfMg/x3zIP8d8yD/&#10;Hf8wKQX/JzMG/y0yB/8wMwf/MTcJ/zJBCv8yTAz/MVgO/zBkEP8ubxP/LXoW/yyEGP8rjRr/KpYb&#10;/yqfHP8ppx3/Ka8e/yi2Hv8ovh//KMcf/CfPH/on2h/4J+Qf9SftH/Mn9h7xJ/4e8Cb/H+8m/yDv&#10;Jf8h7yX/Ie8l/yHvJf8h7yX/If8xKQX/KjEG/zIvBv82MAf/NzQI/zo+Cv86SQz/OFUO/zdgEf81&#10;bBX/NHYY/zKAGv8xiRz/MJIe/zCaH/0voyD8L6oh+y6yIfouuyL4LcMi9y3MIvUt1iLyLeIi8C3r&#10;Iu0t9SHrLf4i6yz/JOor/yXqKv8m6ir/Juoq/ybqKv8m6ir/Jv8yKAX/Ly4G/zcrBv87LAf/PzII&#10;/0I8Cv9BRQz/QFEP/z9dEv89aBb/O3Ia/jl8Hfs4hR/5N44h+DaWIvY2niP1NaYk8zWuJfI0tiXx&#10;NL8m8DTJJu4z0ybsM98m6TPqJeYz9CXlMv8o5DH/KeQx/yrjMP8r4zD/K+Mw/yvjMP8r4zD/K/80&#10;KAX/NCoG/zwnBv9AJwb/Ri8I/0k5Cf9KQgz/SEwP/0dYE/1FYxj5Q24c9kF4H/Q/gSLxPokk8D2R&#10;Ju48mSftPKEo7DuqKOo7sinpOrsp6DrFKuc60CrkOt0p4TrpKd859SzeOP8u3Tf/L9w3/zDbN/8x&#10;2zf/Mds3/zHbN/8x2zf/Mf81JwX/OScF/0AjBf9HJAb/TSwH/1A1Cf9RPgv/UEgP+k5TE/VNXxny&#10;Smkd7khzIexHfCTpRYUn6ESNKeZDlSrlQp0r40KlLOJBri3hQbgt4EHCLt5Bzi3cQdwt2UDpMNY+&#10;9TLUPv800j3/NdE9/zbQPf820D3/NtA9/zbQPf820D3/Nv82JgX/PSMF/0UfBf9OIQX/VCkG/1cx&#10;CP9YOgr6WEQO81ZOE+5UWRnqUmUe51BvI+ROeCfhTIAq30uILN5KkC7cSZkv20ihMNlHqzHXRrUy&#10;1Ua/M9NFyzTSRdo0z0XoN8xE9TnKQ/86yUP/O8hD/zvFRP87xUT/O8VE/zvFRP87xUT/O/83JgX/&#10;QSAF/0obBP9THwT/WiYF/10tBvxfNgnzXz8N7F5KEudbVRnjWWAf31dqJNxVcyjZU3ws1VGEL9NP&#10;jDLRTpM00E2cNs5MpTjNS685y0u6O8pKxjvIStQ8xkrlPcNJ9D/BSf9Av0n/QL5J/0C7Sv8/u0r/&#10;P7tK/z+7Sv8/u0r/P/86JAX/RRwE/04XA/9ZHAP/XyME/2MpBfZlMQftZjoL5mVEEOBjUBfcYVse&#10;1l5mJNJbbyvPWXcwzVd/NMpVhjfIVI46x1KWPMVRnz7DUKlAwU+0QcBPwUK+Ts9CvE7iQ7lO8US3&#10;Tv9Etk7/RLRP/0SxUP9DsVD/Q7FQ/0OxUP9DsVD/Q/89IQT/SRkE/1MVA/9dGgL/ZB8C/GglA/Br&#10;LAXnbDUI4Gw+DdpqTBTTZ1cdz2RhJstiai3HX3MyxV16N8JbgTvAWYk+vleRQLtWmUO6VaNFuFSv&#10;RrZTvEi0U8tIslPeSK9T70mtU/9JrFT/SKpU/0eoVf9GqFX/RqhV/0aoVf9GqFX/Rv9AHwT/TBYD&#10;/1cTAv9hFwH/aBwB9m0hAutwJwPici4F23I6CtNwRxPNbVMdyGpeJsRnZy7AZW80vWJ2ObpgfT23&#10;XoRBtV2MRLJblEewWp5JrlmqS6xYt0yqV8dNqFfbTaVY7U2jWP5Moln/S6FZ/0qfWf9Jn1n/SZ9Z&#10;/0mfWf9Jn1n/Sf9DHAT/TxID/1sRAf9lFAH/bBcA8nEbAOZ0IAHddycC1Hg2CM12RBLHc1AdwnBa&#10;Jr1tYy65ams1tmdzO7JleT+vY4BDrGGIR6pgkEqnXppMpF2lTqJcs1CgXMNRnlzXUZxc61CaXf1P&#10;mV3/Tphd/0yXXv9Ll17/S5de/0uXXv9Ll17/S/9FGgP/Ug0C/14NAf9oEQD9bxMA7XQVAOJ4FwDY&#10;fCAAz3wzB8h6QRHCeE0cvXVXJrhyYC6zb2g1r2xvO6tqdkCoaH1FpWaESKFkjEyeY5ZPm2KhUZhh&#10;r1OWYMBUlGDTVJNh6lOSYfxRkWL/UJBi/06PYv9Nj2L/TY9i/02PYv9Nj2L/Tf9HGAP/VAoC/2EK&#10;AP9qCwD2cgsA6HcKAN18CgDSgB0Ay4AwBsR/PhC+fEsbuHlVJbJ2Xi6tc2Y1qXFtPKVvc0GhbXpG&#10;nWuBSpppiU2WZ5JQk2aeU5BlrFWOZLxWjGTQVotl6FWKZftTimb/UYlm/1CJZf9OiWX/Toll/06J&#10;Zf9OiWX/Tv9KFgP/VggB/2MIAP9tCADqdAYA2noEANV/BgDOgxoAx4QtBcCDPA+5gUgas35SJK17&#10;Wy2oeGM1o3VqPJ5zcUGacXhGlm9/SpJthk6PbI9Ri2qaVIhpqFaGabpXhGnOWINp51aDavpUg2r/&#10;UoNq/1GDaf9Pg2n/T4Np/0+Daf9Pg2n/T/9MEwP/WQUB/2YGAPVvBADddwAA1X0CANCDBADKhxYA&#10;w4grBLyHOg61hUYZroJQI6h/WS2jfGE0nXpoO5h4b0GUdnVGkHR8SoxyhE6IcI1ShW+YVYJupVd/&#10;bbdYfW3MWX1t5Vd9bvpVfW7/U31t/1J+bf9Qfm3/UH5t/1B+bf9Qfm3/UP9OEAL/XAQA/2gDAOty&#10;AADZegAA0YEBAMyGAgDGihMAvowoA7eLNw2wiUQYqodOIqOEVyudgV8zmH9mOpN8bECOenNGinh6&#10;SoZ3gU6CdYpSfnSVVXtyo1h5crRZd3LKWXZy5Fh3cvlWd3L/VHhx/1J4cP9ReHD/UXhw/1F4cP9R&#10;eHD/Uf9RCwL/XgIA/msAAN91AADUfQAAzYQAAMeJAADBjg4AupAlArOQNQusjkEWpItMIJ6JVSqY&#10;hlwykoRkOY2Caj+IgHFFhH54SYB8f058eohSeHmSVXV4oFdyd7JZcHfIWXB341hwd/lWcXf/VHJ2&#10;/1JzdP9Rc3T/UXN0/1FzdP9Rc3T/Uf9TCQH/YQAA9G4AANt4AADQgAAAyYcAAMKNAAC8kgkAtZUi&#10;Aa6VMgmmkz8Un5FJHpiOUiiSjFowjIphN4eHaD6ChW9DfoR1SHqCfU12gIVRcn+QVG9+nldsfa9Y&#10;an3GWGp94ldqffhVa33/VGx7/1Jtef9RbXn/UW15/1Ftef9RbXn/Uf9WBQH/ZQAA53EAANZ7AADM&#10;hAAAxYwAAL2SAAC2lgUAr5keAKiaLwigmTwRmZdHHJKVUCWMklguhpBfNYGOZjt9jGxBeItzRnSJ&#10;ekpwh4NPbIaNUmiFm1VmhK1WZITEV2OE4FZkg/hUZIP/U2aB/1Jnf/9RZ3//UWd//1Fnf/9RZ3//&#10;Uf9aAQD/aAAA3nUAANF/AADIiAAAwJAAALiXAACvnAAAqJ8aAKGgLAaanzkPkp5EGYycTSKGmlUq&#10;gJhdMnuWYzh2lGo+cpNxQ26ReEdqkIFLZo6LT2KOmFJfjatTXo3CVF2N31NdjPdSXYv/UV+I/1Bh&#10;hf9PYYX/T2GF/09hhf9PYYX/T/9eAADzbQAA2XkAAMyEAADDjgAAu5YAALKcAACnogAAn6UUAJmn&#10;JwOSpzULi6ZBFYWkSh5/o1MmeqFaLXWfYTNwnmg5bJ1uPmibdkNkmn5HYJmJSlyYlk1ZmKhPWJjA&#10;T1eX3k9WlvdPVpT/TliR/05ajv9NWo7/TVqO/01ajv9NWo7/Tf9jAADicgAA0n8AAMeKAAC+kwAA&#10;tZwAAKujAACeqQAAlawLAJCuIgGJrzEIg689EH2uRxl4rE8gc6tXJ26qXi1qqWUzZqhsOGGndDxd&#10;pnxAWqWHRFaklEZUpKZIUqS+SVGk3UhQovZJT6D/SlCd/0pSmf9JUpn/SVKZ/0lSmf9JUpn/Sfxp&#10;AADbeAAAzIUAAMGQAAC4mgAAr6IAAKOpAACWrwAAirQDAIW3GwCAuCwEerg4C3W4QxNwt0waa7ZU&#10;IGe2WyZjtWMrX7RqMFu0cjRXs3o4VLKFO1Gykj5OsqQ/TLK9QEyy3T9KsPZBSa7/Qkmr/0NKpv9E&#10;Sqb/REqm/0RKpv9ESqb/ROVwAADSfwAAxYwAALuYAACyogAAp6oAAJqwAACMtgAAf7wAAHjAEgB1&#10;wSQBcMIyBmzCPgxowkgSY8JQGF/CWB1cwWAhWMFnJlXBbypRwXgtTsCDMEvAkDNJwKM0R8G7NUbB&#10;3DRFv/c3Q73/OUG7/zpDtv87Q7b/O0O2/ztDtv87Q7b/O9x4AADKhwAAv5QAALWgAACqqQAAnbEA&#10;AI+3AACCvQAAdsMAAGvJBQBnzBoAZc0qAWHONwVezkIKWs5LDlfOVBNTzlwXUM9kGk3PbB5Kz3Uh&#10;R8+AJEXPjiZCz6AnQdC6KEDQ2yg/zvQqPcz/LTvL/y87yP8xO8j/MTvI/zE7yP8xO8j/MdCCAADC&#10;kQAAuJ4AAK6oAACgsQAAkbgAAIO+AAB2wwAAa8kAAGHQAwBY2AsAVtofAFTbLgFS3DoET91EB0zd&#10;TgpK3lYNR95fEEXfZxJC33EVQOB7Fz3giBk74ZkbOeGxHDjizxw34PEcNd7/HzTd/yEz3f8jM93/&#10;IzPd/yMz3f8jM93/I8aNAAC6mwAAsKcAAKOxAACUuQAAhL8AAHbFAABqygAAX9AAAFXZAQBO5QwA&#10;TOceAEnoKgFG6TUCQ+o+BEHrRgY+604IPOxXCjntXws37WgNNO5zDzLufhAw740SL/ChEi3xuxMs&#10;8dsTK+/5Eyrs/xMp6/8VKev/FSnr/xUp6/8VKev/Fb2ZAACzpgAAprEAAJa5AACGwAAAd8YAAGnM&#10;AABd0gAAUtkAAEjhAABF8wwAQfUbAD72JgA79y8BOPg3AjX5PgMy+kYFL/pNBi37VQcq/F4IJ/xn&#10;CST9cgoi/n8LIP+PDB//pAwd/74MHP/bDRv/8wwb/f8MG/3/DBv9/wwb/f8MG/3/DLWkAACpsAAA&#10;mbkAAIjAAAB3xwAAac0AAFzTAABQ2wAAReEAAD70AAA6/wkANv8XADL/IAAv/ygAK/8vASj/NQIk&#10;/zwCIf9CAx3/SQQa/1EEF/9aBRP/ZQYO/3EGDP9+Bwr/jggI/6IIB/+5CAb/zwgF/+cIBf/nCAX/&#10;5wgF/+cIBf/nCKyuAACcuQAAisEAAHnHAABpzgAAW9UAAE7dAABC4wAAOOwAADL/AAAt/wMAKf8N&#10;ACX/GAAh/x8AHP8lABj/KgEU/zABD/82AQr/PQIG/0QCAv9MAwD/VgMA/2EEAP9tBAD/ewQA/4oF&#10;AP+bBQD/rQUA/8AFAP/ABQD/wAUA/8AFAP/ABZ+4AACNwAAAe8gAAGvPAABb2AAATd8AAEDlAAA0&#10;6wAAK/0AACX/AAAg/wAAG/8EABb/DAAQ/xQACf8ZAAT/HwAA/yQAAP8pAAD/LwEA/zYBAP89AQD/&#10;RgIA/1ACAP9bAgD/ZwMA/3UDAP+CAwD/jwMA/5wDAP+cAwD/nAMA/5wDAP+cA/8fLQT/GDUF/x00&#10;Bf8eNQb/HDoG/xlDB/8ZTwj/GFwJ/xZoCv8Vcwr/FX4K/xWHCv8VkAv/FZgL/xWgDP8UqAz/FLAN&#10;/xS3Df8Uvw3/FMcN/xTPDv8T2g3/E+MN/BPsDfoT9A34EvsM9hL/DPUS/wz1Ev8N9RH/DfUR/w31&#10;Ef8N9RH/Df8gLQT/HDMF/yExBf8iMgb/ITcG/yBBB/8gTQj/HlkJ/x1lCv8bcAv/G3sL/xqFC/8a&#10;jQz/GpYN/xqeDv8apQ7/Gq0P/xm0D/8ZvA//GcQP/xnMD/0Z1g/7GeEP+BjqD/YY8g70GPkO8hj/&#10;DvEY/w/xF/8Q8Rf/EPEX/xDxF/8Q8Rf/EP8iLAT/IDAF/yUuBf8nLwb/JjMG/yg+B/8nSgn/JlYK&#10;/yRiC/8jbQv/IXgM/yGBDf8hig7/IZIP/yCaEP8gohD/IKkR/iCxEf0fuRH8H8ES+h/JEvgf0xL2&#10;H94R8x/oEfEf8BHuH/kQ7R7/Ee0d/xPsHf8U7B3/FOwd/xTsHf8U7B3/FP8jLAT/JS0F/ysrBf8t&#10;LAX/LjEG/zA7B/8vRgn/LlIK/yxeC/8raQz/KXQN/yl9D/8ohhD9KI4S+yeWEvonnhP4J6UU9yet&#10;FPYmtRT1Jr0U9CbGFPIm0BTwJtwU7SbmFOom7xPoJfkU6CX/Fuck/xjnI/8Z5iP/GeYj/xnmI/8Z&#10;5iP/Gf8lKwT/KykF/zAnBf8zJwX/Ny4G/zk4B/84Qwj/N04K/zVaDP8zZQ79MnAP+jF5EfcwghP1&#10;MIoU9C+SFfIvmRbxLqEX8C6pF+4usRftLboY7C3DGOstzRjpLdkX5i3kF+Mt7xfiLPka4Sv/HOAr&#10;/x3fK/8e3yv/Ht8r/x7fK/8e3yv/Hv8nKgT/LyYE/zUjBP85IwT/PysF/0E1Bv9BPwj/P0oK/j5V&#10;DPk8YA/1OmsR8jl1FO84fRbtN4YX6zeNGOo2lRnpNp0a5zWlG+Y1rRvlNbYb5DXAG+M1yhvhNdYb&#10;3jXjGtw07x7aM/og2DL/ItYy/yPVMv8j1TH/JNUx/yTVMf8k1TH/JP8rKAT/NCIE/zoeBP9BIAT/&#10;RigE/0kxBf9JOwf8SEUK9kZQDPFEXA/tQ2YT6kFwFudAeRjlP4Ea4z6JG+I+kR3gPZgd3z2hHt48&#10;qR/cPLMf2zy9H9k8yB/YO9Ug1DvjIdE67yTPOfonzjn/KMw5/ynMOP8pyzj/Kcs4/ynLOP8pyzj/&#10;Kf8vJQT/OR4D/z8ZA/9IHgP/TSUD/1AtBP5RNgb1UEAJ7k5LDOlMVhDlS2EU4klrF99IdBrdRn0d&#10;2kWFHthFjCDWRJQi1EOcI9NCpSTRQq4l0EG4Js5BxCfNQdAoy0HgKMhA7SvGQPotxD//LsM//y7C&#10;P/8uwj//LsI//y7CP/8uwj//Lv8zIgT/PRoD/0QUAv9OGgL/UyEC/1YoA/ZXMQXuVzsH51VFC+JU&#10;UQ/dU10U2VFnGNVPcB3STXgg0EyAI85LhybMSo4oy0mWKslInyvISKgsxkezLsVHvi7DRssvwkbc&#10;L79G6jG8Rfkyu0X/M7lF/zO5Rf8zuEX/M7hF/zO4Rf8zuEX/M/83HgP/QRYC/0oSAv9TGAH/WR0B&#10;+1wkAvBeKwPnXjQF4F0/CdtcTA7UWlgU0FhiG81WayDKVHMkx1J7KMVRgivDUIktwU+QL8BOmTG+&#10;TaIzvEytNLtMuTW5S8c2uEvWNrVL6DezS/c4sUv/OLBL/zevS/83r0v/Nq9L/zavS/82r0v/Nv86&#10;GwP/RRIC/08OAf9YFAD/XRgA9WEeAOpjJAHhZC0D2mQ5BtJjRw3NYFQVyV5eHMVcZyLCWm8nv1h2&#10;K71XfS67VYQxuFSMNLZTlDa1Up04s1GoObFRtDuvUMI7rVDSPKtQ5TypUPU8p1D/PKZQ/zulUP86&#10;pVD/OqVQ/zqlUP86pVD/Ov89GAP/SAsB/1MLAP9cEAD/YRMA8GUXAORnHADbaSQA0mo1BcxpRA3H&#10;ZlAVwmRaHb5iYyO7YGspuF5yLbVceTGyW4A0sFmHN61YjzqrV5g8qVajPqdVsD+lVb5Ao1TOQKFV&#10;40CfVfRAnlX/P51V/z6cVv89nFb/PZxW/z2cVv89nFb/Pf9AFQL/SwgB/1cIAP9fCQD4ZQsA62kM&#10;AN9rEgDUbR8AzW8xBMduQAzBbEwVvGlXHbhnXyS0ZWcqsGNvL61hdjOqYHw2p16DOqVdizyiXJQ/&#10;n1ufQZ1aq0ObWbpEmVnLRJdZ4ESWWvJDlVr/QpRa/0CUWv8/k1r/P5Na/z+TWv8/k1r/P/9DEwL/&#10;TgUA/1oFAP5iBgDraAUA3GwEANhvBwDPchsAyHMuBMJzPQu8cUkUtm5UHbJsXSStamQqqmhsMKZm&#10;cjSjZXk4oGOAO51hiD+aYJFBl1+bRJReqEWSXrdHkF3IR45d3keNXvFFjV7/RIxf/0KMX/9BjF//&#10;QYxf/0GMX/9BjF//Qf9FDgL/UAIA/10DAPNlAQDdawAA1m8CANFzBADLdhgAxHgrA713Ogu3dUYU&#10;sXNRHKxxWiSnbmIqo2xpMJ9rcDWcaXY5mGd9PZVmhUCSZY1Dj2OYRYxipEeKYrRJiGHGSYdi3EmG&#10;YvBHhmP/RYZj/0SGY/9ChWP/QoVj/0KFY/9ChWP/Qv9HCgH/UwAA/18AAOlnAADZbgAA0XMAAMx2&#10;AgDGeRQAv3soArl7OAqyeUQTrHdOG6d1VyOic18qnXFmMJlvbTWWbXQ5kmx7PY5qgkGLaYtEiGiV&#10;R4VnoUmDZrFKgWbDS4Bm2kp/Zu9If2f/R39n/0WAZ/9DgGb/Q4Bm/0OAZv9DgGb/Q/9KCAH/VgAA&#10;/GIAAN9qAADVcQAAzXYAAMh6AADCfREAu38lAbR/NQiufkIRp3xMGqJ5VSKcd10pmHVkL5NzazWP&#10;cnI5jHB4PYhvgEGFbYhEgmySR39rn0p8aq5LemrBTHlq2Et5a+5JeWv/R3pr/0Z6a/9Eemr/RHpq&#10;/0R6av9Eemr/RP9MBgH/WQAA82QAANxtAADRdAAAynoAAMR9AAC9gAsAtoMiAbCDMwepgj8Qo4BK&#10;GZ1+UyGXfFsoknpiL454aTSKdm85hnV2PYN0fUF/coZFfHGQSHlwnEp2b6xMdG+/THNv1Uxzb+1K&#10;dG//SHRv/0Z1b/9FdW7/RHVu/0R1bv9EdW7/RP9OAwD/XAAA6WcAANhwAADNdwAAxn0AAL+BAAC4&#10;hAcAsYcfAKuHMAakhj0PnYVHF5eCUSCSgFknjX9gLYh9ZzOEe204gHp0PH14e0B6d4REdnaNR3N1&#10;mkpwdKlMbnS9TG1000xtdOxKbnT/SG50/0dvc/9Fb3L/RW9y/0Vvcv9Fb3L/Rf9RAAD/XgAA4WoA&#10;ANNzAADKewAAwoEAALuFAACziAMArIscAKWMLQWeizoNmIpFFpKITh6MhlYlh4ReLIOCZDF/gWs2&#10;e39yO3d+eT90fYFDcHyLRm17l0lqeqdLaHm6TGd50ktneetKaHn+SGh5/0ZpeP9Fanf/RWp3/0Vq&#10;d/9Fanf/Rf9UAAD5YgAA3W0AAM93AADGfwAAvoUAALaKAACtjQAApY8YAJ+RKgOYkDcLko9CE4yO&#10;TBuGjFQjgopbKX2JYi95h2k0dYZwOXGFdz1ug39BaoKJRGeBlUdkgKRJYoC4SmGA0EphgOpIYX/+&#10;R2J//0Zjff9FY33/RGN9/0Rjff9EY33/RP9XAADsZQAA2HEAAMt7AADCgwAAuYoAALCPAACmkgAA&#10;npUTAJiXJgKRlzQIi5Y/EIWVSRiAk1Efe5JZJneQYCxzj2Yxb45tNWuMdDpoi30+ZIqGQWGJkkRe&#10;iaJGXIi2R1uIzkdbh+pGW4b+RVuG/0RchP9DXYT/Q12E/0NdhP9DXYT/Q/9cAADiagAA0nYAAMaA&#10;AAC9iAAAtI8AAKuUAACdmAAAlZsKAI+dIACKnjAGhJ48DX+dRRR6m04bdZpWInGZXSdtmGQsaZdr&#10;MWWWcjVilHo5XpOEPVuTkEBYkqBCVpK0Q1WSzUJUkelCVI/9QlSO/0FVjf9BVYz/QVWM/0FVjP9B&#10;VYz/QfphAADccAAAzHwAAMGGAAC4jgAAr5UAAKSbAACWnwAAi6MDAIWlGgCBpisDfKY3CXemQhBy&#10;pUsWbqRTHGqjWiFmomEmYqFoK1+gcC9boHgzWJ+CNlSejjlSnp07UJ6yPE+eyzxOnOg8TZr9PU2Z&#10;/z1NmP89Tpf/PU6X/z1Ol/89Tpf/PeZnAADUdgAAxoIAALyMAACylQAAqJwAAJyiAACPpgAAgKsA&#10;AHquEgB3ryQBc7AyBW+wPQpqr0cQZq9PFWOuVxpfrl4fXK1lI1itbSdVrHYrUayALk6rjDFMq5sz&#10;SquwNEmryjRIqug0Rqj+Nkam/zdFpf83RaT/N0Wk/zdFpP83RaT/N95vAADMfQAAwIkAALaUAACs&#10;nAAAoaQAAJOpAACGrgAAeLMAAG+3BgBruRsAaLorAWW6NwVhu0IJXrtLDlq6UxJXulsWVLpiGlG6&#10;ah1OuXMhS7l9JEi5iSZFuZkoRLmuKUK5yClCuOgqQLb+LD+0/y4+s/8vPrP/Lz6z/y8+s/8vPrP/&#10;L9R3AADFhQAAupEAALCcAAClpAAAl6sAAImwAAB8tQAAb7oAAGPAAABdwxAAW8UhAFnGLwFWxjoD&#10;U8dEBlDHTQpOx1YNS8deEEjHZhNGx3AWQ8d6GEHHhho+yJYcPcirHTvIxx07x+gdOcX9IDjE/yM2&#10;wv8kNsL/JTbC/yU2wv8lNsL/JcqBAAC9jwAAs5sAAKmkAACbrAAAjLIAAH63AABxvAAAZcEAAFrH&#10;AABQzQMAS9AUAEnRIwBH0jAARtM7AUTURQNC1E4EQNVXBj7WYQg81moKOtd1DDfYgg422JEQNNmn&#10;EDPZwxAy2eQRMNb6FC/U/xYu0/8YLdL/GS3S/xkt0v8ZLdL/GcGMAAC2mQAArKQAAJ+tAACPtAAA&#10;f7kAAHG+AABlxAAAWckAAE/OAABF1QEAPN8IADvgGgA54ScAN+IyADbjPAA05EUBM+VOAjHlVwQv&#10;5mEFLedsBivneAcp6IYJKOiYCSbpsQol6s8KJOjyCiPm/woi5f8MIuX/DCLl/wwi5f8MIuX/DLmX&#10;AACvowAAoq0AAJG1AACBuwAAcsEAAGXGAABYywAATdEAAELYAAA43gAANO0IADHvFwAu8CIALPEr&#10;ACnyMwAn8jwAJfNEASL0TQEg9VYCHfZgAxv2awQZ93gEF/iIBRX5nAYU+bYGE/rUBhL58QYQ9v8F&#10;EPb/BRD2/wUQ9v8FEPb/BbGiAAClrQAAlbYAAIO8AABzwgAAZcgAAFfOAABL1AAAP9sAADXgAAAt&#10;7QAAKf0FACb+EgAi/xwAH/8jABv/KgAY/zEAFf84ABL/QAAM/0kACP9SAQX/XQEC/2oCAP94AgD/&#10;iAMA/5wDAP+1AwD/zgMA/+kDAP/wAwD/8AMA//ADAP/wA6isAACYtgAAhr0AAHXEAABlygAAV9AA&#10;AEnYAAA93gAAMeQAACfoAAAh/QAAHf8AABn/CQAV/xMADv8ZAAn/HwAF/yYAAf8sAAD/MwAA/zsA&#10;AP9EAAD/TgAA/1kAAP9mAQD/dQEA/4UBAP+YAQD/rAIA/8ECAP/JAgD/yQIA/8kCAP/JApu1AACJ&#10;vgAAd8UAAGfMAABX0wAASdsAADviAAAu5wAAI+wAABr7AAAU/wAADf8AAAj/AAAC/wYAAP8LAAD/&#10;FAAA/xkAAP8fAAD/JQAA/ywAAP80AAD/PQAA/0gAAP9UAAD/YgAA/3AAAP9/AAD/jgAA/54BAP+k&#10;AQD/pAEA/6QBAP+kAf8RMQT/ETIE/xQxBP8TMgT/DjcE/wpABf8JTQX/CFoG/wZmBv8FcQb/BXsG&#10;/wWEBv8FjQb/BZUF/wWcBf8EpAX/BKsF/wSyBP8EuQT/BMEE/wTJBP8D0gT+A90E+wPmBPkD7wT2&#10;AvYD9AL8A/MC/wPzAv8E8wL/BfMC/wXzAv8F8wL/Bf8TMQT/FS8E/xguBP8XLwT/FDQE/xM+Bf8T&#10;SgX/EVcG/w5jBv8Mbgb/DHgG/wyBBv8Migb/DJIG/wuZBv8LoAb/C6cF/wuvBf8Ltgb/C74G/gvG&#10;BvwLzwb5CtsF9wrkBfQK7QXyCfUF8An8BO8J/wXvCf8G7wn/B+8J/wfvCf8H7wn/B/8UMAT/GiwE&#10;/x0qBP8dKwT/GzAE/xw7Bf8bRwX/GlMG/xhfB/8Wawf/FXUH/xV+B/8Vhgf/FY4H/xWVB/4VnQf8&#10;FaQH+xSrB/oUswf5FLsH+BTDB/YUzAf0FNcH8RTiB+4T6wbsE/MG6xP9B+oT/wjqE/8J6RL/CukS&#10;/wrpEv8K6RL/Cv8YLgT/HykD/yMnA/8kJwT/JS4E/yY4Bf8lRAX/I1AG/yFbB/8fZwj/HnEI/h56&#10;CPseggj5HooI+B2RCPYdmQn1HaAJ9B2nCfMdrwnxHbcJ8B3ACe8dyQntHNQJ6hzgCegc6QjmHPQJ&#10;5Rz+C+Qb/wzjG/8N4xv/DuMb/w7jG/8O4xv/Dv8dKgT/JSYD/ygjA/8pIwP/LiwE/y81BP8uQAX/&#10;LEsG/ytXB/0pYgj5KGwJ9id2CfMnfgrxJ4YK8CaNC+4mlAvtJpwL7CajDOsmqwzpJbQM6CW9DOcl&#10;xwzmJdEM4yXeC+Al6QzfJfQO3ST+ENwk/xHbJP8S2yP/E9sj/xPbI/8T2yP/E/8jJwP/KiID/y4e&#10;A/8yIAP/NygD/zgyBP84OwX/NkYG+TRSB/QyXQnxMWgK7jBxC+swegvpL4IM5y+JDeYvkA7kLpgO&#10;4y6fD+Iupw/hLrAP4C66D94uxA/dLs8O2y7dDtgt6RHULfUU0yz/FtEs/xfRK/8Y0Cv/GNAr/xjQ&#10;K/8Y0Cv/GP8nJAP/Lx0C/zMYAv86HAL/PyQC/0AtA/9ANwT4P0EF8T1NB+w7WAnoOmML5TltDOM5&#10;dQ7gOH0P3zeFEN03jBHcN5QR2jacEtk2pBLWNq0T1Ta3E9M1whTSNc0U0DXbFc016BjLNPUayTP/&#10;HMgz/x3HM/8dxzL/Hccy/x3HMv8dxzL/Hf8sIAP/MxgC/zkSAf9BGQH/RiAB/0goAvhIMQPwRzwE&#10;6UVGBuRDUgngQl4L3UJoDtpBcRDWQHkS1D+AFNI+hxXQPo8Xzz2WGM49nhnMPacayzyxG8o8vBvI&#10;PMgcxzzWHMQ75R7CO/MgwDr/Ir46/yK+Ov8ivTr/Ir06/yK9Ov8ivTr/Iv8wHAL/OBMB/z8NAf9H&#10;FgD/TBwA/E4jAPFPKwHoTjUD4kxABdxMTQjXS1kM0kpjEM9IbBPNR3QWy0Z7GclFghvHRYkdxkSQ&#10;HsRDmB/DQ6EhwUKsIsBCtyO+QsQjvUHRJLtB4iW4QfAmtkH+J7VB/ye0QP8ns0D/J7NA/yezQP8n&#10;s0D/J/80GAL/PAsB/0UKAP9NEQD/URYA9VMcAOpUJADhVC0B2lQ6A9NTSAjOUlQNylFeEsdPZxbE&#10;Tm8awk12HcBMfR++S4QivEqLI7tJkyW5SZwnt0imKLZIsim0R78qs0fNKrFH3yuuR+4srEf8LKtH&#10;/yyqR/8rqkf/K6pH/yuqR/8rqkf/K/83FAL/QAcA/0oHAP9RCgD+Vg4A71gUAORZGgDbWSQA0ls1&#10;AsxaRAjHWVAOw1haFL9WYxm8VWsdulNyILdSeSO1UX8ms1CGKLFPjiqvTpcsrk6hLaxNrS+qTLov&#10;qEzJMKZM3DCkTOwwokz7MKFM/y+gTP8voEz/LqBM/y6gTP8uoEz/Lv86DwH/QwMA/04EAP9VBQDy&#10;WgYA51wIAN5cDADTXx4AzGExAsZhPwjBX0wOvF5WFLhcXxq1WmcfslluI69YdSatVnspq1WCK6hU&#10;ii6mU5IwpFOdMaJSqTOgUbY0nlHGNZxR2DWaUeo0mVH6NJhS/zOXUv8yl1L/MZdS/zGXUv8xl1L/&#10;Mf89CgH/RgAA/1IAAPZZAADiXQAA2WACANVhBgDNZBoAxmYtAcBmPAe7ZUgOtmNTFbJhXBuuYGMg&#10;q15rJKhdcSilXHgrolp/LqBZhjCdWI8zm1eZNZhXpTaWVrI4lFbCOJNW1DiRVuk4kFb5No9W/zWP&#10;Vv80j1b/M49W/zOPVv8zj1b/M/9ABwD/SgAA/1UAAOpbAADbYQAA02QAAM5mAwDIaBYAwWspAbtr&#10;OQe1akUOsGhQFatmWRunZWAgpGNoJaFibimdYHUsm198MJhegzKVXYs1klyVN5BboTmOWq87jFq/&#10;O4pa0juJWuc6iFv4OYhb/zeIW/82iFv/NYhb/zWIW/81iFv/Nf9CBQD/TQAA+lgAAOBfAADWZQAA&#10;zmgAAMlqAQDDbBMAvG8mALZvNgawbkINq21NFKZrVhuhaV4gnWhlJZpmbCqXZXItlGR5MZFigDSO&#10;YYg2i2CSOYhfnjuGX6w9hF69PYNezz2CX+U8gV/3OoFf/zmBX/83gV//NoFf/zaBX/82gV//Nv9E&#10;AgD/UAAA8VoAAN1iAADRaAAAymwAAMVuAAC+cA0At3MjALFzMwWrckAMpXFKE6BvUxqcblsgl2xi&#10;JZRraSqRaXAujWh2MYpnfjSHZoY3hGWPOoJkmzx/Y6k+fWO6P3xizT97Y+Q+e2P2PHtj/zp7Y/84&#10;fGP/N3xj/zd8Y/83fGP/N/9GAAD/UgAA51wAANllAADOawAAx3AAAMByAAC6dAkAs3YgAKx3MASm&#10;dj0LoHVIEpt0URmWclkfknBgJY5vZymLbm0uiG10MYRrezWBaoM4fmmNO3xomD15Z6c/d2e4QHZn&#10;y0B1Z+M+dmf2PHZn/zt2Z/85dmf/OHZn/zh2Z/84dmf/OP9JAAD/VQAA4l8AANRoAADLbwAAw3MA&#10;ALx2AAC1dwYArnodAKd7LgOhezsKm3lFEZZ4TxiRdlcfjXVeJIlzZSmFcmstgnFyMX9weTV8b4E4&#10;eW6LO3Ztlj10bKQ/cmu2QHBrykBwa+I/cGv1PXBr/ztxa/86cWv/OXFr/zlxa/85cWv/Of9LAAD6&#10;WAAA3mMAANFsAADHcgAAv3cAALh6AACwewIAqH4ZAKJ/KwOcfzgJln5DEJF8TBeMe1Qdh3pcI4N4&#10;YyiAd2ksfHZwMHl1dzR3dH83c3OIO3BylD1ucaI/bHC0QGpwyEBqcOE/anD1PWtw/ztrcP86bHD/&#10;OWxw/zlscP85bHD/Of9OAADwWwAA22YAAM1vAADEdgAAu3sAALN+AACqfwAAooIWAJyDJwKWgzUH&#10;kINBDouBShWGgFIbgn9aIX5+YCZ7fGcrd3tuL3R6dTNxeX02bniGOWt3kTxodqA+ZnaxP2R2xkBk&#10;duA+ZHX0PWV1/ztldP86ZnT/OWZ0/zlmdP85ZnT/Of9RAADlXgAA1WoAAMlzAADAegAAt38AAK6C&#10;AACjhAAAm4YRAJaIJACQiTIGiog+DIWHRxOBhlAZfIVXH3mEXiR1gmUocoFsLW6AczFrf3s0aH6E&#10;OGV9jzpifZ09YHyvPl58xD5efN49XnvzPF97/zpfev85X3r/OF96/zhfev84X3r/OP9VAADhYwAA&#10;0W4AAMV3AAC8fgAAs4QAAKmHAACciQAAk4wJAI6OHwCJjy4EhI46Cn+ORBB7jU0WdoxUHHOLWyFv&#10;imIlbIhpKWiHcC1lhngxYoWBNV+FjTdchJs6WoStO1iEwjtXg906WILzOliB/zlYgf84WYD/N1mA&#10;/zdZgP83WYD/N/ZZAADcaAAAzHMAAMF8AAC3hAAArokAAKONAACTjwAAi5IDAIWUGQCBlSkCfJY2&#10;B3iVQAx0lUkScJRRF2yTWBxpkl8hZZFmJWKQbilfj3YtW45/MFiOijNWjZg1U42rNlKNwTdRjdw2&#10;UYvyNlGK/zZRif81UYj/NVGI/zVRiP81UYj/NedfAADUbQAAx3kAALyCAACyigAAqJAAAJySAACN&#10;lgAAgZkAAHucEwB4nSQAdJ4xBHCePAhsnkUOaZ1OEmWcVRdinFwbX5tkH1uaayNYmnMnVZl9KlKY&#10;iC1PmJYvTZioMEyYvzBLl9swSpXyMUqU/zFKk/8xSpL/MUqS/zFKkv8xSpL/MeBmAADOdAAAwX8A&#10;ALeIAACtkAAAo5YAAJSZAACGnQAAd6IAAHGkCABtphwAaqcrAWeoNwRkqEEIYahJDV2nURFap1kU&#10;V6ZgGFSmaBxRpXEfTqV6IkukhiVIpJQnRqSmKEWkvShEpNkoQ6LyKUKg/ytCn/8rQp7/LEKe/yxC&#10;nv8sQp7/LNduAADHewAAu4YAALGQAACnmAAAm54AAIyhAAB/pQAAcqoAAGauAABhsBMAXrEiAFyy&#10;MAFaszsEV7NEB1SzTQpRs1UNT7NdEEyzZRNJsm0WRrJ3GUSygxtBspEdP7KjHj6yuh49stgePLDy&#10;IDuu/yI6rP8jOqv/JDqr/yQ6q/8kOqv/JM52AADAgwAAtY8AAKuYAACgoAAAkqUAAIOqAAB2rgAA&#10;arIAAF23AABUuwQAUL0YAE69JgBNvjIAS788AUm/RgNHwE8FRcBXCELAYApAwGkMPsBzDjvAfxA5&#10;wI0SN8CgEzbBuBM1wdYTNL/yFTO9/xcyu/8ZMbr/GjG6/xoxuv8aMbr/GsWAAAC5jQAAr5gAAKSh&#10;AACWqAAAh60AAHixAABrtQAAX7oAAFS+AABJxAAAQMgHAD7KGQA8yyYAO8sxADnMPAA4zUUAN81P&#10;ATXOWQI0zmIEMs5tBTDPeQYuz4gILc+aCCvQswkq0NIJKs7wCijM/wwoy/8OJ8r/DyfK/w8nyv8P&#10;J8r/D7yLAACylwAAqKEAAJqpAACKrwAAe7QAAG25AABgvQAAVMIAAEnHAAA+zAAANdEBACvYBwAp&#10;2hcAKNsjACfcLgAm3DkAJd1DACTeTQAj31gAIt9jACHgcAEf4X4CHuGPAh3ipgMb4sQDGuLpAxrf&#10;/wQZ3v8GGN7/Bxje/wcY3v8HGN7/B7WWAACroQAAnaoAAI2xAAB9twAAbrwAAGDAAABTxQAAR8oA&#10;ADzPAAAy1QAAKdsAACHlBAAf6RMAHOkdABrqJgAY6y8AFuw4ABTtQgAR7kwADe9XAAvvYwAK8HAA&#10;CPGAAAfykwEF860BBPPMAQPz7gED8P8BAu7/AQLu/wEC7v8BAu7/Aa2hAAChqgAAkLIAAH+5AABv&#10;vgAAYMQAAFPJAABGzgAAOtQAAC/aAAAl3wAAG+MAABf1AQAT+AsADvkWAAn6HgAG+yUAA/wtAAD9&#10;NQAA/j4AAP9IAAD/VAAA/2EAAP9wAAD/gAAA/5QAAP+tAAD+yQAA/uUAAP74AAD++AAA/vgAAP74&#10;AKSqAACTswAAgroAAHHAAABhxgAAU8wAAEXSAAA42QAALN8AACHjAAAW5wAADfUAAAj/AAAE/wMA&#10;AP8KAAD/EwAA/xoAAP8hAAD/KAAA/zAAAP86AAD/RAAA/1AAAP9fAAD/bgAA/34AAP+RAAD/pwAA&#10;/70AAP/PAAD/zwAA/88AAP/PAJezAACFuwAAdMIAAGPIAABTzwAARNYAADbeAAAp4wAAHegAABHs&#10;AAAF9gAAAP8AAAD/AAAA/wAAAP8AAAD/BQAA/wsAAP8UAAD/GgAA/yIAAP8qAAD/NAAA/z8AAP9M&#10;AAD/WwAA/2oAAP96AAD/igAA/5oAAP+pAAD/qQAA/6kAAP+pAP8EMwP/CC4D/wktA/8GLwP/ADQD&#10;/wA+A/8ASwP/AFcD/wBkA/8AbwP/AHgD/wCBAv8AiQL/AJEC/wCYAv8AnwH/AKUB/wCsAf8AswH+&#10;ALsA/ADDAPoAywD4ANUA9gDgAPQA6QDzAPEA8gD4APEA/wDxAP8A8QD/APEA/wDxAP8A8QD/AP8I&#10;MAP/DSwD/w0qAv8KKwL/BDAD/wQ7A/8DSAP/AVQD/wBgA/8AawP/AHUD/wB+A/8AhgL/AI4C/wCV&#10;Av8AmwL/AKIC/gCpAfwAsAH6ALgB+ADAAfcAyAD1ANIA8wDeAPEA5wDvAO8A7QD3AO0A/wDsAP8A&#10;7AD/AewA/wHsAP8B7AD/Af8NLQP/EygC/xQmAv8SJwL/Di0C/w84A/8NRQP/C1ED/wldA/8HaAP/&#10;BnID/wZ7A/8GgwP+BooD/AWRAvsFmAL6BZ4C+AWlAvcFrAL2BbQB9AS9AfMExgHxBM8B7wPbAewD&#10;5QDpA+4A6AP4AecE/wLnBP8C5wT/A+cE/wPnBP8D5wT/A/8TKQP/GCUC/xoiAv8YIgL/GisC/xo1&#10;Av8ZQQP/F00D/xVYA/8TYwT+Em4E+xJ3BPgRfwP2EYYD9RGNA/MRlAPyEJoD8BChA+8QqQPuELEC&#10;7RC5AuwQwwLqD80C6A7ZAuUO5AHjD+4C4RD5A+EQ/wXgEP8F4BD/BuAQ/wbgEP8G4BD/Bv8ZJQL/&#10;HyEC/yEdAv8iHwH/JSgC/yUyAv8jPAL/IUgD/h9UA/keXwT1HGkE8hxyBPAcegTuHIIE7BuJBOsb&#10;kATpG5YE6BudBOcbpQTmG60E5Bu2BOMbwATiG8sD4BrXA90b5APbG+8F2Rv6B9gb/wjWGv8J1Rr/&#10;CtUa/wrVGv8K1Rr/Cv8fIgL/JBsC/yYXAf8rGwH/LiQB/y8tAf8tOAL8K0MD9SlPA/AoWgTsJ2QE&#10;6SZuBecmdgXlJn4F4yWFBeIljAXgJZIF3yWaBt4logbdJaoG2yW0BtolvgXYJcoF1iXWBtMl5AjQ&#10;JfAKziX7DM0k/w3MJP8OzCP/Dswj/w7MI/8OzCP/Dv8kHQL/KRYB/ywRAf8zGAD/Nh8A/zcoAfs2&#10;MgHzND0C7TJJA+gxVQTkMF8F4TBpBd4wcgbcL3kG2i+BB9gviAfWL44I1C6WCdMunQnRLqYK0C6w&#10;Cs8uugvNLsYLzC7SDMou4Q3HLe4PxS36EcQs/xLDLP8Twiz/E8Is/xPCLP8Twiz/E/8oGQH/LhEB&#10;/zMKAP86FAD/PRsA/j4jAPM+LADrPDYB5DpCAt85TgPbOVoF1jlkBtM5bQjROHUKzzh8C804ggzM&#10;N4kNyjeQDsk3mA/INqAQxjaqEcU2tRHDNsESwjbOEsA23hO9NesVuzX4F7o0/xi5NP8YuDT/GLg0&#10;/xi4NP8YuDT/GP8sFQH/MggA/zkIAP9ADQD/QxUA90QcAOtDJADjQi4A3EI7AdVCSQPRQlUGzUJf&#10;CcpBaAvIQHAOxkB3EMQ/fRHCP4QTwT6LFL8+khW+PZsWvD2lF7s9sBi5PLwZuDzKGbY82hqzPOkb&#10;sTz3HLA7/x2vO/8drjv/HK47/xyuO/8crjv/HP8wEAH/NgQA/z8EAP9GBwD+SQsA70kTAORIGgDb&#10;RyUA00k1AM1KRAPJSlAHxUpaC8JJYw6/SGsRvUdyFLtGeRa5Rn8Yt0WGGbZEjRu0RJYcskOfHbFD&#10;qx6vQrcfrULGIKxC1SCpQuYhp0L1IaZC/yGlQv8hpEH/IKRB/yCkQf8gpEH/IP8zCQD/OgAA/0QA&#10;AP5KAgDuTQQA5E0HAN1MCwDSTh8Ay1ExAMZSPwTBUkwIvVFWDLpQXxC3T2cUtE5uF7JNdBmwTHsb&#10;rkuBHaxKiR+qSpEhqEmbIqZIpiSkSLMlo0jCJaFI0SWfSOQmnUjzJpxI/yWbSP8kmkf/JJpH/yOa&#10;R/8jmkf/I/82BgD/PgAA/0gAAPBOAADfUQAA2FMBANNSBQDMVRoAxVcsAL9YOwS6WEgItldSDbJW&#10;WxKvVWMWrFRqGapTcBynUncepVF+IaNQhSOhT40ln06WJpxOoiiaTa8pmE2+KpdNziqVTeIqk03y&#10;KZJN/yiSTf8nkk3/JpFN/yaRTf8mkU3/Jv85AgD/QgAA/EwAAOJRAADZVgAA0VkAAM1YAgDGWhYA&#10;v10oALleNwO0XUQIr11PDqtbWBOoWl8XpVlmG6JYbR6fV3MhnVZ6I5pVgSWYVIkollOSKpNTniuR&#10;Uqstj1K6LY5Syy6MUuAti1LxLIpS/yuKUv8qilL/KYpS/yiKUv8oilL/KP88AAD/RgAA8k8AAN5W&#10;AADTWwAAzF4AAMdeAADAXxIAuWIkALRjNAOuY0EIqWJMDqVgVROhX1wXnl5jG5tdah+YXHEilVt3&#10;JZNafieQWYYqjliPLItXmi6JV6gvh1a3MIVWyTCEVt4wg1fvLoNX/i2DV/8rg1f/KoNW/yqDVv8q&#10;g1b/Kv8+AAD/SQAA51IAANpaAADPXwAAyGIAAMJjAAC7YwsAtGYhAK5nMQKpZz4IpGZJDZ9lUhOb&#10;ZFoXl2NhHJRiZx+RYW4jjmB0JoxfeymJXoMrh12MLoRclzCCW6UxgFu1Mn5bxjJ9W9wyfVvuMH1b&#10;/S59W/8tfVv/LH1b/yt9W/8rfVv/K/9AAAD/TAAA4lUAANVdAADLYwAAw2YAAL1nAAC2aAcAr2oe&#10;AKlrLgKkazsHnmtGDZlpTxKVaFcXkmdeHI5mZSCLZWsjiGRyJoZjeSmDYoEsgGGKL35glTF8X6Iz&#10;el+yNHhfxDR3X9ozd1/tMXdf/TB3X/8ud1//LXdf/y13X/8td1//Lf9CAAD4TgAA31gAANFhAADI&#10;ZgAAwGoAALlrAACxawQAqm4aAKRvKwGebzkGmW9DDJRuTRGQbVUXjGtcG4lqYx+GaWkjg2hwJoBn&#10;dyp9Zn4se2WHL3hkkjF2ZKAzdGOwNHJjwjVxY9g0cWPsMnFj/TByY/8vcmP/LnJj/y1yY/8tcmP/&#10;Lf9FAADvUQAA3FwAAM5kAADFagAAvG0AALRvAACsbwAApXEXAJ9zKAGZczYFlHNBC49yShCLcVIW&#10;h3BaGoNvYB+Abmcjfm1uJntsdSl4a3wsdWqFL3NpkDJwaJ40bmiuNW1owDVsaNY1bGjsM2xn/DFt&#10;Z/8vbWf/Lm1n/y5tZ/8ubWf/Lv9HAADnVAAA2F8AAMtoAADBbQAAuXEAALBzAACmcwAAn3UUAJl3&#10;JQCUeDMEjnc+Cop3SA+FdVAUgnRYGX5zXh57cmUieHFsJXVxcylzcHoscG+DL21ujjFrbZszaW2s&#10;NWdsvzVmbNQ1ZmzrM2ds/DFnbP8waGv/Lmhr/y5oa/8uaGv/Lv9KAADjWAAA02MAAMdrAAC+cQAA&#10;tXUAAKt3AACgdwAAmHoNAJN7IQCOfDADiXw8CIR7RQ6Aek4TfHlVGHl4XBx2eGMgc3dpJHB2cCdt&#10;dXgra3SBLmhzjDBlc5kzY3KpNGFyvTRgctI0YHHqMmFx+zFhcP8vYnD/LmJw/y5icP8uYnD/LvxO&#10;AADgXAAAz2cAAMRvAAC6dQAAsXoAAKV7AACZfAAAkX4IAIyAHQCHgS0Cg4E4Bn+BQgx7gEsRd39T&#10;FXR+WhpxfWAebn1nImp8biVne3YpZXp/LGJ5iS9feZcxXXinMlt4uzNaeNEyWnfpMVt3+zBbdv8v&#10;XHX/Llx1/y5cdf8uXHX/Lu9SAADbYAAAy2sAAMB0AAC2egAArH4AAJ9/AACSgQAAioQDAISGGACA&#10;hygBfIc1BXiHPwl0hkgOcYZQE26FVxdrhF4bZ4NkH2SDbCJhgnQmXoF8KVyAhyxZgJQuV3+lL1V/&#10;uTBUf88vVH7pL1R9+y5UfP8tVXz/LFV8/yxVfP8sVXz/LOdXAADUZgAAxnAAALx5AACyfwAApoMA&#10;AJmEAACJhwAAgooAAHyMEgB4jSMAdY4wAnGOOwZtjkQLao1MD2eNUxNkjFsXYYtiGl6LaR5binEh&#10;WIl6JFWJhSdSiJIqUIiiK06ItixNiM4rTYboK02F+ytNhP8rTYP/Kk6D/ypOg/8qToP/KuFeAADO&#10;awAAwXYAALd+AACthQAAoIgAAJKKAACEjQAAeJEAAHKTCQBvlRwAbJYqAGmWNgNmlkAHY5ZIC2CW&#10;UA5dlVcSWpVeFVeUZhhUlG4cUZN3H06TgiFMko8kSZKgJUiStCZHkswlRpDnJUaP+yZGjf8mRoz/&#10;JkaM/yZGjP8mRoz/JtplAADIcgAAvHwAALKFAACojAAAmY0AAIuQAAB+lAAAcJkAAGicAABknhQA&#10;YZ8jAF+gMAFcoDoDWqBDBlegSwlUoFMMUqBbD0+fYxJMn2sUSp91F0eefxpEnowcQp6dHUGesh5A&#10;nsseP5znHj6a+yA+mf8gPZj/IT2X/yE9l/8hPZf/IdBtAADCeQAAt4QAAKyMAAChkgAAkpQAAISX&#10;AAB3nAAAa6AAAF+lAABYqAgAVKkaAFKqJwBRqzMAT6s9Ak2sRgRLrE4GSKxWCEasXgpErGcNQatx&#10;Dz+rfBE8q4kTOquaFDmrrxU4q8gVN6rmFTan+xc1pv8ZNaX/GjWk/xo1pP8aNaT/Gsh1AAC7ggAA&#10;sYwAAKeVAACamQAAipwAAHyhAABvpQAAZKoAAFiuAABMsgAARrUMAES2HABCtykAQbczAD+4PQA+&#10;uEcBPLhQAju5WQQ5uWIFN7lsBzW5eAgzuYUKMbmWCy+5qwsuucYLLrjlDC22+w4stP8PK7P/ESuz&#10;/xErs/8RK7P/EcB/AAC0iwAAqpUAAKCdAACRowAAgacAAHSrAABnrwAAWrMAAE63AABDuwAAOcAA&#10;ADLDDAAwwxwAL8QnAC7FMgAtxTwALMZFACvGTwApx1oAKMdlASfHcQElyH8CJMiPAyLIpQMhyMED&#10;IcjjBCDF+gYfxP8HHsP/CR7D/wkew/8JHsP/CbiJAACulQAApJ4AAJWlAACFqwAAdq8AAGizAABb&#10;twAAT7sAAEPAAAA4xAAALskAACTNAQAc0QkAGdIXABjTIwAX0y0AFtQ4ABXVQgAU1U0AEtZZABHY&#10;ZgAQ2HQADdmFAAzZmgAL2bcACtrbAAvY9gAL1f8BC9T/AwvU/wML1P8DC9T/A7GUAACnnwAAmacA&#10;AImtAAB5sgAAarcAAFy7AABPwAAAQsQAADfJAAAszQAAItIAABjWAAAM3AEAB+MKAAXjGAAE4yIA&#10;AuMsAADjNgAA5EAAAORMAADlWQAA5WcAAOV2AADmiAAA5p8AAOe8AADn3QAA5/gAAOf/AADn/wAA&#10;5/8AAOf/AKqfAACdqAAAjK8AAHu1AABrugAAXL8AAE7EAABByQAANc4AACnTAAAe2QAAFN0AAAfh&#10;AAAB6QAAAO4EAADuDQAA7hgAAO4hAADuKQAA7zMAAPA9AADxSgAA8lcAAPNnAADzdwAA9IoAAPSh&#10;AAD1vAAA9dUAAPbsAAD27wAA9u8AAPbvAKCoAACPsAAAfrcAAG69AABewgAAT8gAAEDNAAAz0wAA&#10;J9oAABvfAAAN4wAAAuYAAADsAAAA+QAAAPkAAAD5AwAA+QoAAPkVAAD6HAAA+yUAAPwvAAD9OgAA&#10;/0YAAP9VAAD/ZgAA/3cAAP+KAAD/nwAA/7QAAP/JAAD/zAAA/8wAAP/MAJOxAACBuAAAcL4AAGDF&#10;AABQywAAQNIAADLZAAAk3wAAF+QAAAjoAAAA7AAAAO8AAAD9AAAA/wAAAP8AAAD/AAAA/wAAAP8F&#10;AAD/DAAA/xcAAP8fAAD/KQAA/zUAAP9DAAD/UwAA/2QAAP91AAD/hgAA/5YAAP+oAAD/qwAA/6sA&#10;AP+rAP8ALwL/ACsC/wAqAf8AKwH/ADAB/wA7Af8ASAH/AFUB/wBhAf8AbAD/AHUA/wB+AP8AhgD/&#10;AI0A/wCTAP8AmQD9AJ8A+wCmAPkArQD3ALQA9gC8APUAxgD0AM8A8wDcAPMA5wDyAPEA8QD6APEA&#10;/wDwAP8A8AD/APAA/wDwAP8A8AD/AP8CLAL/BScC/wMmAf8AJwH/AC0B/wA4Af8ARQH/AFIB/wBe&#10;Af8AaQD/AHIA/wB7AP8AgwD+AIoA/ACPAPoAlgD4AJwA9gCjAPQAqQDyALEA8QC5APAAwgDvAMwA&#10;7gDYAO0A4wDsAO0A7AD2AOsA/gDqAP8A6gD/AOoA/wDqAP8A6gD/AP8HKAL/CiMB/wkhAf8DIgH/&#10;ASoB/wE1Af8AQQH/AE4B/wBaAf8AZQD/AG8A/wB3APwAfwD5AIYA9wCMAPUAkgDzAJgA8QCfAO8A&#10;pgDtAK0A7AC2AOoAvwDpAMkA6ADTAOcA4ADmAOoA5QDzAOQA+gDkAP8A4wD/AOMA/wDjAP8A4wD/&#10;AP8NJAL/ER8B/xEcAf8LHQH/DScA/wwxAf8KPQH/CEkB/wVVAf8DYAH7AmoA9wJzAPUCewDzAYIA&#10;8QGIAO8BjgDtAZQA7ACbAOoAogDoAKoA5gCyAOQAvADjAMYA4gDQAOAA3QDfAOcA3gDyAN0A/QDc&#10;Af8A3AH/AdwB/wHcAf8B3AH/Af8UIAH/GBoB/xgXAP8ZGgD/GyMA/xktAP8XOAD/FUQA+hJQAPUQ&#10;WwHxDmYA7g1vAOwNdgDqDX4A6A2EAOcMiwDlDJEA5AyXAOMMnwDiDKcA4AuwAN8LugDdC8QA2wvQ&#10;ANoL3QDWDeoA1A32AdIO/wLRDv8D0Q7/A9EN/wPRDf8D0Q3/A/8aHAH/HRUA/x0QAP8iFwD/JCAA&#10;/yQpAP8hMwD3Hz8A8R1LAOwbVgDoGmEA5RpqAOMacgHhGnkA3xqAAN0ZhwDcGY0A2hmUANkZnADX&#10;GaQA1RmtANQZtwHSGcIB0RrOAc8a3AHMG+kDyhv2Bckb/wbIGv8Gxxr/B8ca/wfHGv8Hxxr/B/8f&#10;FgH/IgwA/yQJAP8qEwD/LBsA/ywjAPYqLQDuKDgA6CZEAOMlUADfJVsA3CVlANkkbQHWJXUB1CV8&#10;AtIlggLQJYkDzyWPA84llwPMJZ8EyyWoBMolsgTIJb4FxyXKBcYl2QXDJecHwSX0Cb8l/wq+Jf8K&#10;vST/C70k/wu9JP8LvST/C/8jEgD/JwYA/ywFAP8yCwD/NBQA+TMcAO4xJgDlLzAA3y09ANkuSgDU&#10;L1YA0S9gAs4vaAPMMHAEyjB3BcgvfQbHL4QGxS+KB8QvkQjDL5kIwS+jCcAvrQq+L7kKvS7GCrwu&#10;1Au5LuQMty7yDrUu/g+0Lf8Psy3/D7Mt/w+zLf8Psy3/D/8nCgD/KwEA/zMBAP84BQD/OgoA8TkU&#10;AOU2HADdNCcA1TY2AM84RADLOVACyDlbBMU5YwbCOWsHwDlyCb84eAq9OH8LvDiFDLo3jA25N5QO&#10;tzeeD7Y3qA+0NrUQszbCELE20BGvNuESrDbwE6o1/ROpNf8TqTX/E6g1/xOoNf8TqDX/E/8rBgD/&#10;LwAA/zgAAPw9AADuPgMA5T0HAN46DQDTPCAAzD8xAMdBPwHDQkwDv0JWBrxBXwi6QWcKt0BuDLVA&#10;dA60P3oPsj+BELA/iBKvPo8TrT6ZFKs9oxWpPbAWqD2+FqY9zRekPd8XojzuGKA8+xifPP8Xnjz/&#10;F548/xeePP8Xnjz/F/8uAQD/NAAA/z0AAO1BAADfRAAA2EQBANNBBQDMRBoAxUcsAL9JOwG7SUcE&#10;t0lSB7RJWwqxSGIMr0dpD6xHcBGqRnYTqEZ8FKdFgxalRYsXo0SUGaFEnxqfQ6wbnUO6G5tDyRya&#10;Q9wcl0PsHJZD+hyVQv8blUL/GpVC/xqVQv8alUL/Gv8xAAD/OQAA9kEAAOFHAADYSwAA0EwAAMxJ&#10;AgDFSxUAvk4nALlQNwG0UEMEsFBOCKxPVwupT18Opk5mEaRNbBOhTHIVn0x5F51LfxmbSocbmUqQ&#10;HJdJmx6VSagfk0i2IJFIxiCQSNkgjkjqII1I+R+MSP8ejEj/HYxI/x2MSP8djEj/Hf80AAD/PQAA&#10;6kUAANxMAADRUAAAylIAAMVQAAC/UREAuFQjALJWMwGtVkAEqVZKCKVVUwyhVFsPnlNiEpxTaRWZ&#10;Um8Xl1F1GpVQfBySUIQekE+MH45OlyGMTqQiik6zI4hNwySHTdUkhk3pI4VN+CGETf8ghE3/H4RN&#10;/x+ETf8fhE3/H/83AAD/QQAA5EkAANhRAADNVQAAxVcAAL9WAAC5VgoAslkfAKxbLwCnWzwEoltH&#10;CJ5aUAybWVgQl1lfE5VYZhaSV2wZkFZyG41VeR2LVYEgiVSJIoZTlCOEU6ElglKwJoFSwSZ/UtMm&#10;flLnJX5S9yN+Uv8iflL/IX5S/yB+Uv8gflL/IP85AAD3QwAA4E0AANJVAADJWgAAwVwAALpbAACz&#10;WwYArF0cAKZfLAChYDkEnGBECJhfTQyUXlUQkV1cE45dYxeMXGkZiVtwHIdadh+EWX4hglmHI4BY&#10;kSV9V54ne1etKHpXvih5V9EoeFfmJ3hX9iV4V/8jeFb/InhW/yJ4Vv8ieFb/Iv87AADuRgAA3VEA&#10;AM9ZAADFXgAAvWAAALVgAACuXwMApmIYAKFkKQCbZDYDl2RBB5JjSwuPY1MQi2JaE4hhYReGYGca&#10;g2BtHYFfdB9+XnwifF2EJHpcjyZ3XJsodVurKXRbvCpzW88qclvlKHJb9iZyW/8lclv/I3Ja/yNy&#10;Wv8jclr/I/8+AADoSgAA2VUAAMxdAADCYgAAuWQAALBkAACoZAAAoWYVAJtoJgCWaDQDkWg/B41o&#10;SAuJZ1APhmZYE4NlXhaAZWUafmRrHXtjch95YnkidmGCJXRhjCdyYJkpcGCoKm5fuiptX80qbV/k&#10;KW1f9SdtX/8lbV//JG1e/yNtXv8jbV7/I/9BAADkTQAA1VgAAMhgAAC/ZQAAtmgAAKxoAACjZwAA&#10;m2oRAJVrIwCRbDECjG08BohsRgqEa04OgWtVEn5qXBZ7aWIZeWhpHHZocB90Z3cicWaAJW9liids&#10;ZZcpamSmKmlkuCtnZMwrZ2TjKWdj9CdoY/8maGP/JWhj/yRoY/8kaGP/JPxDAADhUQAA0VwAAMVk&#10;AAC7aQAAsWsAAKdrAACdawAAlW4LAI9wHwCLcS4Bh3E5BYNxQwl/cEsNfG9TEXluWhV2bmAYc21n&#10;G3Fsbh5vbHYhbGt+JGlqiCdnaZUpZWmkKmNptitiacoqYmjiKWJo9CdiZ/8mY2f/JWNn/yRjZ/8k&#10;Y2f/JPNHAADeVQAAzWAAAMJnAAC4bQAArW8AAKFvAACXcAAAj3IHAIl0GwCFdSoAgXU2BH11QAh6&#10;dUkMd3RQEHR0VxNxc14XbnJlGmxxbB1pcXMgZnB8I2RvhiVhb5IoX26iKV1utCpcbskqXG3hKVxt&#10;8yddbP8mXWz/JV1s/yRdbP8kXWz/JOpLAADZWQAAymQAAL5sAAC0cQAAqHIAAJxzAACQdAAAiHcC&#10;AIJ5FwB/eiYAe3szAnd7PQZ0ekYKcXpODm55VRFreVwVaXhiGGZ3aRtjdnEeYXZ6IV51hCRbdZAm&#10;WXSgJ1d0sihWdMcoVnPgJ1Zy8yZWcv8lV3H/JFdx/yNXcf8jV3H/I+ZQAADTXgAAxmgAALtwAACw&#10;dgAAonYAAJZ4AACIegAAgXwAAHt+EgB3fyEAdIAvAXGBOQRugEIIa4BKC2iAUg9lf1kSY35gFWB+&#10;ZxhdfW4bWn13Hlh8gSFVe44jU3udJVF7sCVQe8UlT3rfJU958iRQeP8jUHf/I1B3/yJQd/8iUHf/&#10;IuFWAADOZAAAwW4AALZ1AACregAAnHsAAJB8AACAgAAAeYIAAHOECQBvhhwAbIcpAGmHNQJmhz4F&#10;ZIdHCGGHTgteh1UOXIZcEVmGZBRWhWwXVIR1GlGEfx1Og4sfTIObIEqDriFJg8MhSYLdIUiB8iFI&#10;gP8gSX//IEl+/yBJfv8gSX7/INtdAADJaQAAvHMAALJ7AACkfgAAloAAAImCAAB8hQAAcIkAAGqM&#10;AgBljRUAY44jAGCPLwBejzkCW5BCBVmPSgdXj1IKVI9ZDVKPYQ9PjmkSTI5yFUqNfBdHjYkZRYyY&#10;G0OMqxxCjMEbQYzcG0GK8hxBiP8cQYf/HEGH/xxBh/8cQYf/HNJkAADDcAAAt3oAAK2CAACegwAA&#10;kIUAAIOHAAB2iwAAaZAAAGCUAABblgoAV5cbAFWYKABTmTMAUpk8AVCZRQNNmU0FS5lVB0mZXQpH&#10;mWUMRJhvDkKYeRA/mIYSPZeVFDyXqBQ6l78UOpfbFP/i8ABJQ0NfUFJPRklMRQAGCjmV8RU5k/8X&#10;OJL/FziR/xc4kf8XOJH/F8psAAC9dwAAsoEAAKeIAACXiQAAiYsAAHyPAABwkwAAZJcAAFmcAABP&#10;oAAASqIRAEijHwBGoyoARaQ1AESkPgBCpEcBQaVPAz+lWAQ9pWEGO6VqBzikdQk2pIILNKSRDDOk&#10;pQwypLwMMaTZDDCh8Q4vn/8PL57/EC+e/xEvnv8RL57/EcN0AAC3gAAArIkAAKCPAACQkAAAgZMA&#10;AHSXAABonAAAXaEAAFGlAABHqQAAPa0DADmvFAA3ryAANrArADSwNAAzsT4AMrFHADGxUAAwsloB&#10;LrJlAiyycAMrsn0EKbKNBCeyoAUmsrgFJbLVBSWv8Qckrf8IJKz/CiOs/wojrP8KI6z/Crt+AACw&#10;iQAAppIAAJmWAACImQAAeZ0AAGyiAABgpwAAVasAAEmwAAA9swAAM7cAACm7AwAlvBIAI70eACK9&#10;KAAgvjIAH748AB6/RgAdv1AAHL9cABrAaAAZwHYAGMCFABfAmQAVwbIAFMHRABW/8AEVvf8DFbz/&#10;BBW7/wQVu/8EFbv/BLSIAACqkwAAoJsAAJCgAACApAAAcakAAGSuAABXsQAASrUAAD65AAAzvQAA&#10;KMEAAB7FAAAUyAIACssLAAjLGgAHzCQABswvAAXMOQAEzUQAA81QAALNXQABzWsAAM56AADOjAAA&#10;zqMAAM6+AADN3wAAzfkAAMz/AADL/wAAy/8AAMv/AK2TAACknAAAlaQAAIWqAAB1rgAAZrIAAFe3&#10;AABKuwAAPb8AADHDAAAmxwAAG8sAABDOAAAF0gAAANUFAADWEQAA1xsAANgkAADZLgAA2zgAANxD&#10;AADdUAAA3l4AAN5tAADffQAA35EAAN+pAADfxQAA3+AAAN/zAADf/QAA3/0AAN/9AKedAACZpQAA&#10;iKwAAHixAABotgAAWLsAAErAAAA9xAAAMMkAACTNAAAY0QAACtYAAADaAAAA3gAAAOAAAADhBQAA&#10;4hAAAOQZAADlIgAA5ysAAOk2AADrQQAA7U8AAO5eAADubgAA74AAAO+VAADwrQAA8MUAAPDbAADv&#10;5gAA7+YAAO/mAJymAACMrgAAe7QAAGq5AABavwAAS8QAADzJAAAuzgAAIdMAABXaAAAG3gAAAOEA&#10;AADlAAAA5wAAAOkAAADrAAAA7QIAAO8JAADxFAAA8x0AAPUnAAD4MgAA+z8AAP1OAAD+XgAA/28A&#10;AP+BAAD/lgAA/6sAAP++AAD/yQAA/8kAAP/JAI+vAAB+tQAAbbsAAFzCAABMyAAAPM4AAC3UAAAf&#10;2wAAEOAAAALkAAAA6AAAAOsAAADuAAAA8AAAAPMAAAD1AAAA9wAAAPkAAAD8AwAA/gsAAP8XAAD/&#10;IgAA/y4AAP88AAD/TAAA/10AAP9uAAD/gAAA/5IAAP+iAAD/rAAA/6wAAP+sAP8AKwH/ACcB/wAm&#10;AP8AJwD/ACwA/wA5AP8ARgD/AFMA/wBfAP8AaQD/AHIA/wB6AP8AgQD9AIgA/ACOAPoAlAD6AJoA&#10;+QChAPgApwD3AK8A9gC3APUAwAD0AMsA8wDYAPIA5ADxAO8A8AD5APAA/wDwAP8A8AD/APAA/wDw&#10;AP8A8AD/AP8AJwH/ACMB/wAhAP8AIgD/ACkA/wA2AP8AQgD/AE8A/wBbAP8AZgD/AG4A/QB3APoA&#10;fgD3AIUA9gCLAPUAkQD0AJcA8wCdAPIApADxAKsA8ACzAO8AvADuAMcA7QDSAOwA4ADrAOsA6gD2&#10;AOkA/wDpAP8A6QD/AOkA/wDpAP8A6QD/AP8BIwH/AR8A/wAcAP8AHQD/ACYA/wAyAP8APgD/AEsA&#10;/wBWAP8AYgD7AGoA9wBzAPMAegDxAIEA7wCHAO4AjQDtAJMA7ACZAOsAnwDqAKcA6QCvAOgAuADn&#10;AMIA5gDOAOQA2wDjAOcA4gDyAOIA+wDhAP8A4QD/AOEA/wDhAP8A4QD/AP8GHwH/BxoA/wQXAP8A&#10;GAD/ACIA/wAuAP8AOQD/AEYA/wBSAPkAXQD0AGYA8ABvAO0AdgDqAH0A6ACDAOcAiQDmAI8A5QCV&#10;AOQAmwDjAKIA4gCrAOAAtADfAL4A3gDJANwA1gDbAOMA2QDtANgA9gDXAP0A1gD/ANYA/wDWAP8A&#10;1gD/AP8NGgD/DxUA/wsSAP8MFgD/DR8A/wspAP8HNAD9BEAA9gFMAPEAWADtAGEA6QBqAOYAcgDj&#10;AHkA4QB/AOAAhQDeAIsA3QCRANwAlwDbAJ8A2QCnANcAsADVALsA0wDGANIA0gDQAOAAzwDrAM4A&#10;9gDNAf8AzAH/AMwB/wDMAf8AzAH/AP8VFQD/FQ0A/xMIAP8ZEQD/GhoA/xckAPsULwDzEDoA7AxG&#10;AOcLUgDkClwA4QplAN4KbQDbCXQA2Qp7ANcKgQDVCocA1AqNANIKlADRCpwA0AqkAM4LrgDNC7kA&#10;ywvFAMoL0gDIDeIAxg7vAMQO+wHDDv8Bwg7/AsIO/wLCDv8Cwg7/Av8ZEAD/GQYA/xwEAP8hCgD/&#10;IRUA/CAeAPEdKADpGjMA4xc/AN4WSwDaFlYA1RdgANIYaADQGHAAzhl2AM0ZfQDLGoMAyhqJAMka&#10;kADIGpcAxhugAMUbqwDDG7YBwhvDAcEb0AG+G+ACvBztA7oc+gS5HP8EuBv/Bbgb/wW4G/8FuBv/&#10;Bf8dCAD/HgAA/yQAAP8pBQD/KQsA8ycVAOgjHwDgICoA2R83ANIhRQDOI1EAyyRbAMklZADHJmsA&#10;xSZyAcMmeAHCJn4CwCaEAr8miwO9JpMDvCabA7smpgS5JrIEuCa/BLYmzQW0Jt0FsibrB7Am+Aeu&#10;Jv8IriX/CK0l/witJf8IrSX/CP8hAwD/IwAA/ysAAP0vAADxLgMA6isJAOAnEwDVJyEAzisxAMkt&#10;PwDFL0wAwjBWAL8wXwG9MGYDuzBtA7kwdAS4MHoFtjCABrUwhgazMI4HsjCXCLAwoQiuL60JrS+6&#10;CasvyQqqL9oKpy/pC6Uv9wykLv8Moy7/DKIu/wuiLv8Loi7/C/8lAAD/KgAA/zEAAOw0AADgNAAA&#10;2jMBANUuBwDNMRsAxjUsAME3OgC9OUcAuTlRArY5WgO0OWIFsTlpBrA5bweuOXUIrDh7Cao4ggqp&#10;OIkLpziSDKU3nA2jN6gOoje2DqA3xQ+fN9YPnDfnD5o29RCZNv8PmDb/D5g1/w+YNf8PmDX/D/8o&#10;AAD/LwAA8zYAAOE6AADYPQAA0D0AAMw5AgDFOhYAvj0nALk/NgC0QUIBsUFNA61BVgWrQV4HqEFl&#10;CKZAawqkQHELokB3DaA/fg6fP4UPnT+OEJs+mBGZPqQSlz6yE5U9whOUPdITkj3lFJA99BOPPf8T&#10;jz3/Eo48/xKOPP8Sjjz/Ev8rAAD/NAAA5zoAANxBAADQRQAAyUUAAMRBAAC+QREAt0UiALFHMgCt&#10;SD4BqUhJA6VIUgaiSFoIoEhhCp1HZwybR24OmUZ0D5dGehGVRYISk0WKFJFElBWPRKAWjUSvF4tD&#10;vheKQ88YiEPjF4dD8haGQ/8VhkP/FYZC/xSGQv8UhkL/FP8uAAD4NwAA4kAAANVHAADLSwAAxEwA&#10;AL1JAAC3SAkAsEseAKpNLgCmTjsBoU9FBJ5OTwabTlcJmE5eC5VNZA6TTWoQkUxwEY9MdxONS34V&#10;i0qHFolKkRiGSZ0ZhUmrGoNJuxuCSc0bgEnhGn9J8Rl/Sf4Yf0j/F39I/xZ/SP8Wf0j/Fv8xAADu&#10;OwAA3kUAANBMAADHUAAAvlEAALdPAACwTgUAqVAaAKRSKgCfVDcBm1RCBJdUTAeUVFMJkVNbDI5T&#10;YQ6MUmcRilFuE4dRdBWFUHsXg1CEGIFPjhp/TpocfU6oHXtOuR16TsodeU7fHXhO8Bt4Tf4aeE3/&#10;GXhN/xh4Tf8YeE3/GP80AADoPwAA2koAAM1RAADDVQAAulYAALFUAACqUwEAo1UWAJ1XJwCZWTQB&#10;lFk/BJFZSQeNWFEKilhYDIhXXg+GV2URg1ZrFIFWchZ/VXkYfVSBGntUixx5U5cdd1OlHnVSth90&#10;Usgfc1LeHnJS7x1yUv0bclL/GnJR/xlyUf8ZclH/Gf83AADlQwAA1k4AAMlVAAC/WQAAtVoAAKxY&#10;AAClWAAAnVoTAJhcIwCTXTEAj108A4tdRgaIXU4JhV1VDIJcXA+AW2ISfltpFHtabxZ5WnYZd1l/&#10;G3VYiB1zWJQecVejH29XtCBuV8cgbVfcIG1X7h5tVv0cbVb/G21W/xptVv8abVb/Gvo5AADiRwAA&#10;0lIAAMZZAAC8XQAAsV0AAKdcAACfXAAAmF4NAJJgIACNYS4AiWI6A4ZiQwaCYUwJgGFTDH1gWg97&#10;YGAReF9mFHZfbRZ0XnQZcl19G29dhh1tXJIfa1yhIGlbsiFoW8UhZ1vbIGdb7h5oW/wdaFr/G2ha&#10;/xpoWv8aaFr/GvI9AADfSwAAz1UAAMNcAAC5YQAArGEAAKJgAACZYAAAkmIJAIxkHQCIZSsAhGY3&#10;AoFmQQV9ZkkIe2VRC3hlVw52ZF4Rc2RkFHFjaxZvY3IZbGJ7G2phhB1oYZAfZmCfIGRgsCFjYMMh&#10;YmDZIWJf7R9iX/wdY17/HGNe/xtjXv8bY17/G+xAAADcTwAAy1kAAMBgAAC1ZAAAqGQAAJ1kAACT&#10;ZAAAjGcFAIZoGQCCaigAf2o0AXtrPgR4akYHdmpOCnNpVQ1xaVwQbmhiE2xoaRVqZ3AYZ2d5GmVm&#10;gh1jZY4fYGWdIF9lriFdZMIhXGTYIF1k7B9dY/wdXWP/HF5i/xteYv8bXmL/G+hFAADXUwAAyF0A&#10;AL1kAACwZwAAo2cAAJhoAACNaQAAhmsBAIBtFQB8biQAeW8xAXZvOwNzb0QGcG9MCW5uUwxrblkP&#10;aW1gEWdtZxRkbG4XYmx3GV9rgBxda4weW2qbH1lqrCBYasAgV2rWIFdp6x5XaPsdWGj/HFhn/xtY&#10;Z/8bWGf/G+VKAADSVwAAxGEAALloAACsagAAnmsAAJJsAACGbQAAf3AAAHlyEAB2cyAAc3QtAHB0&#10;NwJtdEEFanRICGh0UApmdFcNY3NdEGFzZBJecmwVXHJ0F1lxfhpXcIocVXCYHVNwqh5Rb74eUW/U&#10;HlFu6x1RbfscUW3/G1Js/xpSbP8aUmz/GuBPAADNXAAAwGYAALVtAACmbgAAmG8AAIxwAAB/cwAA&#10;eHUAAHJ3CQBueRsAa3ooAGl6MwFmej0DZHpFBmJ6TAhfelMLXXlaDVt5YhBYeWkSVnhyFVN4fBdR&#10;d4cZTneWG0x2qBxLdrwcSnbTG0p16htKdPsaS3P/Gkty/xlLcv8ZS3L/GdtVAADJYgAAvGsAALBx&#10;AACgcgAAknMAAIZ1AAB3eQAAcHsAAGp9AgBmfxUAY4AiAGGBLgBfgTgBXIFBA1qBSQVYgVAIVoFX&#10;ClSAXgxRgGYPT4BvEUx/eRNKf4UVR36TF0Z+pRhEfroYQ37RF0N86RdDe/oXQ3r/F0R5/xdEef8X&#10;RHn/F9NcAADDaAAAt3EAAKp2AACadwAAjHgAAIF6AAB0fQAAaYIAAGGFAABchgsAWYgcAFeIKABV&#10;iTIAU4k8AVKJRANQiUwETolTBkuJWwhJiWMKR4hsDESIdg5CiIIQQIeREj6HoxI9h7gTPIfPEjuF&#10;6RM7hPoTO4P/EzuC/xM7gv8TO4L/E8xjAAC+bgAAsncAAKN6AACUfAAAh30AAHuAAABvgwAAY4gA&#10;AFqMAABSjwIATpAUAEyRIABKkisASJI1AEeSPgBFk0YBRJNOAkKTVgRAkl8FPpJoBzyScwk5kn8K&#10;N5KNDDaRnww0kbUMM5HNDDOP6A0yjvoOMoz/DzKL/w8yi/8PMov/D8VrAAC4dgAArX8AAJyAAACN&#10;gQAAgIMAAHSHAABpiwAAXY8AAFKTAABJlwAAQZoHAD6bFwA8nCIAO5wsADmdNgA4nT8AN51HADae&#10;UAA0nlkBM55jAjGebgMvnXsELZ2JBSudmwYqnbEGKZ3LBiib5wcomfsIKJj/CSeX/wonl/8KJ5f/&#10;Cr5zAACyfgAApoUAAJWGAACHiAAAeYsAAG2PAABhkwAAVpgAAEudAABBoQAAN6QAAC+nCAAsqBcA&#10;KqkiACmpLAAoqTUAJ6o+ACWqSAAkqlEAI6pcACKraAAgq3UAH6uEAB2qlgEcq6wBG6rHARup5gIb&#10;p/sDGqX/BBqk/wUapP8FGqT/Bbd9AACshwAAn4wAAI+NAAB/kAAAcpQAAGWZAABZngAATqMAAEOn&#10;AAA4qwAALq8AACSyAAAatQYAFrYVABW3HwAUtykAErczABG4PQAOuEcADLhTAAu4XwAJuGwACLh7&#10;AAe4jQAFt6MABLe9AAS33AAGtvUAB7T/AAez/wEHs/8BB7P/AbCHAACmkQAAmJQAAIeWAAB3mwAA&#10;aqAAAF2lAABRqgAARa8AADmzAAAttgAAIroAABi9AAALwAAAAsIIAADDFQAAwx8AAMQpAADEMgAA&#10;xD0AAMVIAADFVQAAxWIAAMVxAADFgQAAxZUAAMStAADEyAAAxOMAAMP3AADD/wAAw/8AAMP/AKmR&#10;AACgmgAAj54AAH6jAABwqAAAYq4AAFOyAABGtgAAObkAACy9AAAgwQAAFcQAAAfIAAAAywAAAM0C&#10;AADNCgAAzhYAAM8fAADQJwAA0jEAANM8AADVSAAA1VYAANVlAADVdQAA1YcAANWeAADVtwAA1c8A&#10;ANXkAADV8wAA1fMAANXzAKObAACVowAAhKkAAHSuAABksgAAVbcAAEa7AAA4vwAAK8QAAB7IAAAR&#10;zAAAA88AAADTAAAA1gAAANkAAADbAQAA3QgAAN4TAADgGwAA4iQAAOQuAADmOgAA6EcAAOlWAADp&#10;ZwAA6XkAAOmNAADppAAA6bwAAOnPAADp4gAA6eIAAOniAJmkAACIqwAAd7EAAGe2AABWuwAAR8AA&#10;ADjFAAAqygAAHM4AAAzTAAAA2QAAAN0AAADgAAAA4wAAAOQAAADnAAAA6AAAAOsEAADtDAAA7xcA&#10;APEgAAD0KwAA9zcAAPlGAAD6VwAA+2gAAPt7AAD7kAAA+6cAAPu7AAD7ywAA+8sAAPvLAIusAAB6&#10;swAAargAAFm+AABIxAAAOMoAACnPAAAa1QAACdwAAADhAAAA5AAAAOcAAADqAAAA7QAAAO8AAADx&#10;AAAA9AAAAPYAAAD5AAAA+wUAAP4RAAD/GwAA/ycAAP81AAD/RQAA/1cAAP9oAAD/ewAA/44AAP+g&#10;AAD/sQAA/7EAAP+xAP8AJgD/ACIA/wAhAP8AIwD/ACkA/wA2AP8AQwD/AFAA/wBbAP8AZQD/AG4A&#10;/wB2AP4AfgD8AIQA+wCKAPoAkAD5AJYA+QCcAPgAogD3AKoA9gCyAPUAuwD0AMYA8gDRAPEA4QDx&#10;AO4A8AD6APAA/wDwAP8A8AD/APAA/wDwAP8A8AD/AP8AIwD/AB8A/wAcAP8AHgD/ACYA/wAzAP8A&#10;PwD/AEwA/wBXAP8AYgD7AGsA+QBzAPgAegD2AIAA9QCGAPQAjADzAJIA8gCYAPEAngDwAKUA7wCt&#10;AO4AtgDsAMEA6wDNAOoA3ADpAOkA6QD1AOgA/wDoAP8A5wD/AOgA/wDoAP8A6AD/AP8AHgD/ABoA&#10;/wAXAP8AFwD/ACIA/wAuAP8AOwD/AEcA/gBSAPgAXQD1AGcA8gBvAPAAdgDvAHwA7gCCAOwAiADr&#10;AI0A6gCTAOkAmQDoAKEA5wCoAOYAsQDkALwA4wDIAOIA1QDhAOQA4ADxAN8A+wDfAP8A3wD/AN8A&#10;/wDfAP8A3wD/AP8AGQD/ABQA/wAQAP8AFAD/AB4A/wAqAP8ANgD9AEIA9gBNAPAAWQDtAGIA6wBr&#10;AOkAcgDnAHgA5QB+AOQAhADjAIkA4gCPAOEAlQDfAJwA3gCjAN0ArADbALcA2QDDANgAzwDVAN8A&#10;1ADrANMA9gDTAP8A0gD/ANIA/wDSAP8A0gD/AP8GFQD/BQwA/wAGAP8BEAD/ABoA/wAlAP8AMAD1&#10;ADwA7gBIAOgAUwDlAF0A4gBmAOAAbQDeAHQA3QB6ANsAfwDaAIUA2ACKANYAkADUAJcA0wCfANEA&#10;qADPALMAzgC+AMwAywDLANoAygDnAMkA8gDIAPoAxwD/AMcA/wDHAP8AxwD/AP8MDgD/CwQA/wkD&#10;AP8MCwD/DBYA/wcfAPYDKgDuADYA5QBBAOAATQDdAFgA2QBhANYAaADTAG8A0gB1ANAAewDPAIEA&#10;zQCGAMwAjADLAJMAyQCbAMgApADGAK8AxQC7AMMAyADCANYAwAHkAL8C7wC+AvsAvQP/AL0D/wC9&#10;Av8AvQL/AP8SBgD/EQAA/xQAAP8XBAD/FgwA9xMYAOwMIgDkCS4A3AY6ANcHRwDSCFIAzwlbAM0K&#10;YwDLC2sAyQtxAMcMdwDGDH0AxQyDAMMNiQDCDZAAwQ2YAL8OogC+Dq4AvA66ALsOyAC6DtcAtxHn&#10;ALUR9ACzEf8BsxH/AbIR/wGyEf8BshH/Af8WAQD/FQAA/xwAAP8eAAD2HQQA7hkLAOMUGADaECQA&#10;0hMzAM0WQADJGEwAxhlWAMMaXgDBG2YAvxttAL0bcwC8HHkAuxx+ALkchQC4HIwAth2UALUdngCz&#10;HaoAsh23AbAdxQGvHdQBrB3kAqod8gOoHf8Dpx3/A6cc/wOnHP8Dpxz/A/8aAAD/HQAA/yMAAO8k&#10;AADiIwAA3R8BANgZCQDPHB0AySAtAMMiOwC/JEcAvCVRALkmWgC3J2EAtSdoALMobgGyKHQBsCh6&#10;Aq8ogQKtKIgCrCiQA6oomQOoKKUEpiizBKUowQSjJ9EEoSfiBZ8n8QadJ/0GnCf/Bpwm/wacJv8G&#10;nCb/Bv8eAAD/IwAA8igAAOIsAADZLgAA0SwAAM0nBADGJxcAwCsnALotNQC2L0IAszBMALAxVQCt&#10;MV0BqzFkAqkxagOnMXAEpjF2BKQxfAWiMYMGoTGLBp8xlQedMaEHmzCuCJkwvgiYMM4IljDgCZQw&#10;7wmSMPwJki//CZEv/wiRL/8IkS//CP8iAAD/KAAA5y8AANw1AADROAAAyTYAAMQxAAC+MBEAtzQi&#10;ALI2MQCtOD0AqjlIAKc6UQGkOlkDoTpgBJ86ZgWdOmwGnDlyB5o5eQiYOYAJljmHCpQ4kQqSOJ0L&#10;kTirDI84ugyNOMsMjDjdDYo37QyJN/sMiDf/C4g2/wuINv8LiDb/C/8kAADzLQAA4jYAANQ9AADK&#10;PwAAwj4AALw6AAC2OQkArzwdAKo+LAClQDkAoUFEAZ5BTQKbQVUEmUFcBZZBYwaUQWkIkkBvCZFA&#10;dQqPQHwLjT+EDIs/jQ6JP5kPhz6nD4U+txCEPsgQgz7bEIE+7A+APvoOgD3/DoA9/w2APf8NgD3/&#10;Df8oAADqMgAA3TwAAM9DAADFRgAAu0QAALVBAACvQAUAqEIZAKJFKACdRjUAmUdAAZZISgOTSFIE&#10;kUdZBo5HXwiMR2UJikdrC4hGcgyHRnkNhUWBD4NFihCBRZYRf0SkEn1EtBN8RMUTe0TYE3pE6hJ5&#10;Q/kReUP/EHlD/w95Q/8PeUP/D/8rAADnNwAA2EIAAMtIAADASwAAtkoAAK5HAACoRgAAoUgVAJtK&#10;JQCWTDIAkk09AY9NRgOMTU4Fik1WB4dNXAiFTWIKg0xpDIFMbw2AS3YPfkt+EXxKhxJ6SpMTeEqh&#10;FHZJsRV1ScMVdEnWFXNJ6RRySfgSckj/EXJI/xBySP8Qckj/EPkvAADjPAAA00YAAMdNAAC8TwAA&#10;sU4AAKhNAAChTAAAmk0RAJRQIQCQUS4AjFI6AYlSRAOGUkwFhFJTB4FSWgl/UmALfVFmDHtRbQ55&#10;UHQQd1B7EnVPhRNzT5AVcU6eFnBOrxduTsEXbU7UF21O6BVsTfcUbE3/Em1N/xFtTP8RbUz/EfAy&#10;AADgQAAAz0oAAMRRAAC3UwAArFIAAKNRAACbUAAAlFILAI5UHQCKVisAh1c3AINXQQOBV0kFfldQ&#10;B3xXVwl6Vl0LeFZkDXZWag90VXERclV5EnBUgxRuU44WbFOcF2pTrBhoU78YZ1LSGGdS5xZnUvcU&#10;Z1H/E2dR/xJnUf8SZ1H/Eu02AADdRAAAzE4AAMBVAACzVgAAp1YAAJ1VAACVVQAAjlcHAIlZGgCF&#10;WigAgVs0AH5cPgJ7XEYEeVtOB3dbVQl1W1sLc1thDXFaaA9uWm8RbFl3E2pZgBVoWIwWZliaF2RX&#10;qhhjV70YYlfQGGJX5hdiVvYVYlb/FGJV/xNiVf8SYlX/Euk7AADZSAAAyVIAAL1ZAACvWQAAo1kA&#10;AJhZAACQWQAAiVsDAINdFwB/XyUAfGAxAHlgOwJ2YEQEdGBLBnJgUghwX1kKbV9fDGtfZg5pXm0R&#10;Z151E2VdfxVjXYoWYVyYGF9cqBheXLsZXVvPGFxb5RddWvYVXVr/FF1Z/xNdWf8TXVn/E+Y/AADU&#10;TAAAxlYAALpcAACrXAAAnl0AAJNdAACKXQAAg2AAAH1iEwB5YyEAdmQuAHRkOAFxZUEDb2RJBW1k&#10;UAdqZFcKaGRdDGZjZA5kY2sQYmJzEmBifRReYYgWW2GWF1pgphhYYLoYV2DOGFdg5BdXX/UVWF7/&#10;FFhe/xNYXv8TWF7/E+NDAADQUQAAw1oAALZfAACmYAAAmWAAAI5hAACEYgAAfWQAAHdmDAB0aB4A&#10;cWkqAG5pNQBsaT4CaWlGBGdpTQZlaVQIY2lbC2FoYg1faGkPXWhxEVpnehNYZ4YVVmaTFlRmpBdS&#10;ZbgXUWXMF1Fl5BZRZPUVUmP/FFJi/xNSYv8TUmL/E99IAADMVQAAv14AALFiAAChYwAAlGQAAIll&#10;AAB9ZwAAdmkAAHFrCABtbRkAam4mAGhuMQBmbzsBY29DA2FvSgVfblEHXW5YCVtuXwtZbmYNV21v&#10;D1RteBFSbIMTUGyRFU5rohZMa7YWS2vLFUtq4xVLafQUTGn/E0xo/xJMaP8STGj/EtpOAADIWgAA&#10;u2MAAKxmAACcZwAAj2gAAINqAAB2bAAAcG8AAGpxAgBmchQAY3MhAGB0LQBedDcAXHU/Alp1RwNY&#10;dU4FVnRVB1R0XAlSdGQLUHRsDU5zdg9Lc4ERSXKPEkdyoBNGcrQTRXHJE0Rx4hJEcPQSRW//EUVu&#10;/xFFbv8RRW7/EdNUAADDYAAAt2gAAKZqAACWawAAiWwAAH5uAABwcgAAaHUAAGJ3AABdeQsAWnoc&#10;AFh6JwBWezEAVHs6AFJ7QgFRe0oDT3tRBE17WQZLe2EISXtpCkZ6cwtEen4NQnqMD0B5nQ8/ebEQ&#10;PnnIDz144Q89d/QPPXb/Dz11/w89df8PPXX/D81aAAC+ZgAAsm0AAKBuAACQcAAAg3EAAHlzAABt&#10;dwAAYnoAAFp+AABUgAQAUIEVAE6CIQBMgisASoM1AEmDPQBHg0UBRoNNAkSDVQNCg10EQINmBj6D&#10;cAc8gnsJOoKJCjiCmgs3gq8LNYHGCzWB4As1f/MMNX7/DDV9/ww1fP8MNXz/DMZiAAC5bAAAq3IA&#10;AJlzAACKdAAAfnYAAHN5AABofAAAXIEAAFOEAABLhwAARYoJAEKLGQBAiyQAPostAD2MNgA8jD8A&#10;OoxHADmMTwA4jFgBNoxhAjSMbAMyjHgEMIyGBS6LlwYti6sGLIvDBiuK3gYriPMIK4f/CCuG/wkr&#10;hf8JK4X/CcBpAAC0dAAAo3cAAJJ4AACEegAAeHwAAG1/AABhgwAAVocAAEyLAABDjwAAOpMAADSV&#10;DAAylRoAMJYlAC+WLgAtljcALJY/ACuXSAAql1EAKJdbACeXZwAml3MAJJeBASKXkgEhlqcCIJa/&#10;Ah+V3AIfk/MDH5L/BR+R/wUfkP8FH5D/BblyAACufAAAm30AAIx+AAB/gAAAcYMAAGaHAABaiwAA&#10;T5AAAESUAAA7mAAAMZwAACifAAAhoQwAH6IaAB2iJAAcoi0AG6M2ABmjPwAYo0kAF6NUABWjXwAU&#10;o2wAEqN7ABCjjAAOo6EADKK6AAui1gANoPEADp7/AQ6d/wIOnf8CDp3/ArJ7AAClgwAAlIMAAIaF&#10;AAB3iAAAaowAAF6RAABSlQAAR5oAADyfAAAxowAAJ6cAAB2qAAATrQAACLAKAAWwGAAEsCIAA7Ar&#10;AAGwNQAAsD8AALBLAACwVwAAsGQAAK9yAACvggAArpYAAK6tAACuxwAAreMAAKz3AACr/wAAq/8A&#10;AKv/AKyGAACeigAAjosAAH6OAABwkgAAYpcAAFadAABKogAAPqcAADKrAAAnrwAAHLMAABG2AAAF&#10;uQAAALoFAAC7EQAAuxoAALwjAAC8LAAAvTYAAL1AAAC+TAAAvloAAL5oAAC+eAAAvYoAALyhAAC8&#10;uQAAvNIAALvoAAC79gAAu/sAALv7AKaQAACYkgAAhpUAAHaZAABonwAAWqUAAE2rAABBsAAANLQA&#10;ACe4AAAbuwAADL4AAAHBAAAAxAAAAMYAAADGBgAAxxEAAMgaAADJIgAAyysAAMw1AADNQQAAzk4A&#10;AM5dAADObQAAzn4AAM6TAADOqwAAzsQAAM7aAADN6QAAze4AAM3uAKCZAACPnQAAfqIAAG+oAABg&#10;rgAAUbMAAEK3AAAzuwAAJr8AABjDAAAJxgAAAMoAAADNAAAA0AAAANIAAADTAAAA1QQAANgMAADa&#10;FgAA3B8AAN4pAADgNAAA4kAAAONPAADjYAAA43EAAOSEAADkmgAA5LMAAOTJAADk2gAA5OAAAOTg&#10;AJWiAACEqAAAdK4AAGOyAABTtwAAQ7wAADPBAAAlxgAAFsoAAAbOAAAA0gAAANcAAADbAAAA3gAA&#10;AOAAAADiAAAA5AAAAOYAAADpBgAA6xAAAO0aAADwJQAA8zEAAPVAAAD1UQAA9mMAAPZ1AAD3iQAA&#10;958AAPe1AAD3xwAA98wAAPfMAIiqAAB3sAAAZrYAAFW7AABFwQAANMYAACTMAAAV0QAAA9cAAADd&#10;AAAA4QAAAOQAAADnAAAA6QAAAOwAAADuAAAA8QAAAPMAAAD2AAAA+AAAAPsIAAD+FQAA/yEAAP8u&#10;AAD/PwAA/1EAAP9kAAD/eAAA/4sAAP+eAAD/rwAA/7QAAP+0AP8AIgD/AB4A/wAdAP8AHwD/ACYA&#10;/wAzAP8APgD/AEwA/wBYAP8AYgD/AGsA/wBzAP4AegD8AIAA+wCGAPoAjAD5AJEA+ACXAPcAnQD2&#10;AKQA9QCsAPQAtgDzAMEA8gDNAPEA3gDwAOwA8AD6AO8A/wDvAP8A7wD/AO8A/wDvAP8A7wD/AP8A&#10;HQD/ABkA/wAYAP8AGQD/ACMA/wAvAP8AOwD/AEgA/wBUAP0AXgD7AGcA+ABvAPcAdgD1AHwA9ACC&#10;APMAiADyAI0A8ACSAO8AmADuAJ8A7QCnAOwAsQDrALsA6gDIAOkA1wDoAOcA5wD1AOcA/wDmAP8A&#10;5gD/AOYA/wDmAP8A5gD/AP8AGQD/ABMA/wARAP8AEwD/AB8A/wArAP8ANgD9AEMA+QBPAPYAWgDz&#10;AGMA8QBrAO8AcgDtAHgA7AB+AOoAgwDpAIgA6ACOAOcAlADmAJoA5QCiAOMAqwDiALYA4QDCAOAA&#10;0ADeAOEA3QDvAN0A+wDcAP8A3AD/ANwA/wDcAP8A3AD/AP8AFAD/AAsA/wAHAP8ADQD/ABsA/wAm&#10;APwAMQD0AD4A8QBKAO4AVQDqAF4A6ABmAOYAbgDkAHQA4wB5AOEAfwDgAIQA3gCJAN0AjwDcAJUA&#10;2gCdANkApgDWALAA1QC8ANMAygDRANsA0ADpAM8A9gDOAP8AzgD/AM4A/wDPAP8AzwD/AP8ADAD/&#10;AAQA/wACAP8ACgD/ABYA/wAgAPMALADrADgA6ABEAOUATwDhAFkA3wBhANwAaQDaAG8A2AB1ANUA&#10;egDTAH8A0gCFANEAigDPAJEAzgCYAMwAoQDLAKsAyQC3AMgAxQDGANMAxQDjAMQA8ADDAPsAwwD/&#10;AMMA/wDCAP8AwgD/AP8EBQD/AAAA/wAAAP8CBQD/ABAA+AAaAOoAJQDjADIA3wA+ANsASQDWAFMA&#10;0wBcANAAZADOAGoAzABwAMsAdgDJAHsAyACAAMYAhgDFAIwAxACUAMIAnADAAKcAvwCzAL0AwAC7&#10;AM4AugDfALkA6wC4APUAtwD9ALcA/wC3AP8AtwD/AP8IAAD/BAAA/woAAP8KAAD9BwYA8QISAOEA&#10;HADbACoA1AA3AM8AQwDMAE0AyQBXAMYAXwDEAGUAwwBsAMEAcQC/AXcAvgF8AL0BggC7AYkAugKQ&#10;ALgCmQC3AqQAtQKwALMCvQCxA8wAsATcAK8F6QCtBfYArAb/AKsG/wCrBf8AqwX/AP8NAAD/DAAA&#10;/xMAAPQTAADpDgAA4wgEANoEEgDSBCEAzAYvAMcJPADDC0cAwAxRAL0OWQC7D2EAuRBnALgQbQC2&#10;EXMAtRF5ALMSfwCyEoUAsBKNAK4SlgCtEqEAqxOuAKkTvQCoEswAphPdAKMU7ACiFPoAoRT/AaAU&#10;/wGgE/8BoBP/Af8TAAD/FgAA9BkAAOQcAADcHAAA1BgAANARBgDJEhkAwxUoAL0YNgC5GkIAthtM&#10;ALMcVACwHVwArh1jAK0eaQCrHm8AqR51AKgfewCmH4EApR+JAKMfkgChH50AoB+qAZ4fuQGcH8kB&#10;mh/bAZgf6gKWH/gClR//ApQf/wOUHv8DlB7/A/8WAAD9GwAA6CIAAN0nAADSKAAAyiUAAMUgAADA&#10;HRIAuSEiALQjMACvJTwArCdHAKkoUACmKFgApClfAKIpZQCgKWsAnypxAZ0qdwGbKn0CmiqFApgq&#10;jgOWKpkDlCqmA5IptgSRKcYEjynYBI0p6ASLKfcEiyn/BIoo/wSKKP8Eiij/BP8ZAADvIQAA4isA&#10;ANQwAADKMQAAwS8AALsrAAC3KAoAsCsdAKotKwCmLzgAojBCAJ8xTACcMlQAmjJbAZgyYQGWM2cC&#10;lDNtA5MzcwORMnoEjzKBBY4yigWMMpUGijKiBogysgeHMsMHhTHUB4Mx5weCMfUHgTH/BoEw/waB&#10;MP8GgTD/Bv8eAADqKQAA3DIAAM44AADDOQAAuTcAALMzAACuMQQApzMYAKE1JwCdNzMAmTk+AJY5&#10;SACTOlABkTpXAo86XQONOmMDizppBIo6cAWIOnYGhjp+B4Q6hwiDOZIIgTmfCX85rwp+OcAKfDjS&#10;Cns45Ql6OPQJeTj/CHk3/wh5N/8HeTf/B/oiAADlLwAA1jkAAMk/AAC9PwAAsj0AAKw6AACmOQAA&#10;nzoUAJk9IwCVPjAAkUA7AI5ARACLQUwBiUFUAodBWgOFQWAEhEFmBoJBbQeAQHMIfkB7CX1AhAp7&#10;QI8LeT+cC3c/rAx2P70MdT/PDHM+4wxzPvMLcj7/CnI9/wlyPf8Jcj3/CfEmAADhNQAA0T4AAMVE&#10;AAC3QwAArEMAAKVAAACfPwAAmEANAJJDHwCORCwAikY3AIdGQQCFR0kBgkdQA4BHVwR/R10FfUdj&#10;BntGagh5RnEJeEZ4CnZGgQt0RYwMckWZDXBFqQ5vRLsObkTNDm1E4g1sRPIMbEP+C2xD/wpsQv8K&#10;bEL/Cu0sAADeOQAAzUMAAMBIAACySAAAp0cAAJ9GAACYRAAAkUYJAIxIGwCHSikAhEs0AIFMPgB/&#10;TEYBfExOA3pMVAR5TFsGd0xhB3VMZwhzS24KcUt2C3BLfwxuSokObEqXD2pKpw9pSbkQZ0nMD2dJ&#10;4Q9mSfENZkj+DGZI/wtmR/8LZkf/C+owAADaPgAAykcAALxLAACuTAAAokwAAJlLAACSSQAAi0sF&#10;AIZNGACCTyUAflAxAHxROwB5UUQBd1FLA3VRUgRzUVgGcVFfB3BRZQluUGwKbFB0DGpQfQ1oT4cO&#10;Zk+UD2ROpBBjTrcQYk7KEGFO4A9hTfEOYU39DWFM/wxhTP8LYUz/C+c1AADVQgAAx0sAALhOAACp&#10;TwAAnU8AAJRPAACMTgAAhVACAIBSFAB8UyIAeVQuAHZVOAB0VkEBclZJA3BWTwRuVlYGbFZcB2pV&#10;YwlpVWoKZ1VyDGVUew1jVIUPYVOSEF9TohFdU7URXFLJEVxS3xBcUvAOXFH9DVxQ/wxcUP8MXFD/&#10;DOQ5AADSRgAAxE8AALRRAAClUgAAmVMAAI9TAACHUgAAgFUAAHtWEQB3WB8AdFkrAHFaNQBvWj4B&#10;bVpGAmtaTQRpWlQFZ1paB2VaYQhjWmgKYVlwDF9ZeQ1dWIMPW1iQEFpXoRFYV7MRV1fHEVZX3hBW&#10;Vu8PV1X9DVdV/w1XVP8MV1T/DOE+AADOSgAAwVMAALBVAAChVgAAlFYAAIpXAACBVwAAelkAAHVb&#10;CgBxXRsAbl4oAGxeMgBqXzsAaF9DAmZfSwNkX1EFYl9YBmBeXwheXmYJXF5uC1pddw1YXYIOVl2P&#10;EFRcnxBTXLIRUVzGEVFb3RBRW+8PUVr9DVFZ/w1SWf8MUln/DN1CAADKTgAAvVcAAKxYAACcWQAA&#10;j1oAAIVbAAB7XAAAdF4AAG9gBgBrYRgAaGIkAGZjLwBkYzgAYmRAAWBkSAJeZE8EXGRVBVtkXAdZ&#10;Y2QIV2NsClRjdQxSYn8NUGKMD05hnQ9NYbAQTGHEEEth2w9LYO4OS1/8DUxe/wxMXv8MTF7/DNhH&#10;AADHUwAAuFoAAKdbAACXXAAAil4AAIBfAAB1YQAAbmMAAGllAgBlZxMAYmggAF9oKwBdaTQAXGk9&#10;AFppRAFYaUwDVmlSBFRpWgZSaWEHUGlpCU5ocgpMaH0MSmeKDUhnmg5GZ64ORWfDDkVm2g5FZe4N&#10;RWT8DEVj/wxFY/8LRWP/C9JMAADDWAAAs14AAKFfAACSYAAAhWIAAHtjAABuZgAAZ2kAAGJrAABd&#10;bAsAWm0bAFhuJgBWbzAAVG85AFJvQABRb0gBT29PA01vVgRMb14FSm9mB0dvcAhFbnsKQ26IC0Ft&#10;mAxAbasMP23BDD5t2Qs+a+0LPmr8Cz5p/ws+af8LPmn/C81SAAC+XgAArWIAAJtjAACMZAAAgGYA&#10;AHZoAABpawAAYW4AAFpxAABVcwUAUXQVAE91IABNdSsAS3U0AEp2PABIdkMAR3ZLAUV2UwJEdlsD&#10;QnZjBEB1bQY+dXgHO3WFCDp1lQk4dKkJN3S/CTZ01gg2cu0JNnH8CTZw/wk2b/8JNm//CcdZAAC6&#10;ZAAAp2YAAJVnAACGaQAAe2oAAHFsAABlcAAAXHMAAFR2AABMegAAR3sLAER8GgBCfCQAQX0tAD99&#10;NgA+fT4APX1GADt+TgA6flYBOH1fAjZ9aQM1fXUEM32CBTF9kgUvfKYFLny8BS181AUteuwGLXj8&#10;By14/wctd/8HLXf/B8FgAAC0agAAoGsAAI5sAACBbgAAdm8AAGtyAABgdQAAVnkAAE19AABFgAAA&#10;PIMCADiFEQA2hRwANIUmADOGLwAyhjcAMIY/AC+GSAAuhlEALIZaACuGZQAphnEBKIZ+ASaGjgIk&#10;haICI4W5AiKF0gIig+sDIoH8BCKA/wUigP8FIoD/BbtoAACsbwAAmHAAAIhxAAB8cwAAcXUAAGV4&#10;AABafAAAT4AAAEaEAAA9hwAANIsAACuOBAAnjxMAJY8dACSQJgAikC8AIZA4ACCQQAAekEoAHZBU&#10;ABuQXwAakGsAGJB5ABeQiQAVkJ0AFI+1ABOPzwAUjeoAFIz8ARWK/wIViv8CFYr/ArVxAACjdQAA&#10;kXYAAIN3AAB3eAAAanwAAF6AAABThAAASIgAAD6MAAA0kAAAK5QAACKXAAAYmgQAE5wRABGcGwAO&#10;nCUADJwuAAqcNwAJnEEACJxMAAacVwAFnGQAA5tyAAGbggAAmpUAAJqrAACZxAAAmOAAAJf0AAGW&#10;/wAClf8AApX/AK56AACaewAAinwAAH19AABwgAAAY4QAAFeJAABLjgAAQJIAADWXAAArmwAAIZ4A&#10;ABeiAAALpQAAAacIAACnFAAAqB0AAKgmAACoLwAAqTkAAKlDAACoTwAAqFwAAKhqAACneQAAp4sA&#10;AKahAACmugAApdIAAKTpAACj9wAAo/8AAKP/AKWBAACTggAAhYMAAHaGAABoigAAW48AAE+UAABD&#10;mgAAN58AACyjAAAgpwAAFasAAAiuAAAAsQAAALMCAAC0CgAAtBYAALUeAAC1JgAAti8AALc5AAC3&#10;RQAAt1IAALdgAAC3cAAAtoEAALaWAAC1rwAAtccAALTeAACz7AAAs/UAALP1AJyJAACOiQAAfYwA&#10;AG6RAABglgAAU5wAAEaiAAA5qAAALa0AACGxAAAVtQAABrkAAAC7AAAAvgAAAL8AAADAAgAAwQoA&#10;AMIUAADDHAAAxSUAAMYuAADIOQAAyEYAAMhVAADIZQAAyHYAAMeKAADHoQAAxrsAAMbRAADG4wAA&#10;xuwAAMbsAJeRAACFlAAAdZgAAGefAABYpQAAS6wAAD2yAAAvtwAAIboAABO+AAADwQAAAMUAAADI&#10;AAAAygAAAMwAAADNAAAAzwAAANAHAADSEQAA1BkAANciAADaLQAA3TkAAN5IAADeWAAA32kAAN98&#10;AADekgAA3qsAAN3DAADd1gAA3eIAAN3iAI+cAAB+oQAAbqcAAGCvAABPtAAAP7kAAC+9AAAgwgAA&#10;EMYAAADKAAAAzQAAANEAAADVAAAA2QAAANsAAADdAAAA3wAAAOEAAADjAgAA5gkAAOgVAADrHwAA&#10;7isAAPE5AADxSgAA8lsAAPNuAADzggAA85gAAPOvAADzwgAA884AAPPOAIWoAAB0rQAAY7MAAFK4&#10;AABBvQAAMMMAACDIAAAOzQAAANIAAADXAAAA3AAAAOAAAADjAAAA5gAAAOgAAADrAAAA7gAAAPAA&#10;AADyAAAA9QAAAPcDAAD6DwAA/hwAAP8qAAD/OgAA/0wAAP9fAAD/cgAA/4YAAP+aAAD/qwAA/7cA&#10;AP+3AP8AHQD/ABoA/wAZAP8AGwD/ACMA/wAuAP8APAD/AEkA/wBVAP8AXwD/AGgA/wBvAP0AdgD8&#10;AHwA+gCCAPkAhwD4AIwA9wCSAPYAmAD1AJ8A9QCnAPQAsQDzALwA8gDJAPEA2gDwAOkA7wD4AO4A&#10;/wDuAP8A7gD/AO8A/wDvAP8A7wD/AP8AGQD/ABQA/wASAP8AEwD/AB8A/wAqAP8AOAD/AEQA/wBQ&#10;AP0AWwD6AGQA+ABrAPYAcgD0AHgA8gB9APEAgwDwAIgA7wCNAO4AkwDtAJoA7ACiAOsAqwDqALYA&#10;6QDDAOgA0gDmAOMA5gDzAOUA/wDlAP8A5QD/AOUA/wDlAP8A5QD/AP8AEwD/AAwA/wAIAP8ADgD/&#10;ABsA/wAmAP4AMwD7AEAA+ABMAPQAVgDxAF8A7wBnAO0AbgDrAHQA6QB5AOgAfgDnAIMA5gCJAOUA&#10;jgDjAJUA4gCdAOEApgDgALAA3gC9AN0AywDcAN0A2gDtANkA+wDZAP8A2QD/ANkA/wDZAP8A2QD/&#10;AP8ACwD/AAQA/wAAAP8ACQD/ABYA/QAhAPUALgDyADsA7wBGAOsAUQDoAFoA5QBiAOMAaQDhAG8A&#10;3wB1AN4AegDcAH8A2wCEANkAigDYAJAA1gCXANQAoADSAKoA0QC2AM8AxADOANQAzADmAMwA9QDL&#10;AP8AygD/AMoA/wDKAP8AygD/AP8ABAD/AAAA/wAAAP8ABQD/ABEA8wAcAOwAKADoADUA5ABBAOEA&#10;SwDdAFUA2gBdANYAZADUAGoA0gBwANAAdQDPAHoAzgB/AMwAhQDLAIsAygCSAMgAmgDGAKQAxQCw&#10;AMMAvgDCAM0AwADgAL8A7gC+APsAvgD/AL4A/wC+AP8AvgD/AP8AAAD/AAAA/wAAAP8AAAD6AAgA&#10;6QAUAOMAIgDeAC8A2QA6ANQARQDQAE8AzQBXAMsAXwDJAGUAxwBrAMUAcQDEAHYAwwB7AMEAgADA&#10;AIYAvgCNAL0AlQC7AJ8AuQCrALcAuQC2AMgAtADZALMA6ACyAPUAsQD+ALEA/wCxAP8AsQD/AP8A&#10;AAD/AAAA/wAAAPsAAADyAAEA4QAKANoAGgDSACgAzQA0AMkAPwDGAEkAwwBSAMAAWgC+AGAAvABm&#10;ALoAbAC5AHEAuAB3ALYAfAC1AIIAswCJALEAkQCwAJsArgCnAKwAtQCqAMQAqADTAKcA5ACmAPAA&#10;pQD5AKUA/wCkAP8ApAD/AP8DAAD/BAAA+AcAAOgFAADgBAAA2QABANAAEQDKAB8AxQAsAMAAOAC8&#10;AEMAuQJMALYDVAC0BFsAsgRiALAFaACvBW0ArQZzAKwGeACqBn8AqQaGAKcHjgClB5gAowekAKEH&#10;swCfB8IAnQfSAJwI4gCaCfEAmQn8AJgJ/wCYCf8AmAn/AP8HAAD+DAAA6hIAAN8WAADTFQAAzBAA&#10;AMgJBADCBhUAvAokALcMMQCzEDwArxFGAKwTTwCqE1cApxRdAKYUYwCkFWkAohVvAKEVdQCfFnsA&#10;nRaCAJwWiwCaFpUAmBaiAJYWsQCUFsEAkxbSAJEX5ACPF/MAjhf/AI0X/wCNFv8BjRb/Af8LAADw&#10;FAAA4x0AANYiAADJIQAAwR0AALwZAAC5FAsAshgeAKwaLACoHDcApB5CAKEfSgCeH1IAnCBZAJog&#10;XwCZIWUAlyFrAJUhcQCUIncAkiJ/AJAihwCPIpIAjSKeAIsirQGJIr4BiCLPAYYi4gGEIvEBgyL+&#10;AoMh/wKDIf8CgyH/Av8SAADqHgAA3CcAAM0rAADBKgAAuCgAALIlAACvIAUAqCIYAKIlJgCeJzIA&#10;mig9AJcpRgCUKk4AkipVAJArWwCOK2EAjStnAIsrbQCKLHQBiCx7AYYshAKFLI4CgyubAoErqgOA&#10;K7sDfivMA30r4AN7K/ADeir9A3oq/wN6Kf8Dein/A/QYAADlJgAA1S8AAMYyAAC6MgAAsDAAAKot&#10;AAClKgAAnysTAJktIgCULy4AkTE5AI4yQgCLMkoAiTNRAIczWACGM14AhDRkAYM0agKBNHECfzR4&#10;A340gQN8M4sEejOXBHgzpwV3M7gFdjPKBXQy3gVzMu4FczL8BXIx/wRyMf8EcjH/BO8fAADgLAAA&#10;0DUAAME3AACzOAAAqTcAAKI0AACcMgAAlzMMAJE1HQCMNyoAiTg1AIY5PgCEOkcAgjpOAIA7VQB+&#10;O1sBfTthAns7ZwN5O24DeDt1BHY6fgV0OogGczqUBnE6pAdvObUHbjnIB2053AdsOe0GbDj7Bms4&#10;/wVrN/8Fazf/BewlAADcMgAAyzsAALs8AACuPQAAozwAAJs6AACVOQAAjzoHAIo7GQCFPSYAgj4y&#10;AH8/OwB9QEMAe0FLAHlBUgF4QVgCdkFeA3RBZANzQWsEcUFzBW9AewZuQIUHbECSCGpAoQhpP7MJ&#10;Zz/GCWY/2ghmPuwHZT76B2U9/wZlPf8GZT3/BugqAADXNwAAxz8AALdAAACpQQAAnUEAAJU/AACO&#10;PgAAiEADAINBFgB/QyMAfEQuAHlFOAB3RkEAdUZIAHNGTwFyRlUCcEZcA25GYgRtRmkFa0ZwBmlG&#10;eQdoRYMIZkWPCWRFnwliRbEKYUTECmBE2QlgROsIX0P5CF9C/wdfQv8HX0L/B+UvAADSOwAAw0MA&#10;ALJEAACkRQAAmEUAAI9EAACJQwAAgkUAAH1GEgB5SCAAdkkrAHRKNQBySz4AcEtFAG5LTAFsS1MC&#10;a0tZA2lLYARnS2cFZktuBmRLdwdiSoEIYEqNCV5KnQpdSa8KW0nCClpJ1wpaSOoJWkj5CFpH/wha&#10;Rv8HWkb/B+EzAADPQAAAv0YAAK5HAACfSAAAk0kAAIpJAACDRwAAfUoAAHhLDAB0TRwAcU4oAG5P&#10;MgBsTzsAalBDAGlQSgFnUFACZVBXA2RQXQRiUGQFYFBsBl5PdQhdT38JW0+LCllOmwpXTq0LVk7B&#10;C1VO1QpVTeoJVUz4CFVL/whVS/8IVUv/CN44AADMRAAAu0kAAKpLAACbTAAAjk0AAIVNAAB+TAAA&#10;d04AAHJQCABvUhkAa1MlAGlTLwBnVDgAZVRAAGRVRwFiVU4CYFVVA19VWwRdVWMFW1RqBllUcwdX&#10;VH0JVVOKClNTmQpSU6sLUVK/C1BS1ApQUekJUFD4CVBQ/whQT/8IUE//CNo8AADISAAAt0wAAKZO&#10;AACWTwAAilAAAIFRAAB4UAAAclMAAG1VBABpVhUAZlciAGNYLABhWTUAYFk9AF5ZRQBdWUwBW1pS&#10;AllZWQNYWWAFVlloBlRZcQdSWHsIUFiICU5YlwpMV6kKS1e+CkpX0wpKVugJSlX4CUpU/whLU/8I&#10;S1P/CNVBAADFTAAAs08AAKFRAACSUwAAhlQAAHxVAABzVQAAbFgAAGdaAABjWxEAYFweAF5dKQBc&#10;XjIAWl46AFheQgBXXkkBVV5QAlReVwNSXl4EUF5mBU5ebwZMXnkHSl2GCEhdlQlGXagKRVy8CURc&#10;0QlEW+gJRFr3CEVZ/whFWP8IRVj/CNFGAADCUQAArlMAAJxVAACNVgAAgVcAAHdZAABsWwAAZl0A&#10;AGFfAABcYQoAWWIZAFdiJABVYy4AU2M2AFFkPgBQZEUAT2RNAU1kVAJLZFsDSmRjBEhkbQVGY3cG&#10;RGODB0JjkwhAYqUIP2K6CD5i0Ag+YOcIPl/3Bz5e/wc+Xv8HPl7/B8xLAAC9VQAAqVcAAJdYAACI&#10;WgAAfFsAAHNdAABmYAAAX2MAAFplAABVZgUAUWgUAE9oIABNaSkAS2kyAEppOgBIakEAR2pJAEZq&#10;UAFEalgBQmphAkBqagM+aXUEPGmBBTppkAY5aKMGN2i4BjdozwY2Z+YGNmX3Bjdk/wY3ZP8GN2P/&#10;BsdRAAC3WQAAo1sAAJFdAACDXgAAd2AAAG5hAABiZQAAWmgAAFNqAABNbQAASG4MAEZvGgBEbyQA&#10;QnAtAEBwNQA/cD0APnBEADxwTAA7cVQAOnBdAThwZwI2cHICNHB+AzJwjQQxb6AEL2+2BC5vzQQu&#10;beUELmz2BS5r/wUvav8FL2r/BcJYAACwXgAAnF8AAIthAAB9YwAAc2QAAGlmAABeagAAVW0AAE1w&#10;AABFcwAAP3UEADt2EwA5dx0AN3cnADZ3LwA0eDcAM3g/ADJ4RwAweE8AL3hZAC14YwAseG4AKnh7&#10;ASh3igEnd50BJXezASR2ywEkdeQCJHT2AyVy/wMlcv8EJXL/BLxfAACpYwAAlWQAAIVmAAB4ZwAA&#10;bmkAAGRrAABZbwAAT3MAAEd2AAA+eQAANnwAAC9/CAAsfxUAKoAfACmAKAAngDAAJoA4ACSAQQAj&#10;gEkAIoBTACCAXgAegGkAHYB2ABuAhgAZgJkAGH+vABd/yAAXfuMAGHz2ARh7/wEZev8CGXr/ArZn&#10;AACgaAAAjWkAAH9rAAB0bAAAaW4AAF5xAABTdQAASHkAAEB9AAA3gAAALoMAACWGAAAdiQgAGooV&#10;ABiKHwAXiigAFoowABSKOQATikIAEYpMAA6KVwAMimMAColxAAiJgAAGiZIABYipAASHwQAEhtwA&#10;BYXxAAeE/gAHhP8AB4T/AK1sAACYbgAAh28AAHpwAABvcgAAY3UAAFd5AABMfQAAQYEAADeFAAAu&#10;iQAAJYwAABuPAAASkgAABpUJAAKVFgABlR8AAJUoAACVMQAAlToAAJVFAACVUAAAlFwAAJRqAACT&#10;eQAAk4sAAJKgAACRuAAAkNAAAI/nAACP9gAAjv8AAI7/AKNzAACPdAAAgXUAAHV2AABoeQAAW30A&#10;AFCCAABEhgAAOYsAAC6PAAAlkwAAGpYAABCaAAAEnQAAAJ8FAACfEAAAoBkAAKAhAAChKQAAoTIA&#10;AKI8AACiSAAAoVQAAKFiAACgcQAAn4IAAJ+WAACerwAAncgAAJzfAACc7QAAm/kAAJv5AJl5AACJ&#10;egAAfHsAAG5+AABhgwAAVIgAAEeNAAA7kgAAMJcAACSbAAAZnwAADKMAAAGmAAAAqgAAAKsAAACs&#10;BwAArREAAK4ZAACvIQAArykAALAzAACxPgAAsUsAALFZAACwaAAAsHkAAK+MAACupAAArr4AAK3W&#10;AACs5wAArPMAAKzzAJKAAACEgQAAdYQAAGaJAABZjgAAS5QAAD6aAAAyoAAAJqUAABmqAAAKrgAA&#10;ALEAAAC1AAAAuAAAALkAAAC6AAAAuwUAALwNAAC9FwAAvx8AAMAoAADBMwAAwj8AAMJOAADCXQAA&#10;wm4AAMKBAADBlwAAwbEAAMDKAAC/3wAAv+wAAL/tAI2IAAB9iwAAbZAAAF+WAABRnQAAQ6QAADWq&#10;AAAorwAAGrUAAAu5AAAAvQAAAMAAAADDAAAAxQAAAMYAAADIAAAAyQAAAMsBAADNCQAAzxMAANEc&#10;AADTJgAA1zIAANhBAADYUQAA2GIAANh1AADYigAA16MAANe8AADW0AAA1uIAANbiAIWTAAB1mAAA&#10;Zp4AAFimAABJrQAAOrQAACu5AAAbvgAACcIAAADGAAAAyQAAAMwAAADQAAAA0gAAANQAAADYAAAA&#10;2gAAAN0AAADfAAAA4QQAAOQNAADnGQAA6iUAAO0yAADuQwAA7lQAAO9nAADvewAA7pIAAO6qAADu&#10;vgAA7tAAAO7RAH6hAABupwAAYK8AAE+1AAA9ugAALL8AABvEAAAIyQAAAM4AAADSAAAA1wAAANwA&#10;AADfAAAA4gAAAOQAAADnAAAA6QAAAOsAAADuAAAA8AAAAPMAAAD3CAAA+hYAAP4jAAD/MwAA/0UA&#10;AP9YAAD/bAAA/4AAAP+VAAD/qQAA/7oAAP+7AP8AGQD/ABUA/wAUAP8AFgD/AB4A/wAsAP8AOQD/&#10;AEYA/wBRAP8AXAD/AGQA/gBrAPwAcgD7AHgA+QB9APgAgwD3AIgA9gCNAPYAkwD1AJoA9ACiAPMA&#10;rADyALcA8QDEAO8A1ADvAOYA7gD2AO4A/wDtAP8A7QD/AO0A/wDpAP8A6AD/AP8AEwD/AAwA/wAK&#10;AP8ADAD/ABoA/wAoAP8ANQD/AEEA/wBNAPwAVwD4AGAA9gBnAPQAbgDyAHQA8QB5APAAfgDvAIQA&#10;7gCJAOwAjwDrAJUA6gCdAOkApgDoALEA5wC+AOYAzQDlAOAA5ADwAOMA/wDjAP8A4wD/AOMA/wDj&#10;AP8A4gD/AP8ACwD/AAUA/wACAP8ACAD/ABYA/wAjAP0AMAD6ADwA9gBIAPIAUgDvAFsA7ABjAOoA&#10;aQDoAG8A5wB1AOYAegDkAH8A4wCEAOIAigDhAJAA4ACXAN4AoADdAKoA2wC3ANoAxgDYANgA1gDq&#10;ANUA+gDUAP8A1AD/ANQA/wDVAP8A1QD/AP8ABAD/AAAA/wAAAP8ABQD/ABIA+AAeAPMAKwDvADcA&#10;7ABCAOgATQDlAFYA4gBeAOAAZQDeAGsA3ABwANoAdQDYAHoA1gB/ANQAhQDTAIoA0QCRANAAmgDO&#10;AKQAzQCwAMsAvgDKAM8AyQDjAMcA8wDHAP8AxwD/AMYA/wDGAP8AxgD/AP8AAAD/AAAA/wAAAP8A&#10;AAD2AAkA7gAZAOgAJQDkADEA4AA8AN0ARwDZAFAA1ABYANIAXwDPAGUAzQBrAMwAcADKAHUAyQB6&#10;AMgAfwDGAIUAxQCMAMMAlADCAJ4AwACqAL4AuAC9AMgAuwDbALoA7AC5APsAuQD/ALgA/wC4AP8A&#10;uAD/AP8AAAD/AAAA/wAAAP4AAADsAAIA5AASAN0AHwDWACsA0gA2AM4AQQDLAEoAyABTAMUAWgDD&#10;AGAAwQBmAMAAawC+AHAAvQB1ALsAewC6AIAAuACHALcAjwC1AJgAswCkALIAsQCwAMEArgDSAK0A&#10;5QCrAPQAqwD/AKsA/wCrAP8AqwD/AP8AAAD/AAAA/gAAAPAAAADjAAAA2gAIANAAGADLACUAxgAw&#10;AMIAOwC/AEQAvABNALoAVAC3AFsAtQBhALQAZgCyAGwAsQBxAK8AdgCuAHwArACDAKsAigCpAJQA&#10;pwCfAKUArACjALwAoQDNAJ8A3wCeAO4AngD5AJ0A/wCdAP8AnQD/AP8AAAD/AAAA7QAAAOIAAADY&#10;AAAAzwABAMcADQDBAB0AvQApALgANAC1AD4AsQBHAK4ATwCsAFYAqgBcAKgAYgCnAGcApQBtAKQA&#10;cgCiAHgAoAB/AJ8AhwCdAJAAmwCbAJkAqQCXALkAlQDJAJMA2wCSAOkAkQD0AJEA/QCQAP8AkAD/&#10;AP8AAADxAwAA5QwAANgOAADLDAAAwwgAAL8DBAC5ABQAtAAhAK8DLQCqBTgApwdCAKQISgCiCVEA&#10;nwlYAJ4KXgCcCmMAmgtpAJkLbwCXC3UAlQt8AJQMhACSDI4AkAyZAI4MqACMDLgAigzJAIkM2wCH&#10;DewAhg74AIYN/wCFDf8AhQ3/AP8EAADrEQAA3hkAAMwbAADBGgAAuRcAALMTAACxDAcAqw0ZAKUR&#10;JgCgEzIAnBU8AJkWRQCXF00AlBhTAJIYWgCRGF8AjxllAI0ZawCMGXEAihp5AIkagQCHGooAhRqW&#10;AIMapQCCGrYAgBrHAH8a2wB9GusAfBr5AHwa/wB7Gf8Aexn/APQLAADlGwAA1CIAAMQjAAC4JAAA&#10;ryEAAKkfAAClGwAAoBoTAJocIQCWHi0AkiA3AI8hQACMIkgAiiJPAIgjVgCHI1wAhSRhAIQkaACC&#10;JG4AgSR1AH8kfQB9JYcAfCWTAHoloQB4JLMAdyTFAHYk2AB0JOoBcyT4AXMj/wFzI/8BcyP/Ae8W&#10;AADfIwAAzSkAAL0rAACwKwAApyoAAJ8oAACbJQAAliMLAJEmHACMKCkAiSkzAIYqPACDK0QAgStL&#10;AIAsUgB+LFgAfS1eAHstZAB6LWsAeC1yAHctegB1LYQBcy2QAXItngJwLbACby3CAm4s1QJsLOgC&#10;bCz3Amsr/wJrK/8Cayr/AuodAADaKgAAxy8AALcxAACqMQAAnzEAAJgvAACSLQAAjSwGAIguGACE&#10;LyUAgTEvAH4yOAB8M0EAejNIAHg0TwB3NFUAdTRbAHQ0YQByNWgAcTVwAW81eAJuNIECbDSNA2o0&#10;nANpNK0DZzTAA2Yz0wNlM+cDZTL2A2Qy/wNkMf8DZDH/A+YjAADUMAAAwjQAALI1AACkNgAAmDYA&#10;AJE0AACLMwAAhjMCAIE0FAB9NiEAejcsAHc4NQB1OT0AczpFAHI6TABwO1IAbztYAG07XwFsO2YB&#10;ajttAmk7dQJnO38DZTqLBGM6mQRiOqsEYDq+BF850QRfOeYEXjj1BF44/wNeN/8DXjf/A+MoAADQ&#10;NAAAvjgAAK06AACeOwAAkzsAAIs5AACFOQAAgDkAAHs6DgB3PB0AdD0pAHE+MgBvPzsAbUBCAGxA&#10;SQBqQE8AaUBWAGdBXAFmQWMBZEFrAmNAcwNhQH0EX0CJBF1AlwVcP6kFWj+8BVk/0AVZPuUFWD70&#10;BFg9/wRYPP8EWDz/BN8tAADNOQAAuTsAAKg9AACZPwAAjj8AAIY+AACAPQAAej4AAHVACgBxQRoA&#10;bkMlAGxDLwBqRDgAaEU/AGZFRgBlRk0AY0ZTAGJGWgFgRmECX0ZpAl1GcQNbRXsEWUWHBVhFlQVW&#10;RKcGVUS7BlREzwVTQ+QFU0P0BVNC/wRTQf8EU0H/BNwyAADJPAAAtT8AAKRBAACVQgAAiUMAAIFD&#10;AAB7QQAAdUMAAHBFBgBsRhYAaUgiAGZILABkSTUAY0o9AGFKRABgSkoAXktRAF1LWAFbS18CWUtn&#10;A1hKbwNWSnkEVEqFBVJJkwVRSaUGT0m5Bk5IzQZOSOMFTkfzBU5G/wVORv8ETkX/BNg2AADFQAAA&#10;sUIAAJ9EAACQRgAAhUcAAHxHAAB2RgAAb0gAAGpKAgBnSxMAY00fAGFNKQBfTjIAXU46AFxPQQBa&#10;T0gAWU9PAFdPVgFWT10CVE9lAlJPbQNRT3cET06DBU1OkQVLTqMGSk23BklNzAVITOIFSEvzBUhL&#10;/wVJSv8FSUr/BNM7AADBQwAArUUAAJtHAACMSQAAgUoAAHhLAABwSgAAak0AAGVPAABhUA0AXlEb&#10;AFtSJgBZUy8AWFM3AFZTPwBVVEYAU1RMAFJUUwBQVFsBT1RjAk1UawNLVHUESVOBBEdTjwVFU6EF&#10;RFK2BUNSywVCUeEFQ1DyBUNP/gVDTv8FQ07/BM8/AAC8RgAAqEkAAJZLAACITQAAfU4AAHRPAABr&#10;TwAAZFIAAF9UAABbVQkAWFYYAFVXIgBTWCwAUVg0AFBYOwBOWUIATVlKAExZUQBKWVgBSVlgAUdZ&#10;aQJFWXMDQ1l/BEFYjQQ/WJ8FPle0BT1XygQ8VuEEPVXyBD1U/gQ9U/8EPVP/BMtEAAC4SgAAo0wA&#10;AJFOAACDUAAAeFIAAG9TAABkVQAAXlcAAFlZAABUWwQAUVwTAE5dHgBMXSgASl4wAEleOABHXj8A&#10;Rl5GAEVeTgBDX1UAQl9eAUBfZwE+XnECPF59AzpeiwM5XZ0EN12yBDZdyAM2XOADNlvxBDZa/gQ3&#10;Wf8EN1j/BMdKAACyTgAAnlAAAIxSAAB/VAAAdFUAAGtXAABfWgAAWFwAAFJfAABNYQAASWILAEZj&#10;GQBEYyMAQmQsAEFkMwA/ZDsAPmRCAD1kSgA7ZFIAOmVaADhlZAA2ZG4BNWR6ATNkiQIxY5sCMGOw&#10;Ai5jxgIuYt8CLmDxAy9f/gMvX/8DL17/A8JQAACsUgAAmFQAAIdWAAB6WAAAb1oAAGZbAABbXwAA&#10;VGEAAE1kAABGZgAAQGgFAD1qEwA7ah0AOWomADdrLgA2azYANGs+ADNrRQAya04AMGtXAC9rYAAt&#10;a2sAK2t3ACprhgAoapgBJmqtASVpxAAkad0BJWfwASZm/gImZf8CJmX/ArtVAAClVwAAkVkAAIFb&#10;AAB1XAAAa14AAGJgAABWZAAAT2YAAEdpAAA/bAAAOG8AADJxCQAvchcALXIgACxyKAAqcjAAKXI4&#10;AChyQAAmc0kAJXNSACNyXAAhcmcAIHJ0AB5yggAccpQAG3GqABlxwgAYcNwAGm7wABtt/gEbbf8B&#10;G2z/AbNaAACdXAAAil4AAHxfAABwYQAAZ2IAAF1lAABSaQAASWwAAEFvAAA4cgAAMHUAACh4AQAi&#10;egsAIHoYAB57IQAceykAG3sxABl7OgAYe0IAFntMABV7VwATe2IAEXpvAA56fgALeo8ACnmlAAh4&#10;vQAId9UACXbtAAp1/AALdf8ADHT/AKtfAACVYQAAg2MAAHZkAABsZgAAYmgAAFdrAABMbwAAQnMA&#10;ADl2AAAxeQAAKHwAAB9/AAAWggEADYQMAAqEGAAJhCEAB4QqAAaEMgAEhDwAA4RFAAGEUAAAg1wA&#10;AINpAACCeAAAgokAAIGdAACAtQAAgMwAAH/kAAB+9AAAff4AAH3/AKFlAACNZwAAfWgAAHJpAABn&#10;awAAW24AAFByAABFdgAAO3sAADF+AAAoggAAH4UAABWIAAAJiwAAAI0HAACNEgAAjhsAAI4jAACO&#10;KwAAjjQAAI4+AACOSQAAjlUAAI1iAACNcQAAjIIAAIuWAACKrQAAisYAAIneAACI7QAAh/gAAIf8&#10;AJdsAACFbQAAeG4AAG1vAABhcgAAVHcAAEl7AAA9gAAAMoQAACiIAAAejAAAE48AAAeSAAAAlQAA&#10;AJcDAACYCgAAmBQAAJkcAACaJAAAmiwAAJs2AACbQAAAm00AAJtaAACaagAAmXoAAJiNAACXpQAA&#10;lr8AAJXXAACU6QAAlPMAAJT3AI5yAACAcwAAdHQAAGZ3AABZfAAATIEAAECGAAA0iwAAKY8AAB2U&#10;AAASmAAABJwAAACfAAAAogAAAKQAAAClAwAApgoAAKcUAACoGwAAqSMAAKosAACrNwAAq0MAAKtS&#10;AACqYQAAqXEAAKmEAACnmgAAp7UAAKbOAACl4wAApe8AAKT0AId5AAB8egAAbX0AAF+CAABRhwAA&#10;RI0AADeTAAAqmAAAHp0AABGiAAACpgAAAKoAAACuAAAAsAAAALIAAACzAAAAtQEAALYIAAC3EgAA&#10;uRoAALoiAAC8LAAAvTgAAL1HAAC9VgAAvGcAALx5AAC7jwAAuqkAALrDAAC62gAAuekAALnuAISA&#10;AAB0gwAAZYgAAFeOAABJlQAAO5wAAC2iAAAgqAAAEa0AAAKyAAAAtgAAALoAAAC9AAAAwAAAAMEA&#10;AADDAAAAxQAAAMYAAADIBAAAyQsAAMsXAADOIAAA0CwAANE6AADRSgAA0VsAANFuAADRggAA0ZoA&#10;ANC1AADQywAA0N0AANDkAHyKAABtjwAAXpYAAE+dAABBpQAAMqwAACSzAAAVuAAABL4AAADBAAAA&#10;xQAAAMgAAADLAAAAzgAAANAAAADSAAAA1AAAANgAAADaAAAA3QAAAOAGAADjEwAA5h4AAOkrAADq&#10;PAAA6k4AAOphAADqdQAA6osAAOqjAADqugAA6ssAAOrSAHWXAABmngAAV6YAAEivAAA5tgAAKLwA&#10;ABfBAAACxgAAAMoAAADOAAAA0gAAANcAAADbAAAA3gAAAOAAAADjAAAA5QAAAOgAAADqAAAA7QAA&#10;APAAAADzAgAA9w4AAPsdAAD+LAAA/z8AAP9SAAD/ZgAA/3sAAP+RAAD/pgAA/7cAAP+/AP8AFAD/&#10;AA4A/wAMAP8ADAD/ABsA/wApAP8ANgD/AEIA/wBOAP8AWAD/AGAA/gBoAPwAbgD6AHQA+QB6APgA&#10;fwD2AIQA9QCJAPUAjwD0AJYA8gCdAPEApwDwALIA7wC/AO4AzwDtAOMA7QD0AOwA/wDsAP8A7AD/&#10;AOgA/wDkAP8A4gD/AP8ACwD/AAcA/wAEAP8ABwD/ABcA/wAlAP8AMgD/AD4A/gBJAPsAUwD4AFwA&#10;9QBjAPMAagDxAHAA8AB1AO8AegDtAH8A7ACEAOsAigDqAJAA6ACXAOcAoADmAKsA5QC4AOQAyADi&#10;ANsA4QDuAOEA/wDgAP8A4AD/AOAA/wDdAP8A2gD/AP8ABQD/AAAA/wAAAP8AAwD/ABMA/wAgAPwA&#10;LQD4ADgA9QBEAPEATgDuAFcA6wBeAOkAZQDnAGsA5QBwAOQAdQDiAHoA4QB/AOAAhQDeAIsA3QCS&#10;ANsAmgDZAKUA2ACxANUAwADUANIA0gDmANEA+ADRAP8A0AD/ANAA/wDRAP8AzwD/AP8AAAD/AAAA&#10;/wAAAP8AAAD7AAwA9QAbAPAAJwDtADMA6gA+AOYASADiAFEA3wBZANwAYADaAGYA2ABrANUAcADU&#10;AHUA0gB6ANEAfwDPAIUAzgCMAMwAlADKAJ4AyQCqAMcAuQDGAMkAxADeAMMA8ADCAP8AwgD/AMIA&#10;/wDCAP8AwgD/AP8AAAD/AAAA/wAAAPsAAADxAAYA6gAWAOQAIgDgAC0A3AA4ANkAQgDTAEsA0ABT&#10;AM0AWgDLAGAAyQBmAMcAawDGAHAAxAB1AMMAegDCAIAAwACGAL4AjgC9AJcAuwCjALkAsQC4AMIA&#10;tgDUALUA6QC0APkAswD/ALMA/wCzAP8AswD/AP8AAAD/AAAA/wAAAPAAAADmAAAA3gANANYAHADQ&#10;ACcAzAAyAMkAPADGAEUAwgBOAMAAVQC9AFsAvABhALoAZgC4AGsAtwBwALUAdQC0AHsAsgCBALEA&#10;iQCvAJIArQCdAKwAqwCqALoAqADMAKYA4QClAPIApAD/AKQA/wCjAP8AowD/AP8AAAD/AAAA9AAA&#10;AOcAAADcAAAA0AAGAMkAFQDEACEAvwAsALwANgC5AEAAtgBIALMATwCxAFYArwBcAK0AYQCrAGYA&#10;qgBrAKgAcACmAHYApQB8AKMAhAChAI0AoACYAJ4ApQCcALQAmQDGAJgA2gCXAOsAlgD4AJYA/wCW&#10;AP8AlgD/AP8AAAD1AAAA6AAAANsAAADPAAAAxgAAAL8ACwC5ABoAtAAlALAAMACtADoAqQBCAKcA&#10;SgCkAFEAogBXAKAAXACeAGIAnQBnAJsAbACaAHIAmAB4AJYAgACUAIkAkwCTAJEAoQCPALAAjQDB&#10;AIsA0wCKAOYAiQDzAIkA+wCJAP8AiAD/AP8AAADtAAAA3gUAAM4GAADDBQAAuwMAALYAAwCvABIA&#10;qgAeAKYAKQCiADMAngA9AJsARQCZAEwAlwFSAJUBWACTAl0AkQJjAJADaQCOA28AjQN1AIsEfQCJ&#10;BIYAhwSRAIYEngCEBK4AggO/AIEE0QB/BeMAfgXvAH4F+wB+Bf8AfQX/APQAAADmDAAA0xIAAMQU&#10;AAC4EwAArxEAAKoMAACnBwYAogUVAJwHIgCYCS0AlAs3AJEMPwCPDkcAjQ5OAIsQVACJEFoAhxFf&#10;AIYRZQCEEmwAgxJzAIESegB/EoQAfhKPAHwSnQB6Eq0AeBK/AHcS0gB2EuUAdRP0AHQS/wB0Ev8A&#10;dBL/AO8JAADfGAAAyxsAALsdAACvHQAApRwAAJ4aAACaFgAAmBILAJIVHACNFygAihgyAIcZOwCE&#10;GkMAghtKAIEbUAB/HFYAfRxcAHwcYgB7HWgAeR1vAHcddwB2HYEAdB2MAHIdmQBxHaoAbx29AG4d&#10;zwBtHeMAbB3zAGwc/wBsHP8AbBz/AOkUAADYHwAAxCIAALQkAACnJQAAnSQAAJUjAACQIAAAjR0G&#10;AIkeFwCEICMAgSIuAH4jNwB8JD8AeiRGAHglTAB2JVIAdSZYAHQmXgByJmUAcSZsAG8ndABuJ34A&#10;bCeJAGomlgBpJqcAZya6AGYmzQBlJuIAZCXyAGQl/gBkJP8AZCT/AOUbAADRJQAAvigAAK0qAACf&#10;KwAAlSsAAI0qAACIKAAAhSYBAIAnEgB8KB8AeSoqAHYrMwB0LDsAcixCAHEtSQBvLU8Abi5VAGwu&#10;XABrLmIAaS5qAGgucgBmLnsAZS6GAGMulABhLqUAYC64AF8tzABeLeAAXS3xAV0s/QFdK/8BXSv/&#10;AeEhAADMKgAAuC0AAKgvAACZMQAAjjEAAIcvAACBLgAAfi0AAHkuCwB1LxsAcjEmAHAyLwBtMzgA&#10;bDM/AGo0RgBpNEwAZzRSAGY1WQBkNWAAYzVnAGE1bwBgNXkAXjWEAVw1kgFbNKIBWTS2AVg0ygFX&#10;M98BVzPwAVcy/QFXMv8BVzH/Ad0nAADHLgAAtDEAAKIzAACUNQAAiTUAAII0AAB8MwAAdzMAAHM0&#10;BwBvNhcAbDcjAGo4LABoOTUAZjk8AGQ6QwBjOkkAYTpQAGA6VgBeO10AXTtlAFs7bQBaO3cBWDuC&#10;AVY6kAFVOqACUzq0AlI5yQJROd4CUTjvAlE4/AJRN/8BUTb/AdksAADDMgAArzUAAJ03AACPOQAA&#10;hDoAAH05AAB3OAAAcjgAAG06BABqOxQAZzwfAGQ9KQBiPjIAYD85AF4/QABdP0cAXEBNAFpAVABZ&#10;QFsAV0BjAFZAawBUQHUBUkCAAVFAjgJPP58CTT+yAkw/xwJLPt0CSz3uAks8/AJLPP8CTDv/AtQw&#10;AAC/NQAAqzgAAJk7AACLPQAAgD0AAHg9AAByPAAAbT0AAGg/AABkQBAAYUIcAF9CJgBcQy8AW0Q3&#10;AFlEPgBYREQAVkVLAFVFUgBTRVkAUkVhAFBFaQBPRXMBTUV+AktEjAJJRJ0CSESxAkdDxgJGQ9wC&#10;RkLuAkZB+wJGQP8CRkD/AtA1AAC7OAAApzwAAJU+AACGQAAAfEEAAHRBAABuQAAAZ0IAAGNEAABf&#10;RQoAW0cZAFlHIwBXSCwAVUg0AFRJOwBSSUIAUUlJAE9KUABOSlcATEpfAEtKaABJSnEBR0l9AUZJ&#10;igJESZsCQkivAkFIxQJAR9sCQEbtAkFF+wJBRf8CQUT/Asw5AAC2PAAAoj8AAJBBAACCQwAAeEUA&#10;AHBFAABoRQAAYkcAAF1JAABZSgYAVkwVAFNMIABRTSkAT00xAE5OOABMTj8AS05GAEpOTQBIT1UA&#10;R09dAEVPZQBDT28BQk57AUBOiAI+TpkCPE2uAjtNwwI6TNoBO0vtAjtK+wI7Sf8CPEn/Asg8AACy&#10;PwAAnUIAAIxFAAB+RwAAdEgAAGtJAABjSgAAXEwAAFdOAABTTwMAT1ESAE1SHABLUiUASVIuAEdT&#10;NQBGUzwARVNDAENTSgBCVFIAQFRaAD9UYwA9VG0AO1N5ATlThgE4U5cBNlKsATVSwgE0UdkBNFDs&#10;ATVP+gI1Tv8CNU7/AsNAAACtQwAAmEYAAIdIAAB6SgAAcEwAAGdNAABcTwAAVlEAAFFTAABMVQAA&#10;SVYKAEZXGABEWCEAQlgqAEBYMQA/WTkAPVlAADxZRwA6WU8AOVlXADdZYAA2WWsANFl2ADJZhAAw&#10;WJUBL1iqAS5XwAAsV9cALVbrAS5U+gEuVP8BL1P/Ab5EAACnRwAAk0oAAIJMAAB2TgAAbFAAAGNR&#10;AABYVAAAUlYAAEtYAABFWwAAQVwFAD1dEwA7Xh0AOV4lADhfLQA2XzUANV88ADNfQwAyX0sAMV9U&#10;AC9fXQAtX2gAK190ACpfgQAoXpIAJl6nACVdvgAkXdUAJVzrACVa+gAmWv8BJ1n/AbdJAAChSwAA&#10;jU4AAH1QAABxUgAAZ1QAAF9VAABUWAAATVsAAEZdAAA/YAAAOGMAADRkCgAxZRcAL2UgAC5lKAAs&#10;ZjAAK2Y3AClmPwAoZkcAJmZQACVmWgAjZmQAIWZwAB9lfgAdZY8AHGSkABpkvAAZY9MAGmLqABth&#10;+QAcYP8AHV//ALBOAACZUAAAh1MAAHhVAABtVwAAY1gAAFpaAABQXQAASGAAAEFiAAA5ZQAAMmgA&#10;ACprAwAlbA4AI20ZACJtIgAgbSoAH20xAB1tOQAcbUIAGm1LABhtVQAXbWAAFW1tABNtewAQbIwA&#10;DWugAAtruAAKatAAC2noAA1o+AAOZ/8AEGf/AKhTAACSVQAAgFgAAHNZAABoWwAAX1wAAFZfAABM&#10;YgAAQmYAADppAAAybAAAK24AACJxAAAadAUAFXURABN2GgARdiIADnYrAAx2MwAKdTwACHVFAAd1&#10;UAAFdVsAA3RoAAF0dQAAc4YAAHOaAABysQAAcckAAHDhAABv8QAAb/wAAG7/AJ9ZAACKWwAAel0A&#10;AG5eAABkXwAAWmEAAFBlAABFaAAAPGwAADNvAAArcwAAInYAABl5AAAPewAABX4IAAB+FAAAfhwA&#10;AH4kAAB+LQAAfjUAAH4/AAB+SQAAfVUAAH1iAAB8cAAAfIAAAHuTAAB6qgAAecMAAHnbAAB47AAA&#10;d/YAAHf9AJVfAACCYQAAdWIAAGpjAABgZQAAVGgAAElsAAA+cAAANHQAACt4AAAiewAAGH4AAA2B&#10;AAADhAAAAIYFAACGDQAAhxcAAIceAACIJgAAiC4AAIg4AACIQgAAiE4AAIdbAACHaQAAhnkAAIaM&#10;AACFowAAhL0AAILVAACC6QAAgfMAAIH6AIxlAAB8ZgAAcGcAAGZpAABZbAAATXAAAEF1AAA2eQAA&#10;K30AACGBAAAXhQAACogAAACLAAAAjgAAAJABAACQBwAAkQ8AAJIXAACTHwAAlCYAAJUvAACVOgAA&#10;lUYAAJRTAACUYgAAk3IAAJKFAACRmwAAkLYAAI/PAACO5QAAjvEAAI35AIRrAAB3bAAAbG0AAF9x&#10;AABSdQAARXoAADl/AAAthAAAIYkAABaNAAAIkQAAAJQAAACYAAAAmwAAAJwAAACdAAAAnwYAAKAN&#10;AAChFgAAoh4AAKQmAAClMAAApTwAAKVKAACkWQAApGoAAKN8AACikQAAoKwAAJ/HAACe4AAAnu0A&#10;AJ32AH5yAABzcwAAZXYAAFd7AABJgAAAPIYAAC+MAAAikQAAFpYAAAabAAAAnwAAAKMAAACnAAAA&#10;qQAAAKsAAACtAAAArgAAALADAACxCgAAsxQAALUcAAC3JgAAuDEAALg/AAC3TwAAt2AAALZyAAC1&#10;hwAAtKAAALO8AACz1AAAsuYAALLwAHt5AABsfAAAXYEAAE+HAABBjgAAM5UAACWbAAAXoQAAB6YA&#10;AACrAAAArwAAALMAAAC3AAAAuQAAALsAAAC9AAAAvwAAAMEAAADCAAAAxAYAAMYRAADIGwAAyyYA&#10;AMwzAADMQwAAzFQAAMxnAADMewAAy5IAAMquAADJxwAAydoAAMnmAHSCAABliAAAVo4AAEeWAAA5&#10;nQAAKqUAABusAAAJsgAAALcAAAC8AAAAwAAAAMQAAADHAAAAygAAAMsAAADNAAAA0AAAANIAAADU&#10;AAAA2AAAANsBAADeCwAA4RkAAOUmAADlNgAA5UgAAOZaAADmbgAA5oQAAOadAADltgAA5ckAAOXW&#10;AGyPAABelgAAT54AAECnAAAxrwAAIbYAABC9AAAAwgAAAMcAAADLAAAAzgAAANIAAADWAAAA2gAA&#10;AN0AAADfAAAA4gAAAOQAAADnAAAA6gAAAO0AAADwAAAA9AcAAPgXAAD7JgAA+zkAAPtNAAD8YQAA&#10;/HYAAP2MAAD8ogAA/LUAAPzCAP8ADAD/AAkA/wAGAP8ACAD/ABgA/wAlAP8AMgD/AD4A/wBKAP8A&#10;VAD/AFwA/wBkAP0AagD7AHAA+QB1APgAegD3AH8A9gCFAPUAigDzAJEA8gCYAPEAogDvAK0A7gC6&#10;AO0AygDsAN8A6wDyAOoA/wDqAP8A6gD/AOQA/wDgAP8A3AD/AP8ABgD/AAEA/wAAAP8ABAD/ABQA&#10;/wAiAP8ALQD/ADoA/wBFAPsATwD4AFcA9QBfAPMAZgDxAGsA7wBxAO4AdgDtAHsA6wCAAOoAhQDp&#10;AIsA5wCTAOYAmwDkAKYA4wCzAOEAwwDgANUA3wDqAN4A/QDdAP8A3QD/ANsA/wDVAP8A0gD/AP8A&#10;AAD/AAAA/wAAAP8AAAD/AA4A/wAcAPsAKQD4ADQA9AA/APAASQDtAFIA6gBaAOcAYQDlAGYA5ABs&#10;AOIAcQDhAHYA3wB7AN4AgADcAIYA2gCNANgAlQDWAJ8A0wCsANIAuwDQAMwAzgDiAM0A9QDNAP8A&#10;zAD/AMwA/wDLAP8AyAD/AP8AAAD/AAAA/wAAAP8AAAD5AAkA8wAXAO4AJADqAC8A5wA5AOQARADg&#10;AE0A3ABUANkAWwDWAGEA1ABmANIAawDQAHAAzgB1AM0AegDMAIAAygCHAMgAjgDHAJgAxQCkAMMA&#10;swDBAMQAwADZAL8A7QC+AP8AvQD/AL0A/wC9AP8AvQD/AP8AAAD/AAAA/wAAAPYAAADtAAMA5gAS&#10;AOAAHgDbACkA1gA0ANMAPgDPAEcAywBPAMkAVQDGAFsAxABhAMMAZgDBAGsAwABwAL4AdQC9AHoA&#10;uwCBALkAiAC4AJEAtgCdALQAqwCyALwAsQDOAK8A5QCuAPcArQD/AK0A/wCtAP8ArQD/AP8AAAD/&#10;AAAA9gAAAOsAAADgAAAA1wAJAM8AGADKACMAxgAuAMMAOADAAEEAvQBJALoAUAC4AFYAtgBbALQA&#10;YQCyAGUAsQBqAK8AbwCuAHUArAB7AKoAggCoAIsApgCWAKQAowCjALQAoQDGAJ8A3ACeAO8AnQD/&#10;AJ0A/wCdAP8AnQD/AP8AAAD8AAAA7AAAAOAAAADSAAAAyQADAMIAEgC9AB0AuAAoALUAMgCyADsA&#10;rwBDAKwASgCqAFEApwBWAKUAWwCkAGAAogBlAKAAawCfAHAAnQB2AJsAfgCZAIYAmACQAJYAnQCU&#10;AK0AkgC/AJEA0wCPAOgAjgD4AI4A/wCOAP8AjgD/AP8AAADwAAAA4QAAANEAAADGAAAAvQAAALYA&#10;CACwABcArAAiAKgALACkADUAoQA9AJ4ARQCcAEsAmgBRAJgAVwCWAFwAlABhAJMAZgCRAGwAkABy&#10;AI4AeQCMAIIAiwCMAIkAmQCHAKgAhQC6AIQAzQCDAOIAggDxAIIA/ACBAP8AgQD/APYAAADnAAAA&#10;1AAAAMUAAAC6AAAAsgAAAKwAAgClAA0AoAAbAJwAJQCYAC8AlQA4AJIAPwCQAEYAjgBMAIwAUgCK&#10;AFgAiQBdAIcAYgCGAGgAhABvAIMAdgCBAH8AfwCJAH4AlQB8AKQAegC2AHkAyQB4AN0AdwDsAHYA&#10;9gB2AP0AdgD/AO8AAADfBgAAygoAALsMAACvDAAApQsAAJ8IAACcAwUAlwATAJIAHgCOAikAiwMy&#10;AIgFOgCGBkIAhAZIAIIHTgCBB1QAfwhZAH4IXwB8CWUAewlsAHkJdAB3CX0AdgmHAHQJlAByCaMA&#10;cQm1AG8JyABuCdwAbQrrAG0K+ABtCf8AbQn/AOkHAADVEQAAwhUAALIXAAClGAAAmxcAAJQVAACQ&#10;EQAAjgsHAIoLFwCGDiIAghAtAH8SNQB9Ez0AexREAHkUSgB4FVAAdhVWAHUVXABzFmIAchZpAHAW&#10;cQBuFnoAbRaFAGsWkgBpFqIAaBa0AGYWyABlFd0AZBbuAGQV+wBkFf8AZBX/AOQSAADNGAAAuhwA&#10;AKofAACcIAAAkh8AAIseAACGHAAAhBgBAIEXEQB9GR4AeRsoAHYcMQB0HTkAch1AAHEeRgBvHkwA&#10;bh9TAGwfWQBrH18AaSBmAGggbgBmIHcAZCCCAGMgjwBhIJ8AXx+yAF4fxgBdH9sAXB/sAFwe+gBc&#10;Hv8AXB3/AN8ZAADHHgAAtCIAAKMkAACVJgAAiiYAAIQlAAB+JAAAeyEAAHggCgB1IhkAciMkAG8k&#10;LQBtJTUAayY8AGkmQwBoJ0kAZidPAGUnVgBjKFwAYihkAGAobABfKHUAXSiAAFsojQBaKJwAWCew&#10;AFcnxABWJ9kAVSbrAFUm+QBVJf8AVSX/ANoeAADCIwAAricAAJ0pAACPKwAAhCwAAH0rAAB4KgAA&#10;dSgAAHEoBgBuKRUAayogAGgrKgBmLDIAZC05AGMtQABhLkYAYC5MAF4uUwBdL1oAWy9hAFovaQBY&#10;L3MAVi99AFUvigBTLpoAUS6uAFAuwgBPLdgATy3qAE8s+QBPLP8ATyv/ANMjAAC9JwAAqSsAAJgu&#10;AACJMAAAfzAAAHgwAABzLwAAby4AAGsuAgBoLxIAZTEdAGIyJwBgMi8AXjM2AFwzPQBbNEMAWTRK&#10;AFg0UABXNVcAVTVfAFQ1ZwBSNXEAUDV8AE41iABNNJgASzSsAEo0wQBJM9YASDPpAEky+ABJMf8A&#10;STH/AM8nAAC5KwAApC8AAJMyAACFNAAAezUAAHM1AABvMwAAajMAAGY0AABiNQsAXzYZAFw3IwBa&#10;OCwAWDgzAFc5OgBVOUEAVDpHAFI6TgBROlUATzpdAE46ZQBMOm8ASjp6AEk6hwBHOpcARTmqAEQ5&#10;vwBDONQAQzjpAEM39wBDNv8ARDb/AMoqAAC0LwAAoDIAAI41AACBNwAAdzgAAG85AABqNwAAZTgA&#10;AGA5AABcOggAWTwWAFc8IABVPSkAUz4xAFE+OABQPj4ATj9FAE0/TABLP1MASj9bAEg/YwBHP20A&#10;RT94AEM/hQBBPpUAQD6oAD4+vgA9PdMAPTzoAD479wA+O/8APjr/AMYuAACwMgAAmzYAAIo5AAB9&#10;OgAAczwAAGs8AABlPAAAYDwAAFs+AABXQAQAVEETAFFCHQBPQiYATUMuAEtDNQBKQzwASURDAEdE&#10;SQBGRFEARERZAENEYgBBRGsAP0R2AD1EgwA8Q5MAOkOnADhCvQA3QtIAOEHnADhA9wA5P/8AOT//&#10;AMIxAACsNQAAlzkAAIY8AAB5PgAAbz8AAGdAAABhQAAAWkEAAFVDAABRRQEATkYNAEtHGgBJRyMA&#10;R0grAEZIMgBESDkAQ0hAAEFJRwBASU4APklWAD1JXwA7SWkAOUl0ADdJgQA2SJEANEilADJHuwAx&#10;R9EAMUbnADJF9gAzRP8AM0P/AL01AACnOQAAkj0AAII/AAB1QQAAbEMAAGREAABcRQAAVUYAAFBI&#10;AABLSgAASEsJAEVMFgBCTR8AQU0nAD9NLwA9TjYAPE49ADtORAA5TkwAN05UADZOXQA0TmcAMk5y&#10;ADFOfwAvTY8ALU2jACtMuQAqTNAAK0vmACxK9gAsSf8ALUj/ALg5AAChPQAAjUAAAH1DAABxRQAA&#10;aEYAAGBIAABYSQAATkwAAElOAABFTwAAQVEEAD1SEgA7UhsAOVMkADdTKwA2UzIANFM6ADNTQQAy&#10;VEkAMFRRAC5UWgAtVGQAK1RwAClTfQAnU40AJVKhACRSuAAiUc4AI1DlACRP9QAlTv8AJU7/ALM9&#10;AACcQQAAiEQAAHlHAABtSQAAZEoAAFxLAABTTQAAS1AAAEVSAAA/VAAAOVcAADVYCgAyWRYAMFkf&#10;AC9ZJwAtWS4ALFo2ACpaPQApWkUAJ1pOACVaVwAjWmEAIlptACBZewAeWYoAHFieABpYtQAZV80A&#10;GVbkABtV9QAcVP8AHVT/AKxCAACVRQAAgkkAAHRLAABpTQAAYE4AAFhPAABPUQAAR1QAAEBXAAA5&#10;WQAAM1wAACxeBAAoYBAAJmAZACRgIgAjYCkAIWAxAB9hOAAeYUEAHGFKABphUwAZYV4AF2BqABVg&#10;dwATX4cAEF+bAA1eswALXcoADFzjAA5b9AAQW/8AElr/AKRHAACOSgAAfU0AAG9PAABlUQAAXFIA&#10;AFRTAABLVgAAQlkAADpcAAAzXwAALGEAACVkAAAdZwcAGWgTABdoGwAWaCMAFGgrABJoMwAQaDsA&#10;DWhFAAtoTwAJaFoAB2dmAAVncwADZoIAAWaVAABlrAAAZMQAAGPcAAFi7QACYfoAA2H/AJxMAACH&#10;TwAAd1IAAGtUAABhVQAAWFYAAE9YAABGWwAAPF8AADRiAAAsZQAAJWgAABxrAAAUbQAACXAJAAVw&#10;FQAEcB0AAnAlAAFwLQAAcDYAAG8/AABvSQAAb1QAAG9gAABubgAAbn0AAG2QAABspwAAa78AAGrW&#10;AABp6QAAafUAAGj9AJNSAACAVQAAcVcAAGZYAABdWQAAU1sAAEleAAA/YgAANmYAAC1pAAAkbAAA&#10;HG8AABNyAAAIdQAAAHcGAAB3EAAAdxgAAHggAAB4JwAAeC8AAHg5AAB4QwAAeE4AAHdaAAB3aAAA&#10;dncAAHaJAAB1oAAAdLoAAHPSAABy5wAAcfIAAHH7AIpYAAB5WwAAbFwAAGJdAABYXwAATWIAAEJm&#10;AAA4agAALm4AACRxAAAbdQAAEXgAAAZ6AAAAfQAAAH8DAAB/CQAAgBMAAIEaAACBIQAAgikAAIMx&#10;AACDPAAAgkcAAIJUAACBYgAAgHEAAICDAAB/mQAAfrQAAH3OAAB85QAAe/EAAHv6AIFfAABzYAAA&#10;aGEAAF5iAABSZgAARmoAADpuAAAvcwAAJXcAABp7AAAOfgAAA4EAAACFAAAAhwAAAIkAAACKAwAA&#10;iwoAAIwTAACNGgAAjiEAAI8pAACQMwAAjz8AAI9LAACOWgAAjmoAAI18AACMkQAAi6wAAInIAACI&#10;4QAAh/AAAIf5AHplAABvZgAAZWcAAFdqAABKbwAAPXQAADF5AAAmfgAAGoIAAAyHAAAAigAAAI4A&#10;AACRAAAAlAAAAJUAAACXAAAAmAIAAJkIAACbEQAAnBkAAJ4gAACfKgAAoDUAAJ9DAACfUQAAnmIA&#10;AJx0AACbigAAm6IAAJm/AACY2gAAl+sAAJf2AHVrAABrbAAAXXAAAE90AABCegAANIAAACeFAAAa&#10;iwAAC5AAAACUAAAAmAAAAJwAAACgAAAAowAAAKQAAACmAAAAqAAAAKoAAACsBAAArgwAALAWAACy&#10;HwAAtCoAALQ4AACzRwAAslgAALFrAACwfwAAr5cAAK6zAACszwAAq+QAAKvxAHNyAABkdQAAVnoA&#10;AEeAAAA5hwAAK44AAB2UAAAMmgAAAKAAAAClAAAAqQAAAK0AAACxAAAAswAAALUAAAC4AAAAugAA&#10;ALwAAAC+AAAAwAEAAMIIAADEFAAAxx8AAMgsAADIPAAAx04AAMdgAADGdAAAxosAAMWmAADEwQAA&#10;w9cAAMPnAGt7AABdgQAATocAAD+PAAAwlgAAIZ4AABGlAAAAqwAAALEAAAC2AAAAugAAAL4AAADB&#10;AAAAxAAAAMYAAADJAAAAywAAAM0AAADPAAAA0QAAANQAAADYBQAA3BMAAOAfAADhLwAA4UEAAOJU&#10;AADiaAAA4X4AAOGWAADgsQAA38cAAN/ZAGSHAABVjgAARpYAADefAAAnqAAAF68AAAS2AAAAvAAA&#10;AMIAAADGAAAAygAAAM4AAADSAAAA1QAAANgAAADcAAAA3gAAAOEAAADjAAAA5gAAAOkAAADsAAAA&#10;8AIAAPQRAAD3IQAA9zMAAPhGAAD4WwAA+XAAAPmGAAD5ngAA+bMAAPjEAP8ABwD/AAIA/wABAP8A&#10;BQD/ABUA/wAiAP8ALgD/ADsA/wBGAP8ATwD/AFgA/wBgAP4AZgD9AGwA+wBxAPoAdwD4AHsA9wCB&#10;APYAhgD0AI0A8wCUAPEAnQDwAKkA7gC3AOwAxwDqANwA6QDvAOgA/wDnAP8A5wD/AOAA/wDaAP8A&#10;1QD/AP8AAAD/AAAA/wAAAP8AAAD/ABAA/wAdAP8AKgD/ADUA/wBBAPwASwD4AFMA9gBbAPMAYQDx&#10;AGcA8ABtAO4AcQDtAHYA6wB7AOoAgQDoAIcA5wCOAOUAlwDkAKIA4gCvAOAAvwDeANIA3ADoANoA&#10;+gDZAP8A2QD/ANQA/wDPAP8AzAD/AP8AAAD/AAAA/wAAAP8AAAD/AAkA/gAZAPoAJQD3ADAA9AA7&#10;APAARQDsAE4A6QBVAOYAXADkAGIA4gBnAOAAbADfAHEA3QB2ANwAewDaAIEA2ACIANUAkADTAJoA&#10;0QCnAM8AtwDNAMkAywDgAMkA8wDJAP8AyAD/AMgA/wDEAP8AwQD/AP8AAAD/AAAA/wAAAP8AAAD3&#10;AAUA8AAUAOsAIADoACsA5QA1AOEAPwDdAEgA2QBQANUAVgDSAFwA0ABiAM4AZwDNAGsAywBwAMkA&#10;dQDIAHsAxgCBAMQAiQDCAJIAwACeAL4ArQC9AL8AuwDUALoA6gC4AP0AuAD/ALgA/wC4AP8AtQD/&#10;AP8AAAD/AAAA/AAAAPIAAADpAAAA4QAMANsAGgDVACUA0QAvAM8AOQDLAEIAxwBKAMQAUADCAFYA&#10;vwBcAL4AYQC8AGUAugBqALkAbwC3AHUAtQB7ALQAgwCyAIsAsACXAK4ApQCsALYAqwDKAKkA4QCo&#10;APUApwD/AKcA/wCnAP8ApwD/AP8AAAD/AAAA8gAAAOUAAADaAAAAzwAGAMkAFQDEAB8AwAAqAL4A&#10;MwC7ADwAtwBDALQASgCxAFEArwBWAK0AWwCsAGAAqgBlAKgAagCnAHAApQB2AKMAfQChAIUAnwCQ&#10;AJ0AnQCcAK0AmgDBAJgA1wCXAOwAlgD+AJYA/wCWAP8AlgD/AP8AAAD0AAAA5gAAANcAAADKAAAA&#10;wQAAALoACwC1ABkAsQAkAK0ALQCqADYAqAA+AKUARQCiAEsAoABRAJ4AVgCcAFsAmgBgAJgAZQCX&#10;AGoAlQBxAJMAeACRAIAAkACKAI4AlgCMAKYAiwC5AIkAzQCIAOQAhwD2AIcA/wCHAP8AhwD/APkA&#10;AADqAAAA2AAAAMkAAAC+AAAAtAAAAK0ABgCnABMAowAdAJ8AJwCcADAAmQA4AJYAPwCUAEYAkQBM&#10;AI8AUQCOAFYAjABbAIsAYACJAGYAhwBsAIYAcwCEAHwAgwCFAIEAkQB/AKAAfgCyAH0AxgB8AN0A&#10;ewDvAHoA/AB6AP8AegD/APEAAADfAAAAywAAALwAAACxAAAAqAAAAKEAAACbAAoAlgAXAJMAIQCP&#10;ACoAjAAzAIoAOgCHAEEAhQBHAIQATACCAFIAgQBXAH8AXAB+AGIAfABpAHsAcAB5AHgAeACCAHYA&#10;jQB0AJwAcwCuAHIAwgBxANYAcADpAHAA9gBvAP4AbwD/AOoAAADUAAAAwQQAALEGAAClBwAAmwYA&#10;AJUEAACRAAMAjAAOAIgAGgCFACQAggAtAIAANQB9ADwAfABCAHoASAB4AE4AdwFTAHYBWQB0Al8A&#10;cwJmAHECbQBwAnYAbgJ/AGwCiwBrApoAaQKrAGgBvwBnAtMAZgLlAGUC8QBlAvoAZQL/AOMDAADL&#10;CAAAuA0AAKgSAACaEwAAkBMAAIoRAACGDAAAhAcFAIEFEwB9Bh4AeggoAHcJMAB1CjcAcws+AHIM&#10;RABwDEoAbw1QAG0NVgBsDl0Aag5kAGkOawBnDnQAZQ9+AGQOiwBiDpoAYA6sAF8NwABdDdQAXQ7n&#10;AFwO9ABcDf4AXQ3/ANsKAADEEgAAsRYAAJ8ZAACRGwAAhxsAAIEaAAB9GAAAehQAAHkRCQB1EhgA&#10;chQjAG8VLABtFjMAaxc6AGkXQQBoGEcAZhhNAGUYUwBkGVoAYhlhAGAZaQBfGXIAXRl8AFsZiABZ&#10;GZcAWBmqAFYYvgBVGNMAVBjnAFQY9gBUF/8AVRf/ANMSAAC9FwAAqhwAAJggAACKIQAAgCIAAHoh&#10;AAB1HwAAch0AAHAbBQBtGxQAah0eAGgeKABlHzAAZB83AGIgPQBgIEMAXyFKAF0hUABcIVcAWiFe&#10;AFkiZgBXIm8AVSJ5AFQihgBSIZUAUCGnAE4hvABNINEATSDlAE0g9QBNH/8ATR7/AM4XAAC4HQAA&#10;pCEAAJIlAACEJwAAeycAAHQnAABwJQAAbCQAAGoiAABnIw4AYyQbAGElJABfJiwAXSczAFsnOgBa&#10;J0AAWChHAFcoTQBVKFQAVClbAFIpZABQKW0ATil3AE0phABLKJMASSilAEgougBGJ88ARifkAEYm&#10;9ABHJv8ARyX/AMkcAACzIQAAniUAAI0pAACAKwAAdiwAAG8sAABqKwAAZykAAGMpAABgKgkAXSoX&#10;AFsrIQBYLCkAVi0wAFUtNwBTLj4AUi5EAFAuSwBPL1IATS9ZAEwvYQBKL2sASC91AEYvggBFLpEA&#10;Qy6jAEEuuQBALc4AQC3kAEAs8wBBK/8AQSv/AMUgAACuJQAAmSkAAIgtAAB7LwAAcjAAAGswAABl&#10;LwAAYi4AAF4uAABaLwUAVzAUAFUxHgBSMiYAUTIuAE8zNABNMzsATDRCAEo0SABJNE8ARzRXAEY0&#10;XwBENGkAQjR0AEA0gAA/NI8APTOiADsztwA6Ms0AOjLjADox8wA7MP4AOzD/AMAjAACqKQAAlS0A&#10;AIQwAAB4MgAAbjMAAGc0AABhNAAAXTIAAFg0AABVNQIAUjYQAE83GgBNNyMASzgrAEk4MgBIOTgA&#10;Rjk/AEU5RgBDOU0AQjlVAEA5XgA+OWcAPDlyADs5fgA5OY0ANzigADU4tgA0N8wANDbiADU28gA1&#10;Nf4ANjT/ALwnAAClLAAAkDAAAIAzAAB0NgAAazcAAGM4AABdOAAAWDcAAFM5AABPOgAATDsKAEk8&#10;FwBHPCAART0oAEM9LwBCPjYAQD49AD8+QwA9PksAPD5TADo+XAA4PmUANz5wADU+fQAzPowAMT2e&#10;AC89tAAuPMsALjvhAC868gAwOv4AMDn/ALcrAACgLwAAjDQAAHw3AABwOQAAZzoAAF87AABZPAAA&#10;UzwAAE4+AABKPwAARkAHAENBFABBQR0AP0IlAD1CLAA8QzMAOkM6ADlDQQA3Q0gANkNQADRDWQAy&#10;Q2MAMENuAC5DewAsQ4oAK0KdAClBswAoQcoAJ0DgACg/8QApPv4AKj7/ALMuAACbMwAAiDcAAHg6&#10;AABtPAAAYz4AAFw/AABVPwAATUEAAEhDAABERAAAQEUDADxGDgA6RxkAOEchADZIKQA1SDAAM0g3&#10;ADJIPgAwSUYAL0lOAC1JVwArSWEAKUlsACdIeQAlSIgAI0ebACJHsQAgRsgAIEXgACFE8QAiQ/0A&#10;I0P/AK0zAACWNwAAgzsAAHQ+AABpQAAAYEEAAFhCAABRQwAASEYAAEJIAAA9SQAAOUsAADVMCQAy&#10;TRUAME0dAC9OJQAtTiwALE4zACpOOwAoTkMAJ05LACVOVAAjTl4AIU5qAB9OdwAdTYYAG02YABlM&#10;rwAYTMcAF0vfABlK8AAaSf0AG0j/AKc3AACQOwAAfj8AAHBBAABlQwAAXEUAAFRGAABNRwAAREoA&#10;AD5MAAA5TgAAM1AAAC1SBAApUw4AJ1QZACVUIQAkVCgAIlQvACFUNwAfVT8AHVVIABtVUQAZVVsA&#10;F1RnABVUdAATU4MAEVOWAA5SrQAMUcQAC1HcAA5P8AAQT/0AEU7/AKA8AACKQAAAeUMAAGxFAABh&#10;RwAAWEgAAFFJAABJSwAAQU4AADpQAAAzUwAALVUAACZYAAAgWgcAHFsTABpbGwAZWyMAF1srABVb&#10;MgAUWzoAEltDAA5bTQAMW1gACVtjAAdacAAFWn8AA1mRAAFYpwAAV78AAVfWAAJW6QADVfgABFT/&#10;AJhBAACDRQAAdEgAAGdKAABdSwAAVEwAAE1NAABFTwAAPFMAADRWAAAtWAAAJlsAAB9eAAAXYAAA&#10;D2IJAApjFQAJYx0AB2MlAAVjLQAEYjUAAmI+AABiSAAAYlMAAGJeAABhawAAYXoAAGCLAABfogAA&#10;XrsAAF3SAABc5gAAXPMAAFv7AJBHAAB9SgAAbkwAAGJOAABZTwAAUVAAAEhSAAA/VQAAN1gAAC5c&#10;AAAmXgAAH2EAABdkAAAMZwAABGkHAABqEQAAahkAAGogAABqKAAAajAAAGo5AABqQgAAak0AAGlZ&#10;AABpZgAAaHUAAGiGAABnnAAAZrYAAGXPAABk5AAAY/EAAGP5AIhMAAB2TwAAaVEAAF5SAABWUwAA&#10;TFUAAENYAAA5XAAAMF8AACdjAAAeZgAAFmkAAAtrAAACbgAAAHAEAABxCwAAcRQAAHIbAAByIgAA&#10;cyoAAHMyAABzPAAAc0cAAHJTAAByYQAAcW8AAHCAAABwlgAAb7AAAG7LAABt4wAAbPEAAGv5AH9T&#10;AABwVQAAZFYAAFtXAABRWAAARlwAADxfAAAxYwAAKGcAAB5rAAAUbgAACXEAAAB0AAAAdwAAAHgB&#10;AAB5BgAAegwAAHsVAAB8HAAAfSMAAH4rAAB+NQAAfUAAAH1MAAB8WgAAfGkAAHt6AAB6jwAAeaoA&#10;AHjGAAB34AAAdvAAAHX5AHhZAABrWgAAYVsAAFdcAABLYAAAP2QAADRoAAApbQAAHnEAABN1AAAG&#10;eAAAAHsAAAB+AAAAgQAAAIIAAACDAAAAhQYAAIYMAACHFQAAiBwAAIkkAACLLQAAizgAAIpEAACJ&#10;UgAAiWIAAId0AACHhwAAhaEAAITAAACD3AAAgu4AAIH4AHFfAABnYAAAXWEAAFBkAABDaQAANm4A&#10;ACpzAAAeeAAAEnwAAASAAAAAhAAAAIcAAACLAAAAjQAAAI8AAACQAAAAkgAAAJQDAACVCQAAlxMA&#10;AJkaAACbIwAAnC4AAJs7AACaSQAAmVoAAJhrAACXfwAAlZkAAJS3AACS0wAAkekAAJD1AG1lAABk&#10;ZgAAVmkAAEhuAAA6dAAALXoAAB9/AAAShAAAA4kAAACOAAAAkgAAAJYAAACZAAAAnAAAAJ4AAACg&#10;AAAAogAAAKQAAACmAAAAqAcAAKoRAACtGgAAryQAAK8xAACuQAAArVAAAKxjAACqdwAAqJAAAKis&#10;AACmyAAApeEAAKTvAGtrAABcbwAATnQAAD96AAAxgQAAIocAABSOAAADlAAAAJkAAACeAAAAowAA&#10;AKcAAACrAAAArgAAALAAAACyAAAAtQAAALcAAAC5AAAAvAAAAL4CAADBCwAAxBgAAMYlAADFNQAA&#10;xEYAAMNZAADBbgAAwIQAAMCdAAC/ugAAvdMAALzmAGN1AABUegAARYEAADeIAAAnkAAAGJcAAAWf&#10;AAAApQAAAKsAAACwAAAAtAAAALkAAAC8AAAAvwAAAMIAAADFAAAAxwAAAMkAAADMAAAAzgAAANEA&#10;AADUAAAA2QkAAN0ZAADdKQAA3TsAAN1OAADdYgAA3HgAANuQAADbqgAA2sIAANrUAFyAAABNhwAA&#10;Po8AAC6YAAAeoQAAC6kAAACwAAAAtwAAALwAAADBAAAAxQAAAMoAAADNAAAA0AAAANMAAADWAAAA&#10;2gAAAN0AAADfAAAA4gAAAOUAAADoAAAA6wAAAPAJAADzGgAA9C0AAPRAAAD1VQAA9WoAAPWBAAD1&#10;mQAA9LAAAPPCAP8AAQD/AAAA/wAAAP8ABQD/ABEA/wAeAP8AKgD/ADYA/wBCAP8ASwD/AFQA/wBc&#10;AP8AYgD+AGgA/QBtAPsAcgD6AHgA+AB9APcAggD1AIkA9ACQAPIAmQDxAKUA7wCzAO0AxQDrANsA&#10;6QDwAOcA/wDmAP8A4wD/ANsA/wDTAP8A0AD/AP8AAAD/AAAA/wAAAP8AAAD/AAoA/wAZAP8AJgD/&#10;ADEA/wA8AP0ARgD5AE8A9gBWAPQAXQDyAGMA8ABoAO4AbQDtAHIA6wB3AOkAfADoAIIA5gCJAOQA&#10;kgDiAJwA4ACqAN4AuwDcAM8A2QDnANcA+wDVAP8A1AD/AM4A/wDJAP8AxgD/AP8AAAD/AAAA/wAA&#10;AP8AAAD/AAUA/QAVAPkAIQD2ACwA9AA3AO8AQQDrAEkA6ABRAOUAVwDiAF0A4ABiAN4AZwDcAGwA&#10;2gBxANgAdgDWAHwA1ACDANEAiwDPAJUAzQCiAMsAsgDJAMUAyADdAMYA8wDFAP8AwwD/AMMA/wC+&#10;AP8AuwD/AP8AAAD/AAAA/wAAAPwAAAD0AAEA7gANAOkAGwDlACcA4wAxAN8AOgDaAEMA1ABLANEA&#10;UQDPAFcAzABdAMoAYgDJAGYAxwBrAMUAcADEAHYAwgB8AMAAhAC+AI0AvACZALoAqAC4ALsAtgDQ&#10;ALUA6QC0AP4AsgD/ALIA/wCxAP8ArgD/AP8AAAD/AAAA+QAAAO4AAADkAAAA3QAIANUAFgDQACEA&#10;zAArAMoANADGAD0AwwBEAL8ASwC9AFEAuwBXALkAXAC3AGAAtQBlALMAagCxAHAArwB2AK4AfQCs&#10;AIYAqgCRAKgAnwCmALAApADFAKIA3wChAPQAoQD/AKAA/wCgAP8AoAD/AP8AAAD6AAAA7AAAAN8A&#10;AADSAAAAyQACAMMAEAC9ABsAugAlALcALgC1ADcAsQA+AK4ARQCrAEsAqQBRAKcAVgClAFsAowBf&#10;AKEAZQCfAGoAngBwAJwAdwCaAIAAmACKAJYAlwCUAKcAkgC7AJEA0gCQAOsAjwD9AI8A/wCPAP8A&#10;jwD/AP4AAADvAAAA3wAAAM4AAADCAAAAuQAAALIACACtABUAqQAfAKUAKACiADEAoAA4AJ0APwCa&#10;AEYAmABLAJYAUACUAFUAkgBaAJEAXwCPAGUAjQBrAIsAcgCKAHoAiACEAIYAkACEAJ8AgwCyAIIA&#10;yQCBAOIAgQD1AIAA/wCAAP8AgAD/APQAAADiAAAAzwAAAMAAAAC0AAAAqwAAAKMAAgCdAA0AmQAZ&#10;AJYAIwCTACsAkAAzAI4AOgCMAEAAiQBGAIcASwCGAFAAhABVAIMAWwCBAGAAgABmAH4AbQB8AHYA&#10;ewB/AHkAiwB4AJkAdgCrAHUAwAB0ANgAdADtAHQA/ABzAP8AcwD/AOsAAADVAAAAwgAAALMAAACn&#10;AAAAnQAAAJYAAACQAAcAjAATAIkAHQCGACYAhAAuAIEANQB/ADsAfQBBAHwARwB6AEwAeQBRAHcA&#10;VgB2AFwAdABjAHMAagBxAHIAcAB7AG4AhgBtAJQAbACmAGoAugBpANAAaQDmAGgA9QBoAP8AaQD/&#10;AOIAAADKAAAAuAAAAKcCAACaAwAAkAIAAIoBAACGAAEAggAKAH8AFwB8ACAAeQAoAHcAMAB1ADcA&#10;dAA9AHIAQwBxAEgAbwBNAG4AUwBsAFkAawBfAGkAZwBoAG8AZgB4AGUAhABjAJEAYgCiAGAAtgBf&#10;AMwAXwDhAF4A8ABeAPkAXgD/ANkAAADCAgAArggAAJ0MAACPDQAAhg4AAIALAAB8CQAAegQEAHcB&#10;DwB0ABoAcgEjAG8CKwBtAzIAawQ5AGoFPwBoBUQAZwZKAGUGUABkB1YAYwddAGEHZQBfB20AXgd3&#10;AFwHggBaB5AAWQehAFcGtQBWBsoAVQbfAFUG7ABVBvgAVQb/ANADAAC6CgAAphEAAJQVAACHFwAA&#10;fhcAAHcWAABzFAAAcREAAHALBgBtChMAagwdAGgNJgBmDi4AZBA1AGIQOwBhEUEAXxJHAF4STQBc&#10;ElQAWxNbAFkTYwBXE2wAVRN2AFQTggBSE5AAUBKiAE4StgBNEcwATBHhAEwR8ABNEfsATRD/AMkK&#10;AACzEgAAnxcAAI0bAACAHQAAdx4AAHEdAABsGwAAaRkAAGgXAABmFQsAYxYZAGAXIgBeGCoAXBkx&#10;AFsZOABZGj4AWBpEAFYbSgBVG1EAUxtYAFEbYABQG2kATht0AEwbfwBKG44ASBufAEYatABFGsoA&#10;RBngAEUZ8ABFGf0ARRj/AMQRAACtFwAAmBwAAIcgAAB7IgAAciMAAGsjAABmIgAAYyAAAGEeAABf&#10;HQcAXB4VAFkfHgBXICcAVSAuAFQhNABSITsAUSJBAE8iRwBOIk4ATCJWAEojXgBII2cARyNxAEUi&#10;fQBDIowAQSKdAD8hswA+IcgAPSDeAD4g7wA+H/wAPx//AL8VAACoGwAAkyEAAIMkAAB2JgAAbScA&#10;AGYoAABhJwAAXiUAAFskAABYJAMAViQRAFMlGwBRJiMATycrAE0nMQBMKDgASig+AEkoRQBHKUwA&#10;RSlTAEQpXABCKWUAQClwAD4pewA8KIoAOiibADkosQA3J8cANybdADcm7wA4JfwAOSX/ALoaAACj&#10;HwAAjiQAAH4oAAByKgAAaSsAAGIsAABdKwAAWSoAAFYpAABTKgAAUCoLAE0rGABLLCAASS0oAEct&#10;LwBGLjUARC48AEMuQgBBLkkAPy5RAD4vWgA8L2MAOi5uADguegA2LogANC2aADMtrwAxLMYAMCzc&#10;ADEr7gAyK/sAMyr/ALYdAACeIwAAiigAAHsrAABvLQAAZi8AAF4vAABZLwAAVC8AAFEuAABNLwAA&#10;SjAIAEcxFQBFMR0AQzIlAEEyLABAMzMAPjM5AD0zQAA7M0cAOjRPADg0WAA2NGEANDRsADIzeAAw&#10;M4YALjKYACwyrgArMcUAKjHbACsw7QAsL/sALS//ALEhAACZJwAAhisAAHcvAABrMQAAYjIAAFsz&#10;AABVMwAAUDMAAEwzAABHNAAARDUEAEE2EQA/NxoAPTciADs3KQA6ODAAODg3ADc4PgA1OUUAMzlN&#10;ADI5VgAwOV8ALjlqACw4dgAqOIUAKDeWACY3rAAlNsMAJDbaACU17QAmNPoAJzP/AKwlAACVKgAA&#10;gi8AAHMyAABoNAAAXzUAAFc2AABRNwAATDcAAEY4AABCOQAAPjoBADs7CwA5PBcANzwfADU9JgAz&#10;PS0AMj00ADA+OwAvPkIALT5KACs+UwApPl0AJz5oACU9dQAjPYMAIT2VAB88qwAeO8IAHTvZAB46&#10;7AAfOfoAIDj/AKcpAACQLgAAfTIAAG81AABkNwAAWzgAAFQ5AABNOgAARzsAAEA9AAA8PgAAOD8A&#10;ADVBBwAyQRMAMEIbAC5CIwAsQyoAK0MxAClDOAAnQ0AAJkNIACRDUQAiQ1sAIENmAB5DcwAcQoEA&#10;GUKTABhBqQAWQMEAFUDYABY/7AAYPvoAGT3/AKItAACLMgAAeTYAAGw5AABhOwAAWDwAAFA9AABK&#10;PQAAQz8AADxBAAA3QwAAMkUAAC5GAwAqRwwAKEgXACZIHwAkSSYAIkktACFJNQAfST0AHUlFABtJ&#10;TgAZSVgAF0lkABVIcAATSH8AEEeRAA1HpgALRr4ACkXUAAtE6gANQ/kAEEP/AJsxAACFNgAAdToA&#10;AGg8AABdPgAAVD8AAE1AAABGQQAAQEIAADhFAAAyRwAALUkAACdMAAAhTgcAHk8SABxPGgAaTyIA&#10;GE8pABdPMQAVTzkAE09BABFPSwANT1UAC09gAAhObQAGTnsABE2MAAJMoQABS7kAAUvQAAJK5QAD&#10;SfQABEj+AJQ2AACAOwAAcD4AAGNAAABZQgAAUUMAAElDAABDRAAAPEcAADNKAAAtTAAAJ04AACFR&#10;AAAaVAEAE1YKABBWFQAMVh0AClYlAAhWLAAHVjQABVY9AANVRgABVVEAAFVcAABVaQAAVHcAAFOH&#10;AABSnAAAUrUAAFHNAABQ4wAAT/AAAE/5AI07AAB6PwAAa0IAAF9EAABVRgAATUYAAEdHAAA/SQAA&#10;N0wAAC9PAAAoUgAAIVQAABlXAAASWQAAB1wHAAJdEQAAXRgAAF0gAABdKAAAXS8AAF04AABcQQAA&#10;XEwAAFxXAABcZAAAW3IAAFqDAABZlwAAWLAAAFjKAABX4QAAVvAAAFX4AIVBAABzRQAAZkcAAFtJ&#10;AABSSQAAS0oAAEJMAAA5TgAAMVIAAChVAAAgWAAAGVsAABBdAAAHYAAAAGIFAABjDAAAYxUAAGQb&#10;AABkIwAAZSoAAGUzAABlPAAAZEcAAGRSAABkXwAAY20AAGJ+AABhkgAAYKsAAF/HAABe4AAAXu8A&#10;AF33AH1HAABtSgAAYUwAAFdNAABPTQAARk8AADxSAAAzVQAAKlkAACFcAAAYXwAADmIAAAVlAAAA&#10;aAAAAGkCAABqCAAAaxAAAGwXAABtHQAAbSQAAG4sAABuNgAAbkAAAG1MAABsWgAAbGgAAGt4AABq&#10;jAAAaaUAAGjDAABn3gAAZu8AAGb5AHZNAABnTwAAXFAAAFRRAABKUgAAP1YAADVZAAArXQAAIWEA&#10;ABdlAAALaAAAAmsAAABuAAAAcAAAAHIAAABzAwAAdAgAAHUQAAB2FwAAdx4AAHglAAB5LgAAeTkA&#10;AHhFAAB4UwAAd2IAAHZyAAB1hQAAdJ4AAHO8AABx2gAAce4AAHD5AG9TAABiVQAAWVUAAFBWAABE&#10;WgAAOF4AAC1iAAAiZwAAF2sAAAlvAAAAcgAAAHUAAAB4AAAAewAAAHwAAAB9AAAAfwIAAIAHAACC&#10;DgAAgxcAAIQeAACGJgAAhjEAAIY9AACFSwAAhFsAAINsAACCfgAAgJYAAH+0AAB+0wAAfesAAHz4&#10;AGlZAABfWgAAVlsAAEheAAA8YwAAL2gAACNtAAAXcgAACHYAAAB6AAAAfgAAAIEAAACFAAAAhwAA&#10;AIkAAACLAAAAjAAAAI4AAACQBQAAkgsAAJQVAACWHQAAmCcAAJc0AACWQgAAlVIAAJRjAACSdwAA&#10;kI4AAI+rAACNygAAjOYAAIv0AGVfAABcXwAATmMAAEBpAAAzbgAAJXQAABd5AAAIfwAAAIQAAACI&#10;AAAAjAAAAJAAAACTAAAAlgAAAJgAAACbAAAAnQAAAJ8AAACiAAAApAEAAKYIAACpEwAArB0AAK0p&#10;AACsOAAAq0gAAKlaAACnbgAApYQAAKKhAAChwAAAn90AAJ7uAGNlAABUaQAARm4AADd0AAApewAA&#10;GoIAAAmIAAAAjgAAAJMAAACYAAAAnQAAAKEAAAClAAAAqAAAAKoAAACtAAAAsAAAALIAAAC1AAAA&#10;twAAALoAAAC9BgAAwBIAAMQeAADDLQAAwT4AAMBRAAC+ZQAAu3wAALiXAAC4tAAAt84AALbjAFtu&#10;AABMdAAAPXsAAC6CAAAeigAADJEAAACYAAAAnwAAAKUAAACrAAAArwAAALQAAAC4AAAAuwAAAL4A&#10;AADBAAAAxAAAAMYAAADJAAAAzAAAAM8AAADSAAAA1gMAANsSAADdIQAA2zMAANpGAADXWwAA1XEA&#10;ANSJAADUowAA074AANPRAFR6AABEgQAANYkAACWSAAAUmgAAAKMAAACrAAAAsgAAALcAAAC8AAAA&#10;wgAAAMYAAADKAAAAzQAAANAAAADTAAAA1gAAANoAAADdAAAA4AAAAOMAAADmAAAA6QAAAO0CAADw&#10;FAAA8CYAAPE6AADxTwAA8WUAAPF7AADwlAAA8KwAAPC/AP8AAAD/AAAA/wAAAP8ABAD/ABAA/wAb&#10;AP8AJwD/ADIA/wA+AP8ARwD/AFAA/wBXAP8AXgD/AGQA/QBpAPwAbgD6AHMA+QB4APcAfgD2AIQA&#10;9ACLAPIAlQDwAKAA7gCvAOwAwQDqANgA6ADvAOYA/wDkAP8A3QD/ANMA/wDOAP8AygD/AP8AAAD/&#10;AAAA/wAAAP8AAAD/AAYA/wAWAP8AIgD/AC0A/wA4AP4AQgD5AEoA9gBSAPMAWADxAF4A7wBkAO0A&#10;aQDsAG4A6gBzAOkAeADnAH4A5QCFAOMAjQDhAJgA3wCmANwAtwDaAMwA1wDmANUA/ADTAP8AzwD/&#10;AMgA/wDDAP8AwAD/AP8AAAD/AAAA/wAAAP8AAAD/AAEA/QAQAPkAHQD2ACgA8wAyAO4APADqAEQA&#10;5gBMAOMAUwDhAFgA3gBeANwAYwDZAGcA1gBsANQAcQDSAHcA0AB+AM4AhgDMAJAAygCcAMcArQDG&#10;AMEAwwDbAMIA8wDAAP8AwAD/ALsA/wC3AP8AtAD/AP8AAAD/AAAA/wAAAPoAAADyAAAA6wAJAOYA&#10;FwDiACIA3wAsANwANQDWAD4A0QBGAM0ATADLAFIAyABYAMYAXADEAGEAwwBmAMEAawC/AHEAvQB3&#10;ALsAfwC5AIgAtwCUALUAowCzALYAsQDNAK8A6ACuAP8ArQD/AK0A/wCpAP8ApgD/AP8AAAD/AAAA&#10;9QAAAOoAAADgAAAA1gADAM8AEgDLABwAyAAmAMUALwDBADgAvQA/ALoARgC4AEwAtQBRALMAVwCx&#10;AFsArwBgAK0AZQCrAGoAqQBxAKcAeAClAIAAowCLAKEAmQCfAKsAnQDBAJwA3ACbAPUAmgD/AJoA&#10;/wCZAP8AmAD/AP8AAAD1AAAA5gAAANgAAADLAAAAwgAAALsACQC3ABcAswAgALAAKQCuADEAqwA5&#10;AKcAQACkAEYAoQBLAJ8AUACdAFUAnABaAJoAXwCYAGUAlgBrAJQAcgCSAHoAkACEAI4AkQCMAKEA&#10;iwC2AIoAzwCJAOoAiAD/AIgA/wCIAP8AiAD/APkAAADoAAAA1QAAAMYAAAC6AAAAsAAAAKkAAwCk&#10;ABAAoAAbAJ0AJACaACwAmAAzAJUAOgCSAEAAkABGAI4ASwCMAFAAiwBVAIkAWgCHAF8AhgBlAIQA&#10;bQCCAHUAgAB+AH8AigB9AJkAfACtAHsAxAB6AN8AegD1AHkA/wB5AP8AeQD/AO0AAADaAAAAxgAA&#10;ALcAAACqAAAAoAAAAJkAAACTAAkAkAAVAIwAHgCKACYAiAAuAIYANQCEADsAggBBAIAARgB+AEsA&#10;fQBQAHsAVQB6AFsAeABhAHYAaAB1AHAAcwB5AHIAhQBwAJMAbwClAG4AuwBtANQAbQDsAG0A/QBt&#10;AP8AbQD/AOMAAADMAAAAuQAAAKkAAACbAAAAkgAAAIsAAACGAAMAggANAIAAGAB9ACEAewApAHoA&#10;MAB4ADYAdgA8AHQAQQBzAEYAcQBLAHAAUQBuAFYAbQBdAGsAZABqAGwAaAB1AGcAgABlAI4AZACf&#10;AGMAtABiAMsAYgDkAGEA9gBiAP8AYgD/ANkAAADBAAAArgAAAJwAAACPAAAAhgAAAIAAAAB8AAAA&#10;eAAIAHYAEwBzABsAcQAkAG8AKwBuADEAbAA3AGoAPQBpAEIAZwBHAGYATQBlAFMAYwBZAGIAYQBg&#10;AGkAXwByAF0AfQBbAIoAWgCaAFkArwBYAMUAVwDdAFcA7wBXAPoAWAD/AM4AAAC4AAAAowMAAJIH&#10;AACFCQAAfAoAAHYIAAByBgAAcAICAG4ACwBrABYAaQAeAGcAJgBlAC0AYwAzAGIAOQBgAD8AXwBE&#10;AF4ASgBcAFAAWwFXAFkBXgBYAWcAVgFwAFQBewBTAYgAUQCYAFAArABOAMIATgDYAE4A6gBNAPUA&#10;TgD7AMYAAACwBQAAmwsAAIoQAAB9EwAAdBMAAG4SAABqEAAAaAwAAGcJBABlBQ0AYgUZAGAGIQBe&#10;BykAXAgvAFoJNQBZCTsAWApBAFYKRwBVCk4AUwtVAFELXQBQC2UATgtvAEwLewBKC4gASAqYAEcK&#10;rABFCcEARQjWAEQJ5wBECfQARQn9AMAEAACpCwAAkxIAAIMWAAB3GQAAbhoAAGgZAABjGAAAYRYA&#10;AF8TAABeEAYAXA8TAFkRHABXEiQAVRIsAFMTMgBSFDgAUBQ+AE8URQBNFUsATBVTAEoVWwBIFWQA&#10;RhVuAEQVeQBCFYcAQBWYAD4UrAA9E8MAPBPZADwT6wA9E/gAPRL/ALoKAACiEgAAjRgAAH4bAABy&#10;HgAAaR8AAGIfAABdHgAAWhwAAFgaAABXGAIAVRgNAFIYGQBQGSEAThooAEwbLwBLGzUASRs7AEgc&#10;QgBGHEkARBxQAEMdWABBHWEAPx1sAD0cdwA7HIUAORyWADcbqwA2G8EANBrXADUa6gA2GfkANhn/&#10;ALQQAACcFwAAiBwAAHkgAABtIgAAZSMAAF4jAABZIwAAVSIAAFMgAABRHwAATh8JAEwfFQBJIB4A&#10;RyElAEYhLABEIjIAQyI5AEEiPwA/I0YAPiNOADwjVgA6I18AOCNqADYjdgA0I4MAMiKUADAhqQAv&#10;IcAALSDWAC4g6QAvH/gAMB//AK8UAACXGwAAhCAAAHUkAABqJgAAYScAAFonAABUJwAAUCYAAE4k&#10;AABLJAAASCUFAEYlEgBDJhoAQSciAD8nKQA+KDAAPCg2ADsoPQA5KEQANylLADYpVAA0KV0AMilo&#10;ADAodAAuKIIALCiSAConpwAoJr4AJybUACgl6QApJfcAKiT/AKsYAACTHgAAgCMAAHEnAABmKQAA&#10;XSoAAFYrAABQKwAATCoAAEkpAABFKgAAQioCAEArDAA9LBcAOywfADktJgA4LS0ANi0zADUuOgAz&#10;LkEAMS5JADAuUgAuLlwALC5mACkucgAnLYAAJS2RACMspgAiLL0AICvTACEq6AAjKfcAJCn/AKYc&#10;AACOIgAAfCcAAG4qAABjLAAAWi0AAFMuAABNLgAASC4AAEQuAABALwAAPS8AADowCAA3MRQANTEc&#10;ADMyIwAyMioAMDIxAC4zOAAtMz8AKzNHACkzUAAnM1oAJTNkACMzcAAhMn4AHzKPAB0xpAAbMbwA&#10;GTDSABov5wAcLvYAHS7/AKEfAACKJQAAeCoAAGotAABfLwAAVjAAAE8xAABJMQAARDIAAD8yAAA6&#10;MwAANzQAADQ1BQAxNhEALzcZAC03IAArNycAKTguACg4NQAmODwAJDhFACI4TQAgOFcAHjhiABw4&#10;bwAaOH0AFzeNABU2ogAUNboAEjXRABM05wAVM/YAFjP/AJskAACFKQAAdC0AAGcwAABcMgAAUzMA&#10;AEw0AABGNQAAQDUAADs2AAA0OQAAMToAAC07AQAqPAoAJz0VACU9HQAkPSQAIj0rACA9MgAePjoA&#10;HD5CABo+SwAYPlUAFj5gABQ9bQARPXsADjyLAAs7nwAJO7cACDrOAAk55AALOPQADDj/AJUoAACA&#10;LQAAcDEAAGM0AABYNgAAUDcAAEk3AABDOAAAPTgAADc6AAAwPQAALD4AACdAAAAiQgYAH0MRAB1D&#10;GQAbQyAAGUMnABdDLwAVRDYAFEQ/ABFESAANRFIAC0NdAAhDaQAGQncABEKHAAJBmwAAQLIAAD/K&#10;AAE+4AACPe8AAz37AI8sAAB7MQAAbDUAAF83AABVOQAATDoAAEU6AABAOwAAOjwAADM+AAAsQQAA&#10;J0MAACFFAAAbRwEAFkkJABJKFAAQShwADUojAApKKwAJSjMAB0o7AAVJRAADSU4AAElZAABJZQAA&#10;SHMAAEeDAABGlgAARq4AAEXHAABE3wAAQ+0AAEP2AIkxAAB2NgAAZzkAAFs7AABRPAAAST0AAEI9&#10;AAA9PgAANkAAAC9CAAAnRQAAIUgAABtKAAAUTAAAC08GAAVQEAACUBgAAFAfAABQJwAAUC4AAFA3&#10;AABQQAAAUEoAAE9VAABPYQAATm8AAE5/AABNkgAATKoAAEvFAABK3QAASe0AAEn2AII2AABwOgAA&#10;Yj0AAFc/AABNQAAARkAAAEBAAAA4QgAAMUUAAClIAAAiSwAAG00AABRQAAAKUgAAA1UFAABWCwAA&#10;VhQAAFcbAABXIgAAVyoAAFcyAABXOwAAV0UAAFdQAABWXQAAVmsAAFV6AABUjgAAU6YAAFLCAABR&#10;3AAAUO0AAFD3AHs8AABqPwAAXUIAAFNDAABKQwAAREMAADtFAAAzSAAAK0sAACNOAAAaUQAAE1QA&#10;AAlXAAACWQAAAFsDAABcCQAAXREAAF4XAABfHQAAXyUAAGAtAABfNgAAX0AAAF9MAABfWAAAXmYA&#10;AF12AABciQAAW6EAAFq+AABZ2gAAWO0AAFf5AHNCAABlRQAAWUYAAE9HAABIRwAAP0kAADVLAAAs&#10;TwAAI1IAABpWAAARWQAAB1wAAABfAAAAYQAAAGMAAABkBQAAZQoAAGYSAABnGAAAaB8AAGkmAABp&#10;LwAAaToAAGlFAABoUgAAaGEAAGdxAABmgwAAZZsAAGO4AABi1gAAYe0AAGD5AGxIAABfSgAAVUsA&#10;AE1LAABDTAAAOU8AAC5TAAAkVwAAG1sAABBfAAAFYgAAAGUAAABoAAAAagAAAGwAAABtAAAAbgQA&#10;AHAKAABxEgAAchkAAHQgAAB1KAAAdDMAAHQ+AABzTAAAclsAAHJrAABxfQAAb5QAAG6yAABs0AAA&#10;a+sAAGr5AGZOAABaTwAAUk8AAEhQAAA9VAAAMVgAACZcAAAbYQAADmUAAAJpAAAAbAAAAG8AAABy&#10;AAAAdQAAAHYAAAB4AAAAegAAAHsCAAB9CAAAfxEAAIAYAACCIAAAgyoAAII2AACCRAAAgVMAAIBj&#10;AAB+dgAAfYwAAHupAAB5yAAAeOYAAHf3AGBUAABYVAAATlUAAEFYAAA0XQAAKGIAABxnAAANbAAA&#10;AXEAAAB1AAAAeQAAAHwAAAB/AAAAgQAAAIMAAACFAAAAhwAAAIkAAACLAAAAjQYAAI8OAACRGAAA&#10;lCEAAJMtAACTOwAAkUoAAJBcAACNbwAAjIQAAIqgAACIwAAAh94AAIXyAF5ZAABUWQAAR14AADlj&#10;AAAraAAAHW4AAA50AAAAeQAAAH4AAACCAAAAhwAAAIoAAACOAAAAkQAAAJMAAACWAAAAmAAAAJoA&#10;AACdAAAAnwAAAKIDAAClCwAAqBcAAKojAACpMQAAqEAAAKZSAACkZgAAoXsAAJ6VAACdtAAAmtMA&#10;AJnqAFtfAABNYwAAPmgAADBvAAAhdQAAEXwAAACCAAAAiAAAAI4AAACSAAAAlwAAAJwAAACgAAAA&#10;owAAAKYAAACpAAAArAAAAK8AAACyAAAAtQAAALgAAAC7AAAAvgkAAMIXAADDJQAAwTYAAL9IAAC9&#10;XAAAunIAALeKAAC0qQAAsscAALHgAFNoAABEbgAANXUAACZ9AAAWhAAAAowAAACTAAAAmgAAAKAA&#10;AAClAAAAqgAAAK8AAACzAAAAtwAAALoAAAC9AAAAwAAAAMMAAADGAAAAyQAAAM0AAADQAAAA1QAA&#10;ANsIAADeGQAA3CsAANo+AADWUgAA02kAAM+BAADMngAAzLoAAMvRAEt0AAA8ewAALIMAAByMAAAI&#10;lQAAAJ0AAAClAAAArAAAALMAAAC4AAAAvgAAAMIAAADHAAAAygAAAM0AAADRAAAA1AAAANkAAADc&#10;AAAA3wAAAOIAAADmAAAA6QAAAO0AAADxCgAA8R8AAO8zAADuSQAA7V8AAOx2AADsjgAA7KcAAOy9&#10;AP8AAAD/AAAA/wAAAP8ABAD/AA4A/wAZAP8AJAD/AC4A/wA5AP8AQwD/AEsA/wBTAP8AWgD/AF8A&#10;/wBlAP0AagD7AG8A+QB0APcAeQD2AH8A9ACHAPIAkADwAJsA7gCqAOwAvQDpANQA5wDvAOUA/wDh&#10;AP8A1AD/AMsA/wDGAP8AwgD/AP8AAAD/AAAA/wAAAP8AAAD/AAQA/wASAP8AHgD/ACkA/wAzAP8A&#10;PQD6AEYA9gBNAPMAVADwAFoA7gBfAOwAZADrAGkA6QBuAOcAcwDlAHkA5ACAAOEAiQDfAJMA3QCh&#10;ANoAswDWAMkA0wDlANEA/QDPAP8AxwD/AL8A/wC6AP8AtwD/AP8AAAD/AAAA/wAAAP8AAAD/AAAA&#10;/AAKAPcAGAD0ACMA8gAtAO0ANwDoAD8A5ABHAOEATgDeAFQA3ABZANkAXgDWAGMA0wBoANEAbQDP&#10;AHIAzQB5AMoAgQDIAIsAxgCXAMMApwDBAL0AvwDYAL4A8wC8AP8AuQD/ALIA/wCtAP8AqwD/AP8A&#10;AAD/AAAA/wAAAPgAAADvAAAA5wAEAOIAEwDeAB0A2wAnANkAMQDSADkAzQBBAMkARwDGAE0AxABS&#10;AMIAVwDAAFwAvgBhALwAZgC6AGwAuAByALYAegC0AIMAsQCOAK8AnQCtALIAqwDKAKkA5wCoAP8A&#10;pwD/AKIA/wCfAP8AnQD/AP8AAAD8AAAA8QAAAOUAAADaAAAAzwAAAMkACgDFABgAwgAhAL8AKgC8&#10;ADIAuAA6ALUAQQCyAEcArwBMAK0AUQCrAFYAqQBbAKcAYAClAGYAowBsAKEAcwCeAHsAnACGAJoA&#10;lACYAKYAlgC9AJUA2wCTAPUAkwD/AJIA/wCQAP8AjgD/APwAAADwAAAA4AAAAM8AAADDAAAAugAA&#10;ALQABACvABIAqwAbAKkAJACnACwApAA0AKAAOwCdAEEAmgBGAJgASwCWAFAAlABVAJIAWgCQAF8A&#10;jwBmAI0AbQCLAHUAiQB/AIcAjACFAJwAgwCyAIIAzACBAOkAgQD/AIEA/wCBAP8AgAD/APMAAADg&#10;AAAAzAAAAL0AAACwAAAApwAAAKAAAACaAAkAlwAWAJQAHgCSACcAkAAuAI0ANQCLADsAiQBAAIcA&#10;RQCFAEoAgwBPAIIAVQCAAFoAfgBgAH0AZwB7AG8AeQB5AHcAhQB2AJQAdQCoAHQAwABzAN4AcgD2&#10;AHMA/wBzAP8AcwD/AOcAAADQAAAAvQAAAKwAAACfAAAAlgAAAI4AAACKAAUAhgAPAIMAGQCCACEA&#10;gAApAH8ALwB8ADUAegA7AHgAQAB3AEUAdQBKAHQATwByAFUAcQBbAG8AYgBuAGoAbAB0AGoAfwBp&#10;AI0AaACfAGcAtgBmANEAZgDsAGYA/wBmAP8AZgD/ANoAAADDAAAArwAAAJ4AAACQAAAAiAAAAIEA&#10;AAB9AAEAeQAJAHcAFAB1ABwAcwAjAHIAKgBwADAAbgA2AG0AOwBrAEEAagBGAGgASwBnAFEAZQBX&#10;AGQAXgBiAGYAYQBwAF8AegBeAIgAXQCZAFwArgBbAMcAWwDjAFsA9wBbAP8AWwD/AM4AAAC3AAAA&#10;owAAAJEAAACFAAAAfAAAAHYAAAByAAAAbwAFAG0ADABrABcAaQAfAGcAJgBmACwAZAAyAGMANwBh&#10;ADwAYABCAF4ARwBdAE0AXABTAFoAWwBYAGMAVwBsAFUAdwBUAIQAUwCUAFIAqABRAMAAUADaAFAA&#10;7wBQAP4AUAD/AMQAAACtAAAAmAAAAIcDAAB7BgAAcwYAAG0FAABpAwAAZwAAAGUACABjABIAYAAa&#10;AF8AIQBdACgAXAAuAFoAMwBZADkAVwA+AFYARABUAEoAUwBQAFEAWABQAGAATgBqAEwAdABLAIEA&#10;SgCQAEgApABHALoARwDSAEYA6QBGAPcARwD/ALwAAACkAQAAjwcAAIALAAB0DQAAaw8AAGUOAABh&#10;CwAAXgkAAF0GAgBcAgoAWgAUAFgAHABWASMAVAIqAFICMABRAzUATwM7AE4EQQBNBEcASwROAEoF&#10;VgBIBV4ARgVoAEQFcwBDBYAAQQSPAD8DogA+ArgAPQHOAD0B5AA9AfEAPQH5ALUAAACdBwAAiQ0A&#10;AHkSAABuFQAAZRYAAF8WAABaFAAAVxIAAFYPAABVCwQAVAkMAFEJFwBPCh8ATQsmAEwLLABKDDIA&#10;SQw5AEcNPwBGDUYARA1NAEIOVQBADl4APg5oADwOcwA6DoAAOA2QADcMowA1DLkANAvPADQL4gA0&#10;C/AANQr5AK8FAACXDAAAgxMAAHQXAABpGgAAYBsAAFobAABVGgAAURkAAE8XAABOFAAATRMHAEsS&#10;EwBJExsARxQjAEUUKQBDFTAAQhU2AEAWPAA/FkMAPRZKADsWUwA5F1wANxdmADUWcgAzFn8AMRaP&#10;AC8VowAtFboALBTQACwT5QAtE/MALRL8AKkKAACREgAAfhgAAHAbAABlHgAAXB8AAFUfAABQHwAA&#10;TB4AAEocAABIGgAARhkDAEQZDQBCGhgAQBsfAD4bJgA9HC0AOxwzADkcOgA4HUEANh1IADQdUAAy&#10;HVoAMB1kAC4dcAAsHX0AKhyNACgcoQAmG7gAJBrPACUa5AAmGfQAJxj/AKQPAACMFwAAehwAAGwf&#10;AABhIQAAWCMAAFEjAABMIwAASCIAAEUhAABDHwAAQB8AAD4gCQA8IBUAOiEcADghIwA2IioANSIw&#10;ADMiNwAxIz4ALyNGAC4jTgAsI1gAKiNiACcjbgAlInwAIyKMACEhnwAfILcAHiDOAB4f4wAfHvMA&#10;IB7/AJ4UAACHGgAAdh8AAGgjAABeJQAAVSYAAE4mAABIJgAARCYAAEAlAAA+JAAAOyUAADglBgA2&#10;JhEANCYZADInIAAwJycALiguAC0oNAArKDwAKShEACcoTAAlKFYAIyhhACEobAAeKHoAHCeKABon&#10;ngAYJrUAFyXNABck4wAYJPMAGSP+AJoXAACDHgAAciIAAGUmAABaKAAAUSkAAEopAABFKQAAQCkA&#10;ADwpAAA4KQAANSoAADIrAwAvKwwALSwWACssHgAqLCQAKC0rACYtMgAkLTkAIi5BACAuSgAeLlQA&#10;HC5fABotawAXLXgAFSyIABMsnAARK7QADirLAA4p4gARKPIAEij+AJUbAAB/IQAAbyYAAGIpAABX&#10;KwAATiwAAEcsAABBLAAAPS0AADgtAAAzLgAALy8AACwwAAApMAgAJjETACQyGgAjMiEAITIoAB8y&#10;LwAdMzcAGzM/ABkzSAAXM1IAFTNdABIyaQAOMnYACzGGAAkxmQAHMLAABS/HAAYu3gAHLe4ACS37&#10;AI8fAAB7JQAAaykAAF4sAABULgAASy8AAEQvAAA+LwAAOTAAADUwAAAvMgAAKTQAACU1AAAiNgQA&#10;HzcNABw3FwAbOB4AGTglABc4LAAVODQAEzg8ABE4RQANOE8ACjhaAAg4ZQAFN3MAAzaCAAE2lAAA&#10;NasAADTEAAAz3AAAMusAATL2AIojAAB2KAAAZywAAFsvAABQMQAASDEAAEEyAAA7MgAANjIAADEz&#10;AAArNQAAJjcAACE5AAAcOwAAFz0IABM+EwARPhoADj4hAAs+KQAJPjAABz44AAU+QQADPksAAT1W&#10;AAA9YgAAPW8AADx+AAA7kAAAOqgAADnBAAA42gAAN+sAADf0AIQnAAByLQAAYzAAAFcyAABNNAAA&#10;RTQAAD41AAA5NQAANDUAAC43AAAnOQAAITwAABw+AAAWQAAADkIFAAdEDQAERBcAA0QeAAFEJQAA&#10;RC0AAEM1AABEPQAAQ0cAAENSAABDXgAAQmwAAEJ7AABBjQAAQKQAAD+/AAA+2QAAPeoAADz2AH4s&#10;AABtMQAAXjQAAFM2AABJNwAAQjcAADw3AAA2OAAALzkAACk7AAAiPgAAHEEAABZDAAANRQAABkgE&#10;AABJCwAAShQAAEoaAABKIQAASikAAEoxAABKOQAASkMAAEpOAABKWgAASWgAAEh3AABHiQAARqAA&#10;AEW8AABE1wAAQ+sAAEP2AHgxAABnNgAAWjgAAE86AABGOgAAPzoAADk6AAAyPAAAKz4AACNBAAAc&#10;RAAAFUYAAAxJAAAFSwAAAE4DAABPCQAAUBAAAFAXAABRHQAAUiQAAFIsAABSNQAAUT8AAFFKAABR&#10;VgAAUWQAAFBzAABPhQAATpwAAEy4AABL1QAASuwAAEn4AHE3AABiOwAAVT0AAEs+AABDPgAAPT0A&#10;ADU/AAAsQgAAJUQAAB1HAAAVSwAAC00AAARQAAAAUgAAAFQBAABWBgAAVwoAAFgTAABZGAAAWh8A&#10;AFsnAABaMAAAWjoAAFpFAABaUQAAWV8AAFhvAABXgQAAVpgAAFW0AABT0QAAUusAAFH6AGo9AABc&#10;QAAAUUEAAEhBAABBQQAAOEIAAC9FAAAmSAAAHUwAABRPAAAJUgAAAVYAAABYAAAAWwAAAFwAAABe&#10;AgAAXwYAAGELAABiEwAAYxkAAGUgAABlKQAAZTMAAGQ/AABkSwAAY1oAAGJpAABhfAAAYJIAAF6u&#10;AABdzQAAW+kAAFv6AGRDAABXRQAATUUAAEZEAAA8RgAAMkkAAChNAAAeUQAAFFUAAAdYAAAAXAAA&#10;AF8AAABhAAAAZAAAAGYAAABnAAAAaQEAAGoFAABsCgAAbhMAAG8aAABxIgAAcCwAAHA4AABvRQAA&#10;blQAAG5kAABsdgAAa4sAAGmnAABoxwAAZuUAAGX4AF1JAABTSQAAS0kAAEFKAAA2TgAAKlIAAB9W&#10;AAAUWwAABl8AAABjAAAAZwAAAGoAAABtAAAAbwAAAHEAAABzAAAAdQAAAHYAAAB4AwAAegkAAHwS&#10;AAB+GgAAfyQAAH8vAAB+PQAAfUwAAHxcAAB6bwAAeYQAAHefAAB1vwAAc98AAHLzAFlOAABQTgAA&#10;R08AADpTAAAtVwAAIVwAABRiAAAFZwAAAGsAAABvAAAAcwAAAHYAAAB5AAAAfAAAAH4AAACAAAAA&#10;ggAAAIQAAACHAAAAiQEAAIsHAACOEgAAkRsAAJEmAACQNAAAj0MAAI1UAACLZwAAiXsAAIeVAACF&#10;tAAAg9MAAIHsAFZTAABNVAAAP1gAADFdAAAjYwAAFmkAAAVvAAAAdAAAAHkAAAB9AAAAgQAAAIUA&#10;AACIAAAAiwAAAI4AAACRAAAAkwAAAJYAAACYAAAAmwAAAJ4AAAChBQAApREAAKgcAACnKgAApTkA&#10;AKNLAAChXgAAnXQAAJuLAACYqQAAlskAAJTkAFNZAABFXQAANmMAAChpAAAYcAAABncAAAB9AAAA&#10;gwAAAIgAAACOAAAAkgAAAJYAAACbAAAAngAAAKIAAAClAAAAqAAAAKsAAACuAAAAsQAAALUAAAC4&#10;AAAAvAMAAMEQAADCHgAAwC4AAL5AAAC7VAAAuGkAALSBAACxnQAAr7wAAK3YAEtjAAA8aQAALXAA&#10;AB13AAAJfwAAAIYAAACOAAAAlQAAAJoAAACgAAAApgAAAKsAAACwAAAAswAAALcAAAC7AAAAvgAA&#10;AMEAAADFAAAAyAAAAMwAAADQAAAA1AAAANsCAADgEQAA3iMAANw1AADYSgAA1GAAAM93AADMkQAA&#10;ybAAAMbLAENuAAAzdgAAI34AABKGAAAAjwAAAJgAAACgAAAAqAAAAK4AAAC0AAAAugAAAL8AAADF&#10;AAAAyAAAAMwAAADQAAAA1AAAANkAAADcAAAA4AAAAOQAAADnAAAA6wAAAPAAAAD0AgAA9RYAAPMq&#10;AADxPwAA7lYAAOtuAADohwAA56MAAOa7AP8AAAD/AAAA/wAAAP8AAgD/AAsA/wAXAP8AIQD/ACsA&#10;/wA1AP8APgD/AEcA/wBOAP8AVQD/AFsA/wBhAP4AZgD8AGsA+gBwAPgAdQD2AHsA8wCCAPEAiwDv&#10;AJcA7QCmAOoAuQDoANEA5gDvAOMA/wDaAP8AywD/AMMA/wC9AP8AuQD/AP8AAAD/AAAA/wAAAP8A&#10;AAD/AAMA/wAMAP8AGQD/ACQA/wAvAP8AOAD7AEEA9gBIAPIATwDvAFUA7QBaAOsAXwDpAGQA5wBp&#10;AOYAbwDkAHUA4QB8AN8AhADdAI4A2gCcANYArwDTAMYA0ADkAM4A/gDJAP8AvgD/ALYA/wCxAP8A&#10;rQD/AP8AAAD/AAAA/wAAAP8AAAD/AAAA+gAGAPQAEwDyAB4A8AApAOsAMgDmADoA4gBCAN8ASQDb&#10;AE8A2ABUANUAWQDSAF4A0ABjAM4AaADLAG4AyQB1AMcAfADEAIYAwQCSAL8AowC9ALkAugDUALkA&#10;9AC3AP8ArwD/AKcA/wCjAP8AoAD/AP8AAAD+AAAA+QAAAPUAAADrAAAA4wAAAN4ACwDZABkA1AAi&#10;ANMAKwDOADQAygA8AMUAQgDCAEgAvwBNAL0AUwC7AFgAuQBcALcAYgC1AGcAswBtALAAdQCuAH4A&#10;rACJAKkAmACnAK0ApADHAKIA5wChAP8AngD/AJgA/wCUAP8AkgD/AP0AAAD1AAAA7QAAAN8AAADS&#10;AAAAyQAAAMMABQC+ABIAvAAcALkAJQC3AC0AsgA1AK8APACsAEIAqQBHAKcATAClAFEAowBWAKEA&#10;WwCeAGEAnABnAJoAbgCXAHcAlQCCAJMAjwCRAKIAjwC6AI0A2QCMAPYAjAD/AIgA/wCFAP8AhAD/&#10;APUAAADqAAAA2AAAAMcAAAC7AAAAsgAAAKsAAACnAAoAowAWAKEAHwCfACcAnQAvAJkANQCWADsA&#10;kwBBAJEARgCPAEsAjQBQAIsAVQCJAFsAhwBhAIUAaACDAHAAgQB6AH8AhwB+AJcAfACtAHsAyQB6&#10;AOoAegD/AHoA/wB4AP8AdwD/AOsAAADXAAAAwwAAALQAAACmAAAAnAAAAJYAAACRAAQAjgAQAIwA&#10;GQCKACEAiAApAIYALwCDADUAgQA7AH8AQAB+AEUAfABKAHsATwB5AFUAdwBbAHYAYgB0AGoAcgB0&#10;AHAAgABvAI8AbQCjAGwAvQBsAN0AawD4AGwA/wBsAP8AbAD/AN8AAADHAAAAswAAAKEAAACUAAAA&#10;iwAAAIUAAACAAAAAfQAJAHsAFAB5ABwAeAAjAHgAKgB1ADAAcwA2AHEAOwBwAEAAbgBFAGwASgBr&#10;AFAAaQBWAGgAXQBmAGUAZQBvAGMAegBiAIgAYACaAGAAswBfAM8AXwDtAF8A/wBgAP8AYAD/ANAA&#10;AAC5AAAApAAAAJMAAACGAAAAfQAAAHcAAABzAAAAcAAEAG4ADQBtABcAbAAeAGoAJQBpACsAZwAx&#10;AGUANgBkADsAYgBAAGEARQBgAEsAXgBRAF0AWQBbAGEAWQBqAFgAdQBXAIMAVQCUAFQAqgBUAMUA&#10;VADjAFMA+QBUAP8AVAD/AMQAAACtAAAAlwAAAIcAAAB7AAAAcgAAAG0AAABpAAAAZgABAGQACABi&#10;ABIAYQAaAF8AIABeACYAXQAsAFsAMgBaADcAWAA8AFcAQQBVAEcAVABOAFIAVQBRAF0ATwBnAE4A&#10;cQBMAH4ASwCOAEoAowBJALwASQDYAEkA8QBJAP8ASgD/ALoAAACiAAAAjQAAAH0AAAByAgAAagIA&#10;AGQCAABgAAAAXgAAAFsABABaAAsAWAAVAFYAHABVACIAVAAoAFIALgBRADMATwA4AE4APgBMAEQA&#10;SwBKAEoAUgBIAFoARgBkAEUAbgBDAHsAQgCKAEEAnQBAALUAQADPAD8A6AA/APoAQAD/ALEAAACZ&#10;AAAAhQMAAHYHAABrCgAAYgoAAFwKAABYCAAAVQcAAFQDAABSAAcAUQAQAE8AGABNAB4ATAAkAEoA&#10;KgBJADAARwA1AEYAOwBFAEEAQwBIAEIATwBAAFgAPgBhAD0AbAA7AHkAOQCHADgAmgA3ALAANgDJ&#10;ADYA4gA2APMANgD+AKoAAACRAwAAfgkAAHANAABlEQAAXBIAAFYSAABREQAATg4AAEwMAABMCQIA&#10;SwUJAEkEEwBHBBoARQQhAEQFJwBCBS0AQQYyAD8GOAA+Bz8APAdGADoHTgA5B1cANwdgADUHbAAz&#10;B3gAMQaGADAGmAAuBa4ALQTGAC0C3QAtAu0ALQL4AKMBAACLCAAAeQ4AAGsTAABgFgAAWBcAAFEX&#10;AABMFgAASBUAAEYTAABFEQAARA0EAEMLCwBBCxYAPwwdAD4NJAA8DSoAOg4wADkONwA3Dz0ANRBF&#10;ADMQTQAxEFYALxBhAC0QbAArEHkAKQ+IACcOmwAlDbEAJAzHACML3QAjC+sAJAv2AJ0FAACGDQAA&#10;dRQAAGcXAABcGgAAUxsAAE0bAABHGwAAQxoAAEEZAAA/FwAAPhUAADwUBwA7FBIAORUaADcVIQA1&#10;FicANBYtADIWNAAwFzsALhdDACwXSwAqF1QAKBdfACYXagAjF3cAIRaHAB8WmgAdFbEAGxTIABsT&#10;3wAcE+4AHRL4AJgKAACBEgAAcRcAAGMbAABYHQAAUB4AAEkfAABDHgAAPx4AADwdAAA6HAAAORoA&#10;ADYaBAA0GgwAMhsXADAbHgAvHCQALRwrACscMQApHTgAKB1AACYdSQAjHVIAIR1dAB8daQAcHXYA&#10;GhyFABgbmAAWG68AFBrHABQZ3gAVGO8AFhj7AJIOAAB9FgAAbRsAAGAeAABVIAAATCEAAEUiAABA&#10;IgAAOyEAADghAAA1IAAAMx8AADAgAAAuIAkALCAUACohGwAoISEAJiIoACUiLwAjIjYAISI+AB8j&#10;RwAdI1AAGiNbABgiZwAVInQAEyGDABAhlgAMIK0ACx/EAAoe2wALHewADR36AI4TAAB5GQAAaR4A&#10;AFwhAABSIwAASSQAAEIlAAA9JQAAOCQAADQkAAAxJAAALSQAAColAAAoJQYAJSYQACMmGAAhJx4A&#10;HyclAB4nLAAcKDMAGig7ABgoRAAVKE4AEyhZABAoZQAMJ3IACSeAAAcmkgAFJagAAyTAAAMj2AAE&#10;IugABSL2AIkXAAB1HQAAZiEAAFkkAABPJgAARicAAD8nAAA6JwAANScAADEnAAAtJwAAKCkAACQq&#10;AAAhKwIAHisKABwsFAAaLBsAGC0iABYtKQAULTEAEi05AA4tQgALLUsACS1WAAYtYQAELG4AAix9&#10;AAArjgAAKqQAACm9AAAo1AAAJ+gAACfyAIQbAABxIAAAYiUAAFYnAABLKQAAQyoAADwqAAA3KgAA&#10;MioAAC4qAAAqKwAAJCwAAB8uAAAbMAAAFzEGABQyEQARMhgADjIfAAsyJgAJMi4ABzI1AAUyPgAD&#10;MkgAATJSAAAyXgAAMWsAADF6AAAwiwAAL6EAAC67AAAt0wAALOcAACvzAH8fAABtJAAAXigAAFIq&#10;AABILAAAQCwAADktAAA0LAAAMCwAACstAAAmLgAAIDAAABsyAAAWNAAAETYEAAk4CwAGOBUABDgc&#10;AAI4IwAAOCoAADgyAAA4OgAAOEQAADhPAAA3WwAAN2gAADZ3AAA1iAAANJ4AADO5AAAy0gAAMegA&#10;ADH0AHojAABpKAAAWiwAAE4uAABFLwAAPS8AADcvAAAyLwAALS8AACgwAAAiMgAAHDQAABY2AAAQ&#10;OAAACTsDAAI8CQAAPRIAAD0ZAAA+HwAAPicAAD4vAAA+NwAAPkAAAD5LAAA9VwAAPWQAADx0AAA7&#10;hQAAOpsAADm2AAA40QAAN+kAADb2AHQoAABkLAAAVi8AAEsxAABBMgAAOjIAADUxAAAvMQAAKTMA&#10;ACM1AAAdNwAAFjkAAA88AAAIPgAAAkADAABCCAAAQw4AAEQVAABEHAAARSMAAEUqAABFMwAARD0A&#10;AEVHAABEUwAARGEAAENwAABCggAAQZgAAD+zAAA+0AAAPekAADz4AG4tAABfMQAAUjMAAEc1AAA+&#10;NQAAODQAADI0AAArNgAAJDgAAB06AAAXPQAADj8AAAdCAAABRAAAAEYBAABIBgAASQoAAEoSAABL&#10;GAAATR4AAE0mAABMLwAATDgAAExDAABMTwAAS10AAEtsAABKfgAASJQAAEewAABFzQAAROkAAEP5&#10;AGgyAABZNgAATTgAAEM4AAA8OAAANjcAAC45AAAmOwAAHj4AABdBAAANRAAABUcAAABJAAAATAAA&#10;AE4AAABPAwAAUQYAAFILAABTEwAAVRkAAFYhAABWKQAAVTMAAFU+AABVSgAAVFgAAFRoAABSegAA&#10;UZAAAFCsAABOygAATecAAEv5AGE4AABUOwAASTwAAEE7AAA7OgAAMTwAACg/AAAfQgAAF0UAAAxJ&#10;AAADTAAAAE8AAABSAAAAVAAAAFYAAABYAAAAWQIAAFsGAABdCwAAXhQAAGAbAABhIwAAYC0AAGA4&#10;AABfRQAAX1MAAF5iAABddQAAW4oAAFqmAABYxgAAVuUAAFX4AFs+AABPPwAARj8AAD8+AAA1QAAA&#10;K0MAACFHAAAXSwAAC08AAAFSAAAAVgAAAFgAAABbAAAAXgAAAGAAAABiAAAAYwAAAGUBAABnBgAA&#10;aQsAAGsUAABtHAAAbSYAAGwxAABsPgAAa0wAAGpcAABpbgAAZ4MAAGWeAABjvgAAYt8AAGD1AFVD&#10;AABLRAAAREMAADpEAAAvSAAAI0wAABhQAAAKVQAAAFkAAABdAAAAYQAAAGQAAABnAAAAaQAAAGsA&#10;AABuAAAAcAAAAHIAAAB0AAAAdgQAAHgKAAB6FAAAfB4AAHspAAB7NgAAekUAAHhWAAB2aAAAdXwA&#10;AHOWAABxtgAAb9cAAG3wAFFIAABJRwAAP0kAADNNAAAmUQAAGVcAAApcAAAAYQAAAGYAAABqAAAA&#10;bQAAAHEAAAB0AAAAdwAAAHkAAAB8AAAAfgAAAIAAAACDAAAAhQAAAIgBAACLCQAAjhQAAI8fAACO&#10;LAAAjDsAAItMAACJXwAAhnQAAISMAACBqgAAf8sAAH3oAE9NAABFTgAAOFIAACpXAAAcXQAAC2MA&#10;AABpAAAAbwAAAHQAAAB4AAAAfAAAAH8AAACDAAAAhgAAAIkAAACMAAAAjwAAAJEAAACUAAAAlwAA&#10;AJsAAACeAAAAoggAAKcVAACmIwAApDIAAKJDAACfVgAAnGsAAJqBAACWngAAlL0AAJHcAEtTAAA9&#10;VwAAL10AACBkAAAOawAAAHIAAAB4AAAAfgAAAIQAAACIAAAAjQAAAJEAAACWAAAAmgAAAJ0AAACh&#10;AAAApAAAAKcAAACrAAAArgAAALIAAAC2AAAAugAAAL8IAADCFwAAwScAAL45AAC7TAAAt2EAALJ5&#10;AACvkgAArbAAAKnOAENdAAA0YwAAJWoAABRyAAABegAAAIIAAACJAAAAjwAAAJYAAACcAAAAoQAA&#10;AKcAAACsAAAAsAAAALQAAAC4AAAAuwAAAL8AAADDAAAAxgAAAMsAAADPAAAA1AAAANsAAADhCAAA&#10;4RsAAN4uAADaQQAA1VcAANBuAADLiAAAx6UAAMXAADtpAAArcAAAGnkAAAaBAAAAigAAAJMAAACc&#10;AAAAowAAAKoAAACxAAAAtwAAAL0AAADCAAAAxgAAAMsAAADOAAAA0wAAANgAAADcAAAA4AAAAOQA&#10;AADoAAAA7AAAAPEAAAD2AAAA+AwAAPYiAAD0NwAA8U0AAO1lAADpfQAA5pgAAOK1AP8AAAD/AAAA&#10;/wAAAP8AAQD/AAgA/wAUAP8AHQD/ACcA/wAxAP8AOgD/AEIA/wBKAP8AUQD/AFcA/wBcAP8AYQD8&#10;AGYA+gBrAPgAcQD2AHcA8wB+APEAhwDuAJIA7AChAOkAtQDnAM8A5ADvAOIA/wDQAP8AwwD/ALoA&#10;/wCzAP8ArwD/AP8AAAD/AAAA/wAAAP8AAAD/AAEA/wAJAP8AFgD/AB8A/wAqAP8ANAD6ADwA9gBE&#10;APIASgDuAFAA7ABWAOoAWwDnAGAA5QBlAOMAagDhAHAA3wB3ANwAfwDZAIoA1QCYANIAqgDPAMIA&#10;zADjAMoA/wDAAP8AtAD/AKwA/wCnAP8AowD/AP8AAAD/AAAA+wAAAPgAAAD4AAAA9wAAAPIADADv&#10;ABoA7gAkAOoALQDkADUA3wA9ANwARADYAEoA1ABPANEAVADPAFkAzQBfAMoAZADIAGoAxQBwAMIA&#10;eADAAIEAvQCOALoAnwC4ALUAtgDSALQA9ACwAP8ApQD/AJ0A/wCYAP8AlQD/AP4AAAD3AAAA8gAA&#10;AO8AAADmAAAA3gAAANgABgDTABMAzwAdAM4AJwDKAC8AxgA3AMEAPQC9AEMAugBJALgATgC2AFMA&#10;swBYALEAXQCvAGIArQBpAKsAcQCoAHoApQCFAKIAlACgAKkAnQDDAJsA5wCaAP8AlAD/AI0A/wCK&#10;AP8AhwD/APYAAADtAAAA5wAAANgAAADLAAAAwgAAALwAAAC3AAoAtQAXALMAIACxACgArQAwAKkA&#10;NwCmADwAowBCAKAARwCeAEwAnABRAJoAVgCXAFwAlQBiAJMAagCQAHMAjgB9AIsAigCKAJ4AiAC2&#10;AIYA2ACFAPgAgwD/AH4A/wB8AP8AegD/AOwAAADiAAAAzgAAAL4AAACyAAAAqQAAAKIAAACeAAUA&#10;mgAQAJkAGgCYACIAlgApAJIAMACOADYAjAA8AIoAQQCIAEUAhgBLAIQAUACCAFYAgABcAH4AYwB8&#10;AGwAewB2AHkAggB3AJMAdQCqAHQAyABzAOsAcwD/AHEA/wBvAP8AbgD/AOIAAADNAAAAugAAAKkA&#10;AACcAAAAkgAAAIwAAACIAAAAhQAJAIQAFACCABwAgQAjAH8AKgB9ADAAegA2AHkAOwB3AEAAdQBF&#10;AHQASgByAFAAcABWAG8AXQBtAGYAawBwAGkAfABoAIsAZgCfAGUAuwBkAN0AZAD8AGUA/wBjAP8A&#10;YwD/ANQAAAC8AAAAqAAAAJYAAACKAAAAgQAAAHsAAAB3AAAAdQAEAHMADQByABcAcQAeAHAAJQBu&#10;ACsAbAAwAGoANQBoADoAZwA/AGUARQBkAEoAYgBRAGEAWABfAGAAXgBqAFwAdgBaAIQAWQCWAFgA&#10;sABYAM8AWADwAFgA/wBYAP8AWAD/AMcAAACuAAAAmQAAAIgAAAB8AAAAdAAAAG4AAABqAAAAaAAB&#10;AGYACABlABIAZAAZAGMAHwBiACYAYAArAF4AMQBdADYAWwA7AFoAQABYAEYAVwBMAFUAVABUAFwA&#10;UgBlAFEAcQBPAH4ATgCPAE0ApgBMAMMATADlAEwA/gBNAP8ATQD/ALoAAAChAAAAjAAAAH0AAABx&#10;AAAAaQAAAGQAAABgAAAAXQAAAFsABQBaAAsAWAAVAFgAGwBXACEAVgAnAFQALABSADEAUQA2AE8A&#10;PABOAEIATABIAEsATwBJAFgASABhAEYAbABFAHoARACKAEIAngBCALkAQgDZAEIA9ABCAP8AQwD/&#10;AK8AAACWAAAAgwAAAHQAAABpAAAAYQAAAFoAAABXAAAAVAAAAFIAAQBQAAgATwAQAE4AFwBNAB0A&#10;TAAjAEoAKABJAC0ARwAzAEYAOABFAD4AQwBEAEIATABAAFQAPwBeAD0AaQA8AHYAOgCFADkAmAA5&#10;ALEAOADNADgA6gA5AP8AOQD/AKYAAACOAAAAewAAAG0EAABiBgAAWgcAAFQGAABPBgAATAQAAEoB&#10;AABJAAQASAAKAEYAEwBFABkARAAfAEMAJQBBACoAQAAvAD4ANQA9ADsAOwBBADoASQA4AFIANwBb&#10;ADUAZgAzAHMAMgCBADEAlAAwAKsALwDGADAA4gAwAPYAMAD/AJ4AAACGAAAAdQUAAGcJAABcDAAA&#10;VA0AAE0MAABJCwAARQoAAEMJAABCBgAAQQMGAEABDQA+ABUAPQAbADwAIQA6ACcAOQAsADcAMgA2&#10;ATgANAE/ADMBRwAxAVAALwFaAC0BZAArAXEAKgB/ACgAkAAnAKYAJwDAACYA2wAnAO8AJwD9AJcA&#10;AACBBQAAcAoAAGIOAABXEgAATxMAAEgTAABDEgAAQBEAAD0QAAA7DQAAOwoCADoHCAA5BhEANwYY&#10;ADUGHgA0ByQAMgcqADEIMAAvCDYALQg+ACwJRgAqCU8AKAlZACYJZAAjCXEAIQh/ACAHkAAeBqUA&#10;HgW9AB0E1AAdAukAHQL2AJECAAB8CQAAaw8AAF4TAABTFgAASxcAAEQXAAA/FgAAOxYAADgVAAA2&#10;EwAANRIAADQOAwAzDQoAMQ0UADAOGwAuDiEALA8oACoQLgApEDUAJxE9ACQRRQAiEU8AIBFZAB0R&#10;ZQAbEXIAGRCBABYPkwAUDqgAEw2/ABML1AATC+YAEwvyAIwGAAB4DQAAaBMAAFsXAABQGQAARxoA&#10;AEAaAAA7GgAANxkAADQZAAAxGAAALxcAAC8VAAAsFQYAKxURACkVGAAnFh8AJRYlACMWLAAhFzMA&#10;Hxc7AB0XQwAbF00AGRdXABYXYwAUF3AAERZ/AA0WkAAKFaUACBS9AAcT0wAIEucAChL0AIcKAAB0&#10;EgAAZBcAAFcaAABNHAAARB0AAD0dAAA4HQAAMx0AADAcAAAtGwAAKhsAACkaAAAmGgMAJBsLACIb&#10;FQAgGxwAHhwiABwcKQAaHDAAGB04ABYdQQAUHUsAER1VAA0dYQAKHG0ABxx7AAUbjAADGqEAARm5&#10;AAAY0AABF+UAAhfxAIMOAABwFQAAYBoAAFQdAABJHwAAQR8AADogAAA1IAAAMB8AACwfAAApHwAA&#10;Jh8AACMfAAAgHwAAHiAIABshEgAZIRkAFyEfABUiJwATIi4AESI2AA0iPgAKIkcAByJSAAUiXQAC&#10;ImkAACF4AAAgiAAAH54AAB62AAAdzwAAHOQAABvxAH4TAABsGQAAXR0AAFEgAABGIQAAPiIAADci&#10;AAAyIgAALSIAACkiAAAmIQAAIyIAAB4jAAAaJQAAFyUEABQmDAARJxYADScdAAsnJAAJJysABycy&#10;AAQnOgACJ0QAACdOAAAnWgAAJ2YAACZ1AAAlhgAAJJsAACO1AAAizgAAIeUAACDyAHoXAABoHAAA&#10;WiAAAE0jAABDJAAAOyUAADQlAAAvJQAAKyQAACckAAAjJAAAHyUAABsmAAAVKAAAESoDAAosCQAH&#10;LBMABCwaAAIsIAAALCcAACwvAAAsNwAALEAAACxLAAAsVwAALGQAACtyAAAqhAAAKZkAACizAAAn&#10;zQAAJuYAACX0AHUbAABkIAAAViMAAEomAABAJwAAOCcAADInAAAtJwAAKSYAACUmAAAgJwAAGygA&#10;ABYqAAARLAAACi4DAAQwCAAAMRAAADEXAAAyHQAAMiQAADIsAAAyNAAAMj0AADJIAAAyVAAAMWEA&#10;ADFwAAAwgQAAL5cAAC2xAAAszQAAK+YAACr2AHAfAABgJAAAUicAAEYpAAA9KgAANSoAAC8pAAAr&#10;KQAAJykAACEpAAAcKwAAFy0AABEvAAAKMQAABDMCAAA1BwAANgwAADcUAAA4GgAAOCEAADgoAAA4&#10;MAAAODoAADhEAAA4UAAAN14AADdtAAA2fwAANZQAADOvAAAyzAAAMOcAAC/4AGskAABbKAAATisA&#10;AEMsAAA6LQAAMywAAC4rAAApKwAAIywAAB0uAAAXMAAAETIAAAk0AAADNgAAADkBAAA6BQAAPAkA&#10;AD0QAAA+FgAAPx0AAD8kAAA/LQAAPzYAAD9AAAA/TQAAPloAAD5qAAA9ewAAO5EAADqtAAA4ygAA&#10;N+cAADb5AGUpAABWLAAASS4AAD8vAAA3LwAAMS4AACwuAAAlLwAAHjEAABczAAAQNgAACDgAAAI7&#10;AAAAPQAAAD8AAABBAgAAQgYAAEQKAABGEgAARxgAAEcgAABHKQAARzIAAEc8AABHSAAARlYAAEZm&#10;AABFeAAAQ40AAEKpAABAyAAAPuYAAD35AF8uAABRMQAARTIAADwzAAA1MgAALzEAACcyAAAgNQAA&#10;GDcAABA6AAAHPQAAAD8AAABCAAAARQAAAEcAAABJAAAASgMAAEwGAABOCwAAUBQAAFEaAABRIwAA&#10;US0AAFE3AABQRAAAUFIAAE9hAABOcwAATIgAAEukAABJxQAAR+UAAEb5AFkzAABMNQAAQTYAADk1&#10;AAA0NAAAKzYAACI4AAAZPAAAED8AAAVCAAAARQAAAEgAAABLAAAATQAAAFAAAABSAAAAVAAAAFYB&#10;AABYBgAAWgwAAFwVAABdHQAAXCcAAFwyAABbPgAAWkwAAFpcAABYbgAAV4MAAFWeAABTvwAAUeEA&#10;AFD3AFI5AABHOgAAPjoAADk4AAAuOgAAJD0AABpAAAAPRAAABEgAAABMAAAATwAAAFIAAABVAAAA&#10;WAAAAFoAAABcAAAAXgAAAGAAAABiAQAAZQYAAGcMAABqFgAAaiAAAGkrAABoNwAAaEUAAGZWAABl&#10;ZwAAY3wAAGGWAABftwAAXdoAAFv0AE0+AABEPgAAPTwAADM+AAAoQgAAHEYAABBKAAADTwAAAFMA&#10;AABXAAAAWwAAAF4AAABhAAAAZAAAAGYAAABpAAAAawAAAG0AAABvAAAAcQAAAHQEAAB3DAAAeRgA&#10;AHkjAAB4MAAAdj4AAHRPAAB0YQAAcXUAAHCNAABtrAAAa84AAGntAElDAABDQQAAOEMAACxHAAAf&#10;TAAAEVEAAAJXAAAAWwAAAGAAAABkAAAAaAAAAGsAAABvAAAAcgAAAHUAAAB3AAAAegAAAHwAAAB/&#10;AAAAgQAAAIQAAACHAwAAiwsAAI0ZAACMJgAAijQAAIhFAACGWAAAg20AAIGDAAB+oQAAe8MAAHnj&#10;AEhGAAA+SAAAMEwAACNSAAAUWAAAA14AAABkAAAAagAAAG8AAABzAAAAdwAAAHsAAAB/AAAAggAA&#10;AIUAAACIAAAAiwAAAI4AAACRAAAAlQAAAJgAAACcAAAAoQIAAKYMAACmGwAApCoAAKI7AACfTgAA&#10;nGIAAJd5AACUlAAAkbQAAI7TAERNAAA2UgAAJ1gAABhfAAAFZgAAAG0AAABzAAAAegAAAH8AAACD&#10;AAAAiAAAAI0AAACRAAAAlgAAAJkAAACdAAAAoQAAAKQAAACoAAAArAAAALAAAAC1AAAAugAAAL8C&#10;AADEDgAAwiAAAMAxAAC8RAAAuFkAALRvAACwhwAAq6UAAKjDADtXAAAsXgAAHGUAAAltAAAAdQAA&#10;AH0AAACEAAAAiwAAAJIAAACXAAAAnAAAAKMAAACoAAAArQAAALEAAAC2AAAAuQAAAL0AAADBAAAA&#10;xgAAAMoAAADPAAAA1AAAANwAAADiAgAA5BQAAOEmAADeOQAA2U8AANJmAADMfgAAyZgAAMa0ADNk&#10;AAAiawAAEHQAAAB8AAAAhQAAAI4AAACWAAAAnwAAAKcAAACtAAAAswAAALoAAADAAAAAxQAAAMoA&#10;AADOAAAA0gAAANgAAADdAAAA4QAAAOUAAADpAAAA7gAAAPMAAAD4AAAA/QQAAPsaAAD4LwAA9EUA&#10;APBcAADrdAAA5o4AAOKrAP8AAAD/AAAA/wAAAP8AAAD/AAYA/wARAP8AGQD/ACMA/wAsAP8ANQD/&#10;AD0A/wBFAP8ATAD/AFIA/wBYAP8AXQD9AGIA+gBnAPgAbQD1AHMA8wB7APAAgwDtAI4A6gCdAOcA&#10;sQDlAM4A4gDuANwA/wDHAP8AuQD/ALAA/wCpAP8ApQD/AP8AAAD/AAAA/AAAAPkAAAD5AAAA+wAF&#10;AP4AEgD/ABsA/wAlAP8ALwD6ADcA9QA/APEARgDtAEwA6gBRAOgAVwDlAFwA4wBhAOEAZgDfAGwA&#10;3ABzANkAfADVAIYA0gCUAM4ApgDLAL8AyADiAMUA/wC2AP8AqgD/AKIA/wCcAP8AmAD/AP8AAAD4&#10;AAAA8wAAAPAAAADwAAAA8gAAAO8ABwDsABQA6wAfAOcAKADhADEA3QA4ANgAPwDTAEUA0ABLAM4A&#10;UADLAFUAyQBaAMYAYADDAGUAwQBsAL4AdAC7AH0AuACKALUAmwCzALIAsADRAK4A9QCmAP8AmQD/&#10;AJIA/wCNAP8AiwD/APcAAADvAAAA6QAAAOYAAADhAAAA2AAAANAAAQDNAAsAygAYAMkAIQDGACoA&#10;wQAyALwAOAC4AD4AtQBEALMASQCwAE4ArgBTAKwAWACqAF4ApwBlAKQAbQCiAHYAnwCBAJwAkACZ&#10;AKUAlgDBAJQA5wCSAP8AiQD/AIMA/wB/AP8AfQD/AO0AAADkAAAA3QAAAM8AAADDAAAAugAAALQA&#10;AACwAAUArgASAKsAGwCqACMApwArAKMAMgCfADgAnQA9AJoAQgCXAEcAlQBMAJMAUQCQAFcAjgBe&#10;AIsAZQCJAG8AhwB5AIQAhgCDAJoAgQC0AH8A1wB+APoAeQD/AHUA/wBzAP8AcQD/AOMAAADWAAAA&#10;xQAAALUAAACoAAAAoAAAAJkAAACVAAAAkgAJAJEAFACQAB0AjwAkAIsAKwCHADEAhQA3AIMAPACB&#10;AEEAfwBGAH0ASwB8AFEAegBXAHgAXgB2AGcAdAByAHIAfwBwAI8AbgCnAG0AxwBtAO0AbAD/AGgA&#10;/wBmAP8AZgD/ANYAAADEAAAArwAAAJ4AAACRAAAAiAAAAIMAAAB/AAAAfQAEAHsADAB6ABcAegAe&#10;AHkAJQB2ACsAdAAxAHIANgBwADsAbgBAAG0ARQBrAEsAaQBRAGgAWQBmAGEAZABrAGMAeABhAIcA&#10;YACdAF4AuQBdAN8AXQD/AFwA/wBbAP8AWwD/AMoAAACyAAAAnAAAAIsAAAB/AAAAdwAAAHIAAABv&#10;AAAAbAAAAGsABwBqABEAagAZAGkAHwBnACUAZQArAGMAMABiADUAYAA6AF8AQABdAEUAWwBMAFoA&#10;UwBYAFwAVgBlAFUAcgBTAIAAUgCUAFEArgBQANAAUAD0AFEA/wBQAP8AUAD/ALwAAACjAAAAjQAA&#10;AH0AAAByAAAAagAAAGUAAABiAAAAXwAAAF4AAwBdAAoAXAAUAFsAGgBbACAAWQAmAFcAKwBWADAA&#10;VAA2AFMAOwBRAEEAUABHAE4ATwBNAFcASwBgAEkAbQBIAHoARgCMAEUApQBFAMQARQDoAEUA/wBG&#10;AP8ARgD/AK4AAACVAAAAggAAAHMAAABoAAAAYAAAAFoAAABWAAAAVAAAAFIAAQBRAAcAUAANAFAA&#10;FgBQABwATgAhAE0AJwBLACwASQAxAEgANgBHADwARQBDAEQASgBCAFMAQABcAD8AaAA9AHUAPACG&#10;ADsAnAA7ALoAOgDdADsA+QA7AP8APAD/AKMAAACLAAAAeQAAAGsAAABgAAAAWAAAAFEAAABNAAAA&#10;SwAAAEkAAABIAAQARwAKAEYAEgBFABgARQAdAEMAIwBCACgAQAAtAD8AMwA9ADgAPAA/ADoARgA5&#10;AE8ANwBYADYAZAA0AHEAMwCBADIAlQAxALAAMQDPADEA7wAyAP8AMwD/AJoAAACDAAAAcQAAAGQA&#10;AABZAgAAUQMAAEoDAABGAwAAQwEAAEEAAABAAAEAPgAGAD4ADAA9ABQAPAAZADsAHwA5ACQAOAAq&#10;ADcALwA1ADUANAA8ADIAQwAxAEwALwBWAC0AYQAsAG4AKwB9ACkAkAApAKgAKADGACgA5QApAPwA&#10;KgD/AJIAAAB8AAAAawIAAF4GAABUCAAASwgAAEUJAABACAAAPAcAADoGAAA4AwAAOAEDADcACQA2&#10;ABAANQAWADQAHAAyACEAMQAmAC8ALAAuADIALAA5ACsAQQApAEkAJwBTACYAXwAkAGsAIgB6ACEA&#10;iwAgAKIAIAC9ACAA3AAgAPQAIQD/AIsAAAB3AQAAZwcAAFoKAABPDAAARw0AAEANAAA7DQAANwwA&#10;ADQLAAAyCQAAMQcBADEFBQAwAwsALgITAC0CGAArAR4AKgEkACgCKQAnAjAAJQI3ACQDPwAiA0cA&#10;IANRAB4DXQAcAmkAGgF3ABkAiAAYAJ0AFwC3ABcA0wAXAOwAGAD8AIYAAAByBQAAYwoAAFYOAABL&#10;EQAAQhIAADwSAAA3EgAAMhEAAC8RAAAtDwAAKw0AACoLAwAqCQcAKQgNACcHFgAlCBsAJAghACII&#10;JwAgCS4AHwk1AB0JPgAbCkcAGApRABYJXAAUCWkAEgl3AA8IhwANB5sADAW0AAsEzQALAuUADAD2&#10;AIECAABuCQAAXw4AAFITAABHFQAAPxUAADgVAAAzFQAALxUAACsUAAAoFAAAJhMAACUSAQAkEAQA&#10;Iw4JACEOEgAfDxkAHRAfABsQJgAZEC0AFxE1ABURPgATEUcADxFSAAsRXAAJEWgABxF2AAUQhgAE&#10;DpoAAg2yAAIMywABC+EAAQrwAH0GAABqDQAAWxMAAE8WAABEFwAAPBgAADUYAAAwGAAAKxgAACcX&#10;AAAkFwAAIhYAACAWAAAeFQEAHBUGABoVDQAYFRYAFhYdABQWJAASFisADhczAAsXOgAJF0MABhdN&#10;AAQXWAACF2UAABZzAAAWgwAAFZcAABOwAAASyQAAEeIAABDwAHkKAABnEgAAWBYAAEsZAABBGgAA&#10;ORsAADIbAAAtGgAAKBoAACQaAAAhGQAAHhkAABwZAAAZGQAAFhoDABMaCQAQGxMADBsaAAocIAAI&#10;HCcABhwuAAQcNgABHD8AABxKAAAcVQAAHGIAABtxAAAagQAAGZYAABivAAAXyQAAFuIAABXyAHQO&#10;AABjFQAAVBkAAEgbAAA+HQAANh0AAC8dAAAqHQAAJhwAACIcAAAfGwAAHBsAABkbAAAVHAAAEB4C&#10;AAogBwAHIBAABCAXAAIgHQAAISQAACErAAAhMwAAITwAACFHAAAhUgAAIWAAACBuAAAffwAAHpQA&#10;AB2uAAAcyQAAGuMAABn0AHATAABfGAAAURwAAEUeAAA7HwAAMyAAAC0fAAAoHwAAIx4AACAeAAAd&#10;HQAAGR4AABUfAAARIAAACiICAAYkBwACJQwAACUUAAAmGgAAJiEAACYoAAAmMAAAJjkAACdEAAAm&#10;UAAAJl0AACZsAAAlfgAAI5MAACKtAAAgyQAAH+UAAB72AGwXAABbHAAATR8AAEIhAAA4IgAAMCIA&#10;ACoiAAAlIQAAIiAAAB4gAAAaIAAAFiEAABEjAAAKJAAABiYCAAEoBgAAKQoAACsSAAArGAAALB4A&#10;ACwlAAAsLQAALDYAACxBAAAsTQAALFoAACtqAAAqewAAKZEAACesAAAmyQAAJOUAACP4AGcbAABX&#10;HwAASSIAAD4kAAA1JQAALiQAACgkAAAkIwAAICIAABsjAAAWJAAAESUAAAonAAAFKQAAACsBAAAt&#10;BAAALwgAADAMAAAyFAAAMhsAADIiAAAzKgAAMzMAADM9AAAySQAAMlcAADFnAAAweQAAL44AAC2q&#10;AAAsyQAAKucAACn6AGIfAABSIwAARSYAADsnAAAyJwAALCYAACclAAAiJQAAHCUAABcnAAARKQAA&#10;CisAAAQtAAAALwAAADEAAAAzAgAANQUAADcJAAA5EAAAOhcAADoeAAA6JgAAOi8AADo6AAA6RgAA&#10;OVQAADljAAA3dQAANosAADSnAAAzxwAAMecAAC/7AFwkAABNKAAAQSoAADcqAAAwKgAAKigAACUo&#10;AAAeKQAAGCoAABEsAAAJLwAAAzEAAAAzAAAANgAAADgAAAA6AAAAPAIAAD4GAABACgAAQhMAAEMa&#10;AABCIgAAQisAAEI2AABCQgAAQk8AAEFfAAA/cgAAPocAADyjAAA6xQAAOeYAADf8AFYpAABILAAA&#10;PS0AADQtAAAuLAAAKCsAACEsAAAZLgAAETAAAAgzAAACNgAAADgAAAA7AAAAPQAAAEAAAABCAAAA&#10;RAAAAEcCAABJBgAASwsAAE0UAABNHQAATSYAAEwxAABMPQAAS0sAAEpbAABJbQAASIIAAEaeAABE&#10;wAAAQuQAAED7AFAvAABDMAAAOjEAADIwAAAtLgAAJDAAABsyAAASNQAABzgAAAA7AAAAPgAAAEEA&#10;AABEAAAARwAAAEkAAABMAAAATgAAAFAAAABSAQAAVQYAAFcMAABYFwAAWCEAAFcsAABXOAAAVkUA&#10;AFZVAABUZwAAU3wAAFGXAABOuQAATN4AAEv5AEo0AAA/NQAANzQAADEyAAAoNAAAHTcAABM6AAAH&#10;PgAAAEIAAABFAAAASAAAAEsAAABPAAAAUgAAAFQAAABXAAAAWQAAAFwAAABeAAAAYAAAAGMGAABm&#10;DQAAZxkAAGYkAABlMAAAZD4AAGNPAABiYQAAX3YAAF2PAABbsAAAWdUAAFb0AEU5AAA8OAAANzYA&#10;ACw4AAAhOwAAFUAAAAdEAAAASQAAAE0AAABRAAAAVQAAAFgAAABbAAAAXgAAAGEAAABkAAAAZgAA&#10;AGkAAABrAAAAbgAAAHAAAAB0BgAAdxEAAHYcAAB1KQAAczgAAHJIAABxWQAAbm4AAG2FAABqpAAA&#10;Z8gAAGXrAEI9AAA8OwAAMT0AACRBAAAXRgAA/+LwAElDQ19QUk9GSUxFAAcKCEsAAABRAAAAVgAA&#10;AFsAAABeAAAAYwAAAGYAAABqAAAAbQAAAHAAAABzAAAAdgAAAHgAAAB7AAAAfgAAAIEAAACFAAAA&#10;iAUAAIsTAACKHwAAiC4AAIY+AACDUgAAgWYAAH98AAB7mAAAeLsAAHbeAEFAAAA2QgAAKUYAABtM&#10;AAAJUgAAAFkAAABfAAAAZQAAAGkAAABtAAAAcgAAAHYAAAB7AAAAfgAAAIIAAACFAAAAiAAAAIsA&#10;AACOAAAAkgAAAJYAAACaAAAAnwAAAKUFAACmFAAApCMAAKE0AACeRgAAmlsAAJVzAACSiwAAjqsA&#10;AIvNADxHAAAuTAAAH1IAAA1ZAAAAYQAAAGgAAABvAAAAdQAAAHoAAAB/AAAAgwAAAIkAAACOAAAA&#10;kgAAAJYAAACaAAAAngAAAKIAAACmAAAAqgAAAK8AAAC0AAAAugAAAMEAAADIBgAAxhgAAMMpAAC/&#10;OwAAulAAALVnAACvfwAAqpwAAKe7ADRSAAAkWQAAFGAAAABoAAAAcAAAAHgAAACAAAAAhwAAAIwA&#10;AACSAAAAmQAAAJ8AAAClAAAAqwAAALAAAAC0AAAAuAAAALwAAADBAAAAxgAAAMsAAADQAAAA2AAA&#10;AOAAAADmAAAA6gkAAOcdAADkMAAA30UAANlcAADRdAAAzI0AAMaqACpeAAAZZgAABW8AAAB3AAAA&#10;fwAAAIcAAACPAAAAmAAAAKAAAACoAAAAsAAAALgAAAC/AAAAxAAAAMkAAADOAAAA0gAAANkAAADe&#10;AAAA4wAAAOcAAADsAAAA8gAAAPcAAAD9AAAA/wAAAP8SAAD/JgAA+zsAAPdSAADyagAA7YIAAOqa&#10;AP8AAAD/AAAA/AAAAPkAAAD5AAIA+wAKAP4AFQD/AB4A/wAoAP8AMAD/ADkA/wBAAP8ARwD/AE4A&#10;/wBUAP8AWQD8AF8A+gBkAPcAaQD1AHAA8gB3AO8AfwDsAIoA6QCZAOYArwDjAMwA4ADuANIA/wC+&#10;AP8AsAD/AKUA/wCeAP8AmwD/AP8AAAD5AAAA9AAAAPEAAADxAAAA8wABAPcACgD7ABcA/wAgAP8A&#10;KgD5ADMA9AA6AO8AQQDrAEcA6ABNAOYAUgDjAFcA4QBcAN8AYgDcAGgA2QBwANUAeADRAIMAzgCQ&#10;AMsAogDHAL0AxADiAL8A/gCsAP8AoAD/AJcA/wCQAP8AjQD/APgAAADwAAAA6gAAAOcAAADnAAAA&#10;6gAAAOoAAQDoAAwA5wAaAOQAIwDfACwA2QA0ANQAOwDQAEEAzQBGAMoATADHAFEAxABWAMEAWwC+&#10;AGEAvABoALkAbwC2AHoAswCHALAAmACtAK8AqwDQAKgA9wCbAP8AjwD/AIcA/wCDAP8AgQD/AO4A&#10;AADmAAAA3wAAANsAAADaAAAAzwAAAMoAAADGAAYAxAATAMQAHADCACUAuwAtALYAMwCzADoAsAA/&#10;AK0ARQCrAEoAqQBPAKYAVACkAFoAoQBhAJ4AaQCbAHIAmAB9AJUAjQCSAKMAkADAAI0A6QCIAP4A&#10;fwD/AHkA/wB2AP8AdAD/AOQAAADZAAAAzwAAAMcAAAC7AAAAsQAAAKsAAACoAAAApgAJAKQAFQCk&#10;AB4AoQAmAJ0ALQCZADMAlgA4AJMAPgCQAEMAjQBIAIsATQCJAFMAhgBaAIQAYgCCAGsAfwB1AH0A&#10;gwB8AJcAegCyAHgA2AB3AP0AcAD/AGwA/wBqAP8AaAD/ANYAAADKAAAAvAAAAKsAAACdAAAAlQAA&#10;AI8AAACMAAAAiQAEAIkADQCIABcAhwAfAIQAJgCBACwAfgAyAHwANwB7ADwAeQBBAHcARwB1AE0A&#10;cwBTAHEAWwBvAGQAbQBuAGsAewBpAIsAaACmAGYAxgBmAPEAYwD/AF8A/wBeAP8AXQD/AMkAAAC5&#10;AAAApAAAAJMAAACHAAAAfwAAAHoAAAB3AAAAdQAAAHMABwBzABEAcwAZAHIAIABwACYAbQAsAGwA&#10;MQBqADYAaAA7AGcAQQBlAEcAYwBNAGEAVQBgAF4AXgBoAFwAdABaAIQAWQCbAFcAuQBWAOMAVgD/&#10;AFQA/wBTAP8AUgD/AL4AAACmAAAAkAAAAIAAAAB1AAAAbgAAAGkAAABmAAAAZAAAAGMAAgBjAAkA&#10;YgATAGIAGgBhACAAXwAmAF0AKwBcADAAWgA1AFkAOwBXAEEAVQBIAFQATwBSAFgAUABiAE4AbgBN&#10;AH0ASwCRAEoArQBJANQASQD7AEgA/wBIAP8ASQD/ALEAAACXAAAAggAAAHQAAABpAAAAYQAAAFwA&#10;AABZAAAAVwAAAFYAAABVAAYAVQAMAFUAFQBVABsAUwAhAFEAJgBPACsATgAwAEwANgBKADwASQBC&#10;AEcASgBGAFMARABdAEMAaQBBAHcAQACJAD4AowA+AMYAPgDvAD4A/wA+AP8APwD/AKMAAACKAAAA&#10;eAAAAGoAAABfAAAAVwAAAFEAAABNAAAASwAAAEoAAABJAAIASQAIAEkAEABIABYARwAcAEUAIQBE&#10;ACcAQgAsAEEAMQA/ADcAPgA+ADwARQA7AE4AOQBZADgAZAA3AHIANQCDADQAmgAzALoAMwDiADQA&#10;/wA0AP8ANQD/AJcAAACBAAAAbwAAAGIAAABXAAAATwAAAEgAAABEAAAAQQAAAEAAAAA/AAAAPgAF&#10;AD4ACgA+ABIAPgAYADwAHQA6ACIAOQAnADcALQA2ADMANAA6ADMAQQAxAEoAMABVAC4AYAAtAG0A&#10;LAB+ACsAkwAqALEAKgDUACoA9wArAP8ALAD/AI4AAAB5AAAAaAAAAFsAAABRAAAASAAAAEIAAAA9&#10;AAAAOgAAADcAAAA2AAAANQACADUABwA1AAwANAAUADMAGQAxAB4AMAAkAC4AKQAtAC8ALAA2ACoA&#10;PgApAEcAJwBRACYAXAAkAGoAIwB6ACIAjQAhAKgAIQDJACEA7QAiAP8AIwD/AIcAAAByAAAAYwAA&#10;AFYCAABLAwAAQwUAADwFAAA3BQAAMwQAADADAAAvAQAALgAAAC0ABQAtAAkALAAQACsAFgApABsA&#10;KAAgACYAJgAlACwAJAAzACIAOwAhAEQAHwBOAB4AWQAcAGcAGwB2ABoAiAAZAKEAGAC/ABkA4gAZ&#10;APwAGgD/AIEAAABtAAAAXgMAAFEGAABGCAAAPgkAADcJAAAyCQAALggAACsHAAAoBgAAJwUAACYD&#10;AwAlAQcAJQALACQAEwAjABgAIQAdACAAIwAeACkAHQAwABwAOAAaAEEAGABLABYAVwAVAGQAEwBz&#10;ABEAhAAQAJsADwC3ABAA2AARAPMAEQD/AHwAAABpAgAAWgcAAE0KAABCCwAAOgwAADMNAAAuDQAA&#10;KQwAACYLAAAjCgAAIQoAACAIAgAfBwUAHwUIAB4EDgAcBBUAGwQaABkFIAAYBSYAFwQuABUENgAT&#10;BD8AEQRJAA0EVQALBGIACQRwAAcDgQAGAZUABgCwAAYAzQAFAOoABwD+AHcAAABlBQAAVgoAAEkN&#10;AAA/EAAANxAAADARAAAqEQAAJhAAACIPAAAfDgAAHQ0AABsMAgAZCwQAGQoGABgJCwAWCRMAFQkY&#10;ABMJHgARCiUADgosAAwKNAAJCz4ABwtIAAULUwADC2AAAQpuAAAKfwAACJIAAAerAAAFxgAAA+EA&#10;AAH1AHMCAABhCQAAUw4AAEYRAAA8EwAANBMAAC0TAAAnEwAAIxMAAB8SAAAcEgAAGREAABcRAgAV&#10;EAQAEw8GABIOCAAODg4ADBAWAAoQHAAIESIABhEpAAURMQADETsAARJFAAASUAAAEV4AABFsAAAQ&#10;fQAADpIAAAyrAAALxgAACeEAAAjyAG8GAABeDAAATxIAAEMUAAA5FQAAMRYAACoWAAAkFQAAIBUA&#10;ABwUAAAZFAAAFhMBABQTAwASEwUADxIGAAsTBwAIFAsABhUTAAQVGQACFh8AABYmAAAWLwAAFjgA&#10;ABZCAAAWTgAAFlwAABZrAAAVfAAAE5EAABKrAAARxwAADuIAAA31AGsKAABaEQAATBUAAEAXAAA2&#10;GAAALhgAACcYAAAiFwAAHRcAABoWAAAXFgAAFRUDABIVBAAOFQQAChYFAAYXBgADGAkAABoRAAAa&#10;FwAAGh0AABskAAAbLAAAGzUAABtAAAAbTAAAG1kAABppAAAaegAAGJAAABerAAAVyAAAE+UAABL4&#10;AGcOAABWFAAASBgAAD0aAAAzGgAAKxoAACUaAAAgGQAAHBgAABgYAAAWFwIAExcCAA4XAgAKGAIA&#10;BhkDAAIbBQAAHQgAAB8MAAAfFAAAIBoAACAhAAAgKQAAIDMAACE9AAAgSQAAIFcAAB9nAAAfeQAA&#10;HY8AAByqAAAayQAAGeYAABf6AGMTAABSGAAARRsAADkcAAAwHQAAKR0AACMcAAAeGwAAGhoAABcZ&#10;AAAUGQAADhoAAAobAAAGHAAAAh4BAAAgAwAAIgYAACQKAAAlEgAAJRgAACYeAAAmJgAAJzAAACc6&#10;AAAmRgAAJlQAACZkAAAkdgAAI4wAACKpAAAgyQAAHukAABz9AF4XAABOGwAAQR4AADYfAAAtHwAA&#10;Jh8AACEeAAAdHAAAGRsAABUcAAAPHAAACR4AAAUfAAABIQAAACMAAAAlAQAAKAQAACoHAAAsDAAA&#10;LRUAAC0bAAAtIwAALSwAAC03AAAtQwAALFEAACxhAAArcwAAKYoAACinAAAmyQAAJOkAACL/AFkb&#10;AABKHwAAPSEAADMiAAAqIgAAJCEAACAfAAAbHgAAFh8AABAgAAAJIQAABCMAAAAlAAAAJwAAACoA&#10;AAAsAAAALgEAADEEAAAzCQAANREAADUYAAA1IAAANSkAADUzAAA0PwAANE0AADNdAAAycAAAMYYA&#10;AC+jAAAtxwAAK+oAACn/AFMgAABFIwAAOSUAAC8lAAAoJAAAIyIAAB4hAAAYIgAAESMAAAklAAAE&#10;JwAAACoAAAAsAAAALgAAADEAAAAzAAAANgAAADgBAAA6BQAAPQsAAD0UAAA9HAAAPiUAAD4vAAA9&#10;OwAAPUkAADxZAAA7awAAOYEAADeeAAA1wgAAM+gAADH/AE0lAABAJwAANSgAAC0nAAAnJgAAISQA&#10;ABolAAASJwAACSkAAAMsAAAALwAAADEAAAA0AAAANwAAADoAAAA8AAAAPwAAAEEAAABEAQAARgYA&#10;AEkMAABJFgAASSAAAEgqAABINgAAR0QAAEZUAABFZgAAQ3wAAEGYAAA/vAAAPOQAADv/AEcqAAA7&#10;KwAAMisAACsqAAAmKAAAHSkAABQsAAAJLwAAAjIAAAA1AAAAOAAAADsAAAA+AAAAQQAAAEQAAABG&#10;AAAASQAAAEsAAABOAAAAUQEAAFMGAABVEAAAVRoAAFQlAABTMQAAUz4AAFJOAABRYAAAT3YAAEyR&#10;AABKtAAASN0AAEX7AEIvAAA4LwAAMC4AACosAAAgLgAAFzAAAAo0AAABOAAAADsAAAA/AAAAQgAA&#10;AEUAAABIAAAATAAAAE8AAABSAAAAVAAAAFcAAABZAAAAXAAAAF8AAABiBwAAYxMAAGMeAABiKgAA&#10;YDgAAF9IAABeWgAAXG8AAFmIAABXqQAAVdAAAFL0AD0zAAA1MgAAMDAAACUyAAAZNQAADDkAAAA+&#10;AAAAQwAAAEcAAABLAAAATgAAAFIAAABVAAAAWQAAAFwAAABfAAAAYQAAAGQAAABnAAAAagAAAG0A&#10;AABwAAAAcwgAAHMWAAByIwAAcTEAAHBAAABvUgAAbGcAAGp+AABnnQAAY8MAAGHpADo3AAA1NQAA&#10;KjcAAB07AAAOQAAAAUUAAABLAAAAUAAAAFQAAABZAAAAXQAAAGEAAABlAAAAaQAAAGwAAABvAAAA&#10;cgAAAHUAAAB3AAAAewAAAH4AAACCAAAAhgAAAIoJAACIGQAAhycAAIQ4AACBSwAAf14AAHx1AAB5&#10;kAAAdrIAAHPZADs6AAAvPAAAIUEAABNGAAACTQAAAFMAAABaAAAAXwAAAGQAAABpAAAAbQAAAHIA&#10;AAB3AAAAewAAAH4AAACBAAAAhQAAAIgAAACLAAAAjwAAAJMAAACYAAAAngAAAKQAAACmCwAApB0A&#10;AKEtAACdQAAAmFUAAJNsAACRgwAAjKMAAInGADRCAAAmRgAAF00AAARUAAAAXAAAAGMAAABqAAAA&#10;cAAAAHUAAAB6AAAAgAAAAIUAAACLAAAAjwAAAJQAAACYAAAAnAAAAKAAAACkAAAAqQAAAK8AAAC1&#10;AAAAuwAAAMIAAADKAAAAyRAAAMUiAADBNAAAvEkAALVgAACueQAAqpMAAKeyACxNAAAcUwAACFsA&#10;AABjAAAAbAAAAHQAAAB8AAAAgwAAAIgAAACOAAAAlgAAAJ0AAACjAAAAqQAAAK8AAAC0AAAAuAAA&#10;AL0AAADCAAAAxwAAAM0AAADTAAAA3AAAAOQAAADrAAAA8AEAAO0VAADpKQAA5D4AAN1UAADVbAAA&#10;zYUAAMaiACJZAAAQYgAAAGoAAABxAAAAeQAAAIEAAACJAAAAkAAAAJgAAACgAAAAqAAAALAAAAC3&#10;AAAAvQAAAMIAAADHAAAAzAAAANEAAADYAAAA3gAAAOQAAADrAAAA8QAAAPkAAAD/AAAA/wAAAP8G&#10;AAD/HQAA/zMAAP1JAAD3YQAA8ngAAOyR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lycL/5YyFP+XPB7/&#10;o0Qo/65LNv+3UUf8u1db+b1bb/a+XoL0vmKS775moem+bK3kvnO337p6wdq3hMzUtpTYzbWz5s21&#10;s+bNtbPmzbWz5s21s+bNtbPmzbWz5s21s+bNtbPmzbWz5s21s+bNtbPmzbWz5s21s+bNtbPmzbWz&#10;5s21s+b/mCcL/5cyE/+YPB3/pUMn/7BLNf65UUf6vlZb98Bab/XCXIPyxF+U7cZjo+fHabDix2+7&#10;3cV2xdTDgc7KvY/Xvril4L64peC+uKXgvril4L64peC+uKXgvril4L64peC+uKXgvril4L64peC+&#10;uKXgvril4L64peC+uKXgvril4L64peD/mCcL/5cyE/+aOx3/pkMn/7FKNfy7UEf4wVVb9MRYb/LH&#10;WoPuylyV6M5fpeLPZLLbzWy70sl0w8nEfcu/wInTs7ya2rO8mtqzvJras7ya2rO8mtqzvJras7ya&#10;2rO8mtqzvJras7ya2rO8mtqzvJras7ya2rO8mtqzvJras7ya2rO8mtr/mCcL/5gyE/+bOx3/qEMn&#10;/7NKNfq+UEf1xFRb8clWcO7NWITo0lmW4dZdpdrUY7DQz2q4yMtxwL/Hece1woTOqr+T1aq/k9Wq&#10;v5PVqr+T1aq/k9Wqv5PVqr+T1aq/k9Wqv5PVqr+T1aq/k9Wqv5PVqr+T1aq/k9Wqv5PVqr+T1aq/&#10;k9X/mScK/5gxE/+dOxz/qkMm/rVKNPfAT0byyFNa7s5UcOnUVYTj3VaW2ttco9DWYq7I0Wi2wM1v&#10;vbfJd8OtxYDJosKNz6LCjc+iwo3PosKNz6LCjc+iwo3PosKNz6LCjc+iwo3PosKNz6LCjc+iwo3P&#10;osKNz6LCjc+iwo3PosKNz6LCjc//mScK/5kxE/+eOxz/rEIm/LhJNPTDTkXvzVFa6dVScOTfUoTd&#10;4lWV0d1bocnYYavA02eyuM9tua/MdL+lyH3EnMaIyZzGiMmcxojJnMaIyZzGiMmcxojJnMaIyZzG&#10;iMmcxojJnMaIyZzGiMmcxojJnMaIyZzGiMmcxojJnMaIyZzGiMn/micK/5kxE/+gOhv/rkIl+btJ&#10;M/HGTkXq0VBZ5d5Pb+DoToPU5VSTyt9an8HaYKi51WavsNJstKjPcrqfzHu/lsmFw5bJhcOWyYXD&#10;lsmFw5bJhcOWyYXDlsmFw5bJhcOWyYXDlsmFw5bJhcOWyYXDlsmFw5bJhcOWyYXDlsmFw5bJhcP/&#10;micK/5oxE/+jOhv/sUEk9r5IMu3KTUPm2E9Y4OVMbtvsTYLN51SRw+FanLncYKSx2GWqqdVrr6HS&#10;cbSZz3i5kc2BvJHNgbyRzYG8kc2BvJHNgbyRzYG8kc2BvJHNgbyRzYG8kc2BvJHNgbyRzYG8kc2B&#10;vJHNgbyRzYG8kc2BvJHNgbz/myYK/5sxEv+lORr9tEEj8sJIMOjPTEHg30xX2elLbtLvTYDH6VSO&#10;vONamLLeYKCq22WlothqqprVcK6T03eyjNF/tozRf7aM0X+2jNF/tozRf7aM0X+2jNF/tozRf7aM&#10;0X+2jNF/tozRf7aM0X+2jNF/tozRf7aM0X+2jNF/tozRf7b/nCYJ/5wxEv+pORj5uEAh7cdHLuLX&#10;Sz7Z5UpX0e5LbMryTX2/61SKtOValKrhYJui3mSgm9xppJTab6iN2HWriNZ8rojWfK6I1nyuiNZ8&#10;rojWfK6I1nyuiNZ8rojWfK6I1nyuiNZ8rojWfK6I1nyuiNZ8rojWfK6I1nyuiNZ8rojWfK7/nSYJ&#10;/50xEv+tOBfzvkAe5s5GKtrgRz3R60pWyfVLasL1TXq27lSFq+lajqLlYJSa42WYk+BpnI3fbp+I&#10;3XOig9t5pYPbeaWD23mlg9t5pYPbeaWD23mlg9t5pYPbeaWD23mlg9t5pYPbeaWD23mlg9t5pYPb&#10;eaWD23mlg9t5pYPbeaX/nyYJ/6EwEPy0NxTsxj8a3dpDJNHoRz/I80lVv/1LZ7j4TnSs8lV+oe1b&#10;hpnqYIuS6GWPjOZpk4fkbZWD43KYfuJ3mn7id5p+4neafuJ3mn7id5p+4neafuJ3mn7id5p+4nea&#10;fuJ3mn7id5p+4neafuJ3mn7id5p+4neafuJ3mn7id5r/oSUI/6kvDvS8Ng/i0DwT0+RBJ8jxRj++&#10;/UhStP9LYaz8T22h91Z2l/NcfJDwYYGK7maEhu1ph4LrbYl+6nGLeul2jXrpdo166XaNeul2jXrp&#10;do166XaNeul2jXrpdo166XaNeul2jXrpdo166XaNeul2jXrpdo166XaNeul2jXrpdo3/pCUH/bIs&#10;CenHMQnV3zURye5AKb38RT6y/0hOp/9LWp//UGSV/VdsjfpdcYf3YnWD9mZ4f/Rqenzzbnx58nF+&#10;dvF1f3bxdX928XV/dvF1f3bxdX928XV/dvF1f3bxdX928XV/dvF1f3bxdX928XV/dvF1f3bxdX92&#10;8XV/dvF1f3bxdX//qCQG8b4nBNrZIQPL6zYVvvo/KrH/Qzqk/0dHmf9LUpH/UVqK/1hgg/9eZX//&#10;Y2h8/mdqef1qbHf8bm10+3BvcvpzcHL6c3By+nNwcvpzcHL6c3By+nNwcvpzcHL6c3By+nNwcvpz&#10;cHL6c3By+nNwcvpzcHL6c3By+nNwcvpzcHL6c3D7sx4C4c4SAM3nJge/+DYYsf88KKP/QDWW/0VA&#10;i/9LSYT/UU9+/1hUev9eWHf/Y1p0/2dccv9qXXD/bV5u/3Bgbf9yYW3/cmFt/3Jhbf9yYW3/cmFt&#10;/3Jhbf9yYW3/cmFt/3Jhbf9yYW3/cmFt/3Jhbf9yYW3/cmFt/3Jhbf9yYW3/cmHexAYAz9oHAMH1&#10;KQqy/zMZo/84JZT/Pi+I/0Q4f/9LP3n/UUV0/1dIcP9dS27/Yk1s/2ZOa/9pT2n/bFBo/25RZ/9x&#10;Umf/cVJn/3FSZ/9xUmf/cVJn/3FSZ/9xUmf/cVJn/3FSZ/9xUmf/cVJn/3FSZ/9xUmf/cVJn/3FS&#10;Z/9xUmf/cVL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CUK/48vEv+OOhv/mUIk/6NJMP+sUT/+rlhR+65fY/isZHT2qmqE9KdwkvCjd53sn3+m&#10;6JyIruWZk7XilJ+735GwwdmMxcfIgMPKyIDDysiAw8rIgMPKyIDDysiAw8rIgMPKyIDDysiAw8rI&#10;gMPKyIDDysiAw8rIgMPKyIDDysiAw8r/kCUK/48vEv+OOhv/mUIk/6NJMP+sUT/+rlhR+65fY/is&#10;ZHT2qmqE9KdwkvCjd53sn3+m6JyIruWZk7XilJ+735GwwdmMxcfIgMPKyIDDysiAw8rIgMPKyIDD&#10;ysiAw8rIgMPKyIDDysiAw8rIgMPKyIDDysiAw8rIgMPKyIDDysiAw8r/kCUK/48vEv+OOhv/mUIk&#10;/6NJMP+sUT/+rlhR+65fY/isZHT2qmqE9KdwkvCjd53sn3+m6JyIruWZk7XilJ+735GwwdmMxcfI&#10;gMPKyIDDysiAw8rIgMPKyIDDysiAw8rIgMPKyIDDysiAw8rIgMPKyIDDysiAw8rIgMPKyIDDysiA&#10;w8r/kCUK/48vEv+OOhv/mUIk/6NJMP+sUT/+rlhR+65fY/isZHT2qmqE9KdwkvCjd53sn3+m6JyI&#10;ruWZk7XilJ+735GwwdmMxcfIgMPKyIDDysiAw8rIgMPKyIDDysiAw8rIgMPKyIDDysiAw8rIgMPK&#10;yIDDysiAw8rIgMPKyIDDysiAw8r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CUK&#10;/48vEv+OOhv/mUIk/6NJMP+sUT/+rlhR+65fY/isZHT2qmqE9KdwkvCjd53sn3+m6JyIruWZk7Xi&#10;lJ+735GwwdmMxcfIgMPKyIDDysiAw8rIgMPKyIDDysiAw8rIgMPKyIDDysiAw8rIgMPKyIDDysiA&#10;w8rIgMPKyIDDysiAw8r/kSQK/48vEv+QORv/m0Ej/6VJMP+uUD/9sVdR+bFdY/ewYnX0rmeG8axt&#10;lO6pdKDqpnyr5qOGs+KekLvfmp7C25ayycyKwNC/gsHOv4LBzr+Cwc6/gsHOv4LBzr+Cwc6/gsHO&#10;v4LBzr+Cwc6/gsHOv4LBzr+Cwc6/gsHOv4LBzr+Cwc7/kSQK/5AvEv+RORv/nEEj/6dJL/+wTz/7&#10;tFZR+LVcZPW1YHbys2WH7rFqluuvcaPnrXmu4qmCuN2jjMHVnJjJy5Kn0sKNvdW4iL/RuIi/0biI&#10;v9G4iL/RuIi/0biIv9G4iL/RuIi/0biIv9G4iL/RuIi/0biIv9G4iL/RuIi/0biIv9H/kSQK/5Av&#10;Ev+SORr/nkEj/6hIL/+yTz/6t1VR9rhbZPO5XnfwuGKJ7LdnmOe2bqbisnWy26t9vNGihMbKnJHN&#10;w5ei07yWvNexjr7TsY6+07GOvtOxjr7TsY6+07GOvtOxjr7TsY6+07GOvtOxjr7TsY6+07GOvtOx&#10;jr7TsY6+07GOvtP/kiQK/5AvEv+TORr/n0Ai/6pIL/6zTj/5uVVR9bxZZPG9XXjuvWCK6b1kmuO9&#10;aqjctXG10q54v8uogcbDoozNu56d1LWeudirlr3Uq5a91KuWvdSrlr3Uq5a91KuWvdSrlr3Uq5a9&#10;1KuWvdSrlr3Uq5a91KuWvdSrlr3Uq5a91KuWvdT/kiQK/5EvEf+UOBr/oEAi/6tILv21Tj73vFRR&#10;879YZfDBW3jrwl6L5sRhnN/AZqvVum62zbR2v8Wufsa8qYnNtKaZ1K6otdiln73VpZ+91aWfvdWl&#10;n73VpZ+91aWfvdWln73VpZ+91aWfvdWln73VpZ+91aWfvdWln73VpZ+91aWfvdX/kiQK/5EvEf+V&#10;OBn/okAi/61HLvy3Tj72v1NR8sNXZe7GWXnpyFuM48tendrGZKvQwGu1x7pzvr+1e8W3sYbMrq+W&#10;06iystegqr3UoKq91KCqvdSgqr3UoKq91KCqvdSgqr3UoKq91KCqvdSgqr3UoKq91KCqvdSgqr3U&#10;oKq91KCqvdT/kyQJ/5IvEf+XOBn/o0Ah/69HLfq5TT31wlJQ8MdVZezLV3nmz1iN389bntTLYqrL&#10;xWm1wsBxvbq8ecSxuoTLqLmT0aK9r9Wbt77Tm7e+05u3vtObt77Tm7e+05u3vtObt77Tm7e+05u3&#10;vtObt77Tm7e+05u3vtObt77Tm7e+05u3vtP/kyQJ/5IvEf+YOBn/pT8h/7FHLfi8TT3yxlFQ7sxT&#10;ZOnRVHnj2lSN29dZnc/RYKnGzGezvchvvLTFd8Orw4HJocKPz5jApNKVwbrRlcG60ZXButGVwbrR&#10;lcG60ZXButGVwbrRlcG60ZXButGVwbrRlcG60ZXButGVwbrRlcG60ZXButH/kyQJ/5IvEf+aNxj/&#10;pz8g/rNGLPa+TDzvyVBP6tFRZOXbUXne4FOM1N5Ym8vaX6fB1GawuNBuuK/Mdr6lyX/EmsaKyZHE&#10;m8yNw63NjcOtzY3Drc2Nw63NjcOtzY3Drc2Nw63NjcOtzY3Drc2Nw63NjcOtzY3Drc2Nw63NjcOt&#10;zY3Drc3/lCQJ/5MuEf+bNxj/qT8f+7ZGK/PCTDvszE9O5tlPY+HkTnjZ5VGKzuJXmcTcXqS61mat&#10;sNJttKfPdLmezHy+lcmGw43HlMaIx6PHiMejx4jHo8eIx6PHiMejx4jHo8eIx6PHiMejx4jHo8eI&#10;x6PHiMejx4jHo8eIx6PHiMejx4jHo8f/lSQJ/5QuEf+eNxf/rD4e+LpFKu/GSznn0k5M4OBNYtzp&#10;THfS6lGIxuRXlrzeXqCy2WWoqNVrrqDScrOY0Hm4kM6CvIjMjr+Ey5rAhMuawITLmsCEy5rAhMua&#10;wITLmsCEy5rAhMuawITLmsCEy5rAhMuawITLmsCEy5rAhMuawITLmsD/lSMJ/5UuEP+hNhb/sD0d&#10;9L5FKOnLSjfh20xJ2uZLYdLtTHXK7lCGvuZXkrPhXpup3WSjoNlqqJnWcKyR1Hewi9J/s4TRibaA&#10;0JO4gNCTuIDQk7iA0JO4gNCTuIDQk7iA0JO4gNCTuIDQk7iA0JO4gNCTuIDQk7iA0JO4gNCTuIDQ&#10;k7j/liMI/5YuEP+lNRT7tT0b7sREJeLTSTPZ40lJ0OxKYMnzTHPB8FGCtelYjankXpWg4WScmN5q&#10;oJHcb6SL2nWnhdh8qoDWhK181YyufNWMrnzVjK581YyufNWMrnzVjK581YyufNWMrnzVjK581Yyu&#10;fNWMrnzVjK581YyufNWMrnzVjK7/mCMI/5ktD/+rNBL0vDwX5sxCINnfRDDQ6khKx/NKXr/6TG+2&#10;81F8qu1YhqDpX42X5mSTkONpl4ribpqF4HOdgN95n3zdf6J43IajeNyGo3jchqN43IajeNyGo3jc&#10;hqN43IajeNyGo3jchqN43IajeNyGo3jchqN43IajeNyGo3jchqP/miMI/58sDf2yMw/sxDoS3Nk+&#10;GdDnRDLG80hJvf1KW7T+TGmr91J1n/JZfZbvX4SO7GWJieppjITobo+A53KRfOZ3k3jlfJV15IGW&#10;deSBlnXkgZZ15IGWdeSBlnXkgZZ15IGWdeSBlnXkgZZ15IGWdeSBlnXkgZZ15IGWdeSBlnXkgZb/&#10;nCIH/6cqCvO7MArh0DQK0eQ8HMbyQzS7/kdHsP9JVqf/TWKf/VNslPhac4z1YHiG82Z8gvFqf37w&#10;boF773KDeO52hXXteodz7H6Ic+x+iHPsfohz7H6Ic+x+iHPsfohz7H6Ic+x+iHPsfohz7H6Ic+x+&#10;iHPsfohz7H6Ic+x+iHPsfoj/nyEG/bEnBufIKAPT4S0Kx/A8H7r+QjOu/0VCo/9JT5n/TlmS/1Rh&#10;if9bZ4P9YWt/+2Zue/pqcXn5bnN2+HF0c/d0dnH2eHdv9nt4b/Z7eG/2e3hv9nt4b/Z7eG/2e3hv&#10;9nt4b/Z7eG/2e3hv9nt4b/Z7eG/2e3hv9nt4b/Z7eG/2e3j/px8E778dAdXdEgDI7TAPu/06Ia3/&#10;PzCg/0Q9lP9JR4v/Tk+F/1RWf/9cWnr/Yl53/2ZgdP9qYnL/bWNw/3Blbv9zZm3/dmdr/3hoa/94&#10;aGv/eGhr/3hoa/94aGv/eGhr/3hoa/94aGv/eGhr/3hoa/94aGv/eGhr/3hoa/94aGv/eGj5tRQA&#10;1M0GAMnrHQO7+zARrf83IJ7/PSyR/0I2h/9IPn//TkV5/1RKdf9bTnH/YVBv/2ZSbf9pU2v/bFVq&#10;/29Waf9xVmf/dFdm/3ZYZv92WGb/dlhm/3ZYZv92WGb/dlhm/3ZYZv92WGb/dlhm/3ZYZv92WGb/&#10;dlhm/3ZYZv92WGb/dljUwgMAydYFAL35IQeu/y0Snv8zHY//OSeE/0Ave/9HNnT/Tjtu/1Q/av9Z&#10;QWj/X0Nm/2NFZf9nRmP/akdi/2xIYv9vSGH/cUlg/3NKYP9zSmD/c0pg/3NKYP9zSmD/c0pg/3NK&#10;YP9zSmD/c0pg/3NKYP9zSmD/c0pg/3NKYP9zSmD/c0r/iiIJ/4gtEP+GOBn/kT8g/5lHK/+hTzj/&#10;o1hI/aJgWPqgZ2f4nG529ph1g/SVfY3ykYWW8Y+Qne6MmqLsiqan6oeyq+iEwK7ifs2y03XQtc9y&#10;z7bPcs+2z3LPts9yz7bPcs+2z3LPts9yz7bPcs+2z3LPts9yz7bPcs+2z3LPts9yz7b/iiIJ/4gt&#10;EP+GOBn/kT8g/5lHK/+hTzj/o1hI/aJgWPqgZ2f4nG529ph1g/SVfY3ykYWW8Y+Qne6MmqLsiqan&#10;6oeyq+iEwK7ifs2y03XQtc9yz7bPcs+2z3LPts9yz7bPcs+2z3LPts9yz7bPcs+2z3LPts9yz7bP&#10;cs+2z3LPts9yz7b/iiIJ/4gtEP+GOBn/kT8g/5lHK/+hTzj/o1hI/aJgWPqgZ2f4nG529ph1g/SV&#10;fY3ykYWW8Y+Qne6MmqLsiqan6oeyq+iEwK7ifs2y03XQtc9yz7bPcs+2z3LPts9yz7bPcs+2z3LP&#10;ts9yz7bPcs+2z3LPts9yz7bPcs+2z3LPts9yz7b/iiIJ/4gtEP+GOBn/kT8g/5lHK/+hTzj/o1hI&#10;/aJgWPqgZ2f4nG529ph1g/SVfY3ykYWW8Y+Qne6MmqLsiqan6oeyq+iEwK7ifs2y03XQtc9yz7bP&#10;cs+2z3LPts9yz7bPcs+2z3LPts9yz7bPcs+2z3LPts9yz7bPcs+2z3LPts9yz7b/iiIJ/4gtEP+G&#10;OBn/kT8g/5lHK/+hTzj/o1hI/aJgWPqgZ2f4nG529ph1g/SVfY3ykYWW8Y+Qne6MmqLsiqan6oey&#10;q+iEwK7ifs2y03XQtc9yz7bPcs+2z3LPts9yz7bPcs+2z3LPts9yz7bPcs+2z3LPts9yz7bPcs+2&#10;z3LPts9yz7b/iiIJ/4gtEP+GOBn/kT8g/5lHK/+hTzj/o1hI/aJgWPqgZ2f4nG529ph1g/SVfY3y&#10;kYWW8Y+Qne6MmqLsiqan6oeyq+iEwK7ifs2y03XQtc9yz7bPcs+2z3LPts9yz7bPcs+2z3LPts9y&#10;z7bPcs+2z3LPts9yz7bPcs+2z3LPts9yz7b/iiIJ/4gtEP+GOBn/kT8g/5lHK/+hTzj/o1hI/aJg&#10;WPqgZ2f4nG529ph1g/SVfY3ykYWW8Y+Qne6MmqLsiqan6oeyq+iEwK7ifs2y03XQtc9yz7bPcs+2&#10;z3LPts9yz7bPcs+2z3LPts9yz7bPcs+2z3LPts9yz7bPcs+2z3LPts9yz7b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iIJ/4gtEP+GOBn/kT8g/5lHK/+hTzj/o1hI/aJgWPqg&#10;Z2f4nG529ph1g/SVfY3ykYWW8Y+Qne6MmqLsiqan6oeyq+iEwK7ifs2y03XQtc9yz7bPcs+2z3LP&#10;ts9yz7bPcs+2z3LPts9yz7bPcs+2z3LPts9yz7bPcs+2z3LPts9yz7b/iyIJ/4ktEP+INxn/kj8g&#10;/5tHKv+jTzj/pldI/KZfWPmjZWj2oGx49JxyhfGYepDvlIKZ7ZGMoeuPmKfpjKSs54iyseSFwbXb&#10;fsy5y3PMvMhyzLvIcsy7yHLMu8hyzLvIcsy7yHLMu8hyzLvIcsy7yHLMu8hyzLvIcsy7yHLMu8hy&#10;zLv/iyIJ/4ktEP+JNxj/lD8f/51GKv+lTjj+qlZI+qpdWfaoY2r0pWl68aFviO6ddpTrmX+e6JWJ&#10;p+WRlK7hjJ+03YisudmDvb7Oe8jCwnbJwMB2yr7Adsq+wHbKvsB2yr7Adsq+wHbKvsB2yr7Adsq+&#10;wHbKvsB2yr7Adsq+wHbKvsB2yr7/iyIJ/4osEP+LNxj/lj4f/59GKv+oTTj8rVVI+K1cWfSsYWvx&#10;qmd77qZsiuqic5fmnnui4piFrN2RjrTWi5m7z4Skwcp/s8bEfcXHunrIw7h6ycG4esnBuHrJwbh6&#10;ycG4esnBuHrJwbh6ycG4esnBuHrJwbh6ycG4esnBuHrJwbh6ycH/jCIJ/4osEP+MNhj/lz4f/6FG&#10;Kf+qTTf7sFRI9rFaWfOwYGvvrmR966tqjOaocJrhonim2pmAsdGQh7rLipHAxoadxMGDrsi9gsTJ&#10;s37GxbJ+yMOyfsjDsn7Iw7J+yMOyfsjDsn7Iw7J+yMOyfsjDsn7Iw7J+yMOyfsjDsn7Iw7J+yMP/&#10;jCIJ/4ssEP+NNhf/mT0e/6NFKf+sTDf5slNH9bRZWvG0Xmzts2J+6LFnjuOtbZ3cpHSq0pp7tMuT&#10;hLvFjo3Bv4qZxbqIqcm2h8HLrYLFx6yCx8SsgsfErILHxKyCx8SsgsfErILHxKyCx8SsgsfErILH&#10;xKyCx8SsgsfErILHxKyCx8T/jCEJ/4ssEP+ONhf/mj0e/6RFKf6tTDf4tVJH87dYWu+4XG3rt2B/&#10;5rZlkN+wap/Vp3CrzZ54tMaYgbu/k4rBuY+VxrOMpcqvjL3Mp4fFyKaGxsamhsbGpobGxqaGxsam&#10;hsbGpobGxqaGxsamhsbGpobGxqaGxsamhsbGpobGxqaGxsb/jSEJ/4ssEP+PNhf/mz0e/6ZFKP2v&#10;TDb3uFFH8rpXWu68W23pvF6A47xikduzZ6HRq26ryaN2tMGcfru6l4fBtJSSxq2RosqpkrrMoYzE&#10;yaCLxcagi8XGoIvFxqCLxcagi8XGoIvFxqCLxcagi8XGoIvFxqCLxcagi8XGoIvFxqCLxcb/jSEJ&#10;/4wsEP+QNRb/nD0d/6dEKPyxSzb2ulFH8b5WWuzAWW3nwVyA4L9fkte4ZaDNr22rxad0tLyhfLu1&#10;nIXBrpmPxqiXn8qjmLjNm5LEypuQxcebkMXHm5DFx5uQxcebkMXHm5DFx5uQxcebkMXHm5DFx5uQ&#10;xcebkMXHm5DFx5uQxcf/jSEJ/4wsEP+RNRb/njwd/6lEJ/uzSzX0vFBG78FVWerEWG3lxlqB3cNd&#10;k9K8ZKDJs2urwKxys7imeruwooLAqZ+NxaKencqdn7XMlpjDypWWxceVlsXHlZbFx5WWxceVlsXH&#10;lZbFx5WWxceVlsXHlZbFx5WWxceVlsXHlZbFx5WWxcf/jSEJ/4wsEP+SNRb/nzwc/6tEJ/q1SjXz&#10;vk9G7sVTWejJVm3izFeB2sdcks/AYp/FuGmqvLFws7OseLqrqIDAo6WKxZylmsmXp7LLkaHEypCe&#10;xceQnsXHkJ7Fx5CexceQnsXHkJ7Fx5CexceQnsXHkJ7Fx5CexceQnsXHkJ7Fx5Cexcf/jiEI/40s&#10;D/+UNBX/oTwc/61DJvi3SjTxwU9F7MlSWObPU23f0FWB1cxakcvEYJ/AvWept7husq6zdrmlsH6/&#10;na6Iw5atl8eRsK/KjKvEyYuoxceLqMXHi6jFx4uoxceLqMXHi6jFx4uoxceLqMXHi6jFx4uoxceL&#10;qMXHi6jFx4uoxcf/jiEI/40sD/+VNBX/ozsb/69DJfa6STPvxU5E6s5QV+TYUWzc11OA0NFYkMbK&#10;Xp67xGWosb9ssae7c7ieuXu9l7iFwY+4lMWLu6zHh7nFx4a0xsWGtMbFhrTGxYa0xsWGtMbFhrTG&#10;xYa0xsWGtMbFhrTGxYa0xsWGtMbFhrTGxYa0xsX/jyEI/44sD/+YNBT/pjsa/bNCJPO+STLsyU1C&#10;5dVPVd/gTmvV3lF/y9hWj8DQW5y1zGKnqshpr6DFcbWXxHm6kMODvonFkcKFyKnEgsnHxIHDyMKB&#10;w8jCgcPIwoHDyMKBw8jCgcPIwoHDyMKBw8jCgcPIwoHDyMKBw8jCgcPIwoHDyML/kCEI/48rD/+a&#10;MxP/qToZ+bdCIu/ESC/m0ExA399MU9nlTGrO41B9xOBVjLrcW5iv2GKipdVpqZzUca+U0nmzjNCC&#10;t4XOjbp/zZ28e8y1vXvNvb17zb29e829vXvNvb17zb29e829vXvNvb17zb29e829vXvNvb17zb29&#10;e829vXvNvb3/kSAI/5ArD/+eMhL/rjoX9LxBIOnKRyzf2ko71+VKU8/qS2jH6U96vOdUiLLlW5On&#10;4WKbnd1popTacKeN2Heqh9Z+roHUh7B805Szd9KmtHbSrbR20q20dtKttHbSrbR20q20dtKttHbS&#10;rbR20q20dtKttHbSrbR20q20dtKttHbSrbT/kiAH/5IrDv+jMRD7szgU7cM/HOHTRSbW40Y8zutJ&#10;U8bwS2a+7052tO5UgqjqW4yd5mKTlOJomY3gbp2H3nSggtx6o33bgqV42oyndNmZqXPZnqpz2Z6q&#10;c9meqnPZnqpz2Z6qc9meqnPZnqpz2Z6qc9meqnPZnqpz2Z6qc9meqnPZnqr/kyAH/5cqDP+pMA70&#10;uzcQ5c09FdbgQCTN6kY9xPRJUbv1S2K09U5wqfRVe53vXISU62OKjOhoj4bmbpKB5XOVfeN4l3ni&#10;fpl14YWbceCPnXDgk51w4JOdcOCTnXDgk51w4JOdcOCTnXDgk51w4JOdcOCTnXDgk51w4JOdcOCT&#10;nXDgk53/lR8H/54oCv2xLgrrxTML2dwzD83pQCfD9EY9uftIT6/7S12n/E9pnflWcpP1XXmL8mN+&#10;he9pgoDuboV87HKIeet2inbqe4tz6YGNb+iJj27oi49u6IuPbuiLj27oi49u6IuPbuiLj27oi49u&#10;6IuPbuiLj27oi49u6IuPbuiLj27oi4//mB8G/6clBvK8KQXe0ycDzuY2E8P0QCm3/0Q7rP9ISqL/&#10;S1aa/1Bgkf9XZ4n8Xm2D+WRxfvhpdXv2bnd39XF5dfR1enLzeXxw8n1+bfGDf2zxhYBs8YWAbPGF&#10;gGzxhYBs8YWAbPGFgGzxhYBs8YWAbPGFgGzxhYBs8YWAbPGFgGzxhYD/nB4F+7IfAuTLFwDP5CQF&#10;w/M3F7b/Pimq/0I3nv9HQ5P/S02M/1FVhf9YW3//X2B7/2Vjd/9pZnT/bWhy/nBpcP1za279d2xs&#10;/Hptavt/bmn7gW9p+4FvafuBb2n7gW9p+4FvafuBb2n7gW9p+4FvafuBb2n7gW9p+4FvafuBb2n7&#10;gW//qBgB4sIJANDYBwDE8SkJtv81Gaj/Oyab/0Ayj/9GPIb/S0R//1FKev9XT3X/XlNy/2RVcP9p&#10;V27/bFls/29aav9yW2n/dVxn/3hdZv98XmX/fV5l/31eZf99XmX/fV5l/31eZf99XmX/fV5l/31e&#10;Zf99XmX/fV5l/31eZf99XmX/fV7dtwIAz8sEAMTwEwG3/ykMqP8xGJn/OCOM/z4sgv9ENHr/Sjp0&#10;/1E/b/9WQ2v/XUZp/2JIZ/9nSWb/akpl/21LZP9wTGP/ck1h/3VOYP94TmD/eU9g/3lPYP95T2D/&#10;eU9g/3lPYP95T2D/eU9g/3lPYP95T2D/eU9g/3lPYP95T2D/eU/PwQIAxNMDALj+GQSp/yYNmf8t&#10;Fov/NB5//zsmdv9CLG//STFp/081Zf9VOGL/Wjpg/187Xv9jPF3/Zz1c/2k+W/9sP1r/bj9a/3FA&#10;Wf90QVn/dUFZ/3VBWf91QVn/dUFZ/3VBWf91QVn/dUFZ/3VBWf91QVn/dUFZ/3VBWf91QVn/dUH/&#10;hB8J/4MqD/9/Nhf/iT0d/5FFJv+XTjL/mlc//5lgTv2WaFz6k3Bp+I94dPaLf371iYiG84eSjPKF&#10;nJLwgqeW74Cxme5+vJzte8if6HfSot5v1qTVa9mm1WvZptVr2abVa9mm1WvZptVr2abVa9mm1WvZ&#10;ptVr2abVa9mm1WvZptVr2ab/hB8J/4MqD/9/Nhf/iT0d/5FFJv+XTjL/mlc//5lgTv2WaFz6k3Bp&#10;+I94dPaLf371iYiG84eSjPKFnJLwgqeW74Cxme5+vJzte8if6HfSot5v1qTVa9mm1WvZptVr2abV&#10;a9mm1WvZptVr2abVa9mm1WvZptVr2abVa9mm1WvZptVr2ab/hB8J/4MqD/9/Nhf/iT0d/5FFJv+X&#10;TjL/mlc//5lgTv2WaFz6k3Bp+I94dPaLf371iYiG84eSjPKFnJLwgqeW74Cxme5+vJzte8if6HfS&#10;ot5v1qTVa9mm1WvZptVr2abVa9mm1WvZptVr2abVa9mm1WvZptVr2abVa9mm1WvZptVr2ab/hB8J&#10;/4MqD/9/Nhf/iT0d/5FFJv+XTjL/mlc//5lgTv2WaFz6k3Bp+I94dPaLf371iYiG84eSjPKFnJLw&#10;gqeW74Cxme5+vJzte8if6HfSot5v1qTVa9mm1WvZptVr2abVa9mm1WvZptVr2abVa9mm1WvZptVr&#10;2abVa9mm1WvZptVr2ab/hB8J/4MqD/9/Nhf/iT0d/5FFJv+XTjL/mlc//5lgTv2WaFz6k3Bp+I94&#10;dPaLf371iYiG84eSjPKFnJLwgqeW74Cxme5+vJzte8if6HfSot5v1qTVa9mm1WvZptVr2abVa9mm&#10;1WvZptVr2abVa9mm1WvZptVr2abVa9mm1WvZptVr2ab/hB8J/4MqD/9/Nhf/iT0d/5FFJv+XTjL/&#10;mlc//5lgTv2WaFz6k3Bp+I94dPaLf371iYiG84eSjPKFnJLwgqeW74Cxme5+vJzte8if6HfSot5v&#10;1qTVa9mm1WvZptVr2abVa9mm1WvZptVr2abVa9mm1WvZptVr2abVa9mm1WvZptVr2ab/hB8J/4Mq&#10;D/9/Nhf/iT0d/5FFJv+XTjL/mlc//5lgTv2WaFz6k3Bp+I94dPaLf371iYiG84eSjPKFnJLwgqeW&#10;74Cxme5+vJzte8if6HfSot5v1qTVa9mm1WvZptVr2abVa9mm1WvZptVr2abVa9mm1WvZptVr2abV&#10;a9mm1WvZptVr2ab/hB8J/4MqD/9/Nhf/iT0d/5FFJv+XTjL/mlc//5lgTv2WaFz6k3Bp+I94dPaL&#10;f371iYiG84eSjPKFnJLwgqeW74Cxme5+vJzte8if6HfSot5v1qTVa9mm1WvZptVr2abVa9mm1WvZ&#10;ptVr2abVa9mm1WvZptVr2abVa9mm1WvZptVr2ab/hR8J/4MqD/+ANRf/iz0d/5NFJv+ZTTL/nVY/&#10;/pxeTvuaZl34lm5q9pJ1d/SOfYHyi4WK8IiOke6GmZfsg6Sb64Cvn+l9uqPoe8em4nbSqdVu1qvO&#10;atWszmrVrM5q1azOatWszmrVrM5q1azOatWszmrVrM5q1azOatWszmrVrM5q1az/hR8I/4QqD/+C&#10;NRb/jTwc/5VEJf+cTDH/oVQ/+6FdT/ifZF71m2tt85dxevCTeYbtjoGP64uKl+iHlJ7mg5+j43+r&#10;qOF8t6zeecWv1nTRsspt0bPGbdOvxm3Tr8Zt06/GbdOvxm3Tr8Zt06/GbdOvxm3Tr8Zt06/GbdOv&#10;xm3Tr8Zt06//hh8I/4QqD/+ENBb/jzwc/5hDJf+fSzH+pVM/+aVbT/akYl/yoGhv75xufeyXdYnp&#10;k32U5Y6GneGIj6Teg5qr2X6lsNR5sbXPdb64ynHMu8Jwz7a+cdGyvnHRsr5x0bK+cdGyvnHRsr5x&#10;0bK+cdGyvnHRsr5x0bK+cdGyvnHRsr5x0bL/hh8I/4UqD/+GNBX/kTsb/5pDJP+iSjH8qFI/96lZ&#10;T/OoYGDwpWZw7KFsf+idcozkl3qY35CBotmIiqvRgJKyzHuct8l4qbrGd7i8wnbLvbp0zbm3dNC0&#10;t3TQtLd00LS3dNC0t3TQtLd00LS3dNC0t3TQtLd00LS3dNC0t3TQtLd00LT/hx8I/4UqDv+HNBX/&#10;kjsb/5xCJP+kSjD7q1E/9q1YT/KsXmDuqmRx6aZpgeWib4/fmnac2JF9p9CIhK/Kg460xX+YuMF8&#10;pLy+erO+u3rHv7N3zLuxd8+2sXfPtrF3z7axd8+2sXfPtrF3z7axd8+2sXfPtrF3z7axd8+2sXfP&#10;trF3z7b/hx8I/4UqDv+IMxX/kzob/51CJP+mSTD5rVA/9LBXT/CwXWHsrmJy56tng+GmbJLanHKf&#10;0ZN5qMqMga/Fhoq1v4KUubt/oL23fq+/tH3EwK17y72re864q3vOuKt7zrire864q3vOuKt7zrir&#10;e864q3vOuKt7zrire864q3vOuKt7zrj/hx8I/4YqDv+JMxX/lToa/59CI/+oSS/4r08+87NWT+60&#10;W2HqsmBz5LBkhN6oaZPUn3CgzZZ3qMaPf7DAioi1uoaRurWDnb2xgazArYHBwad+yr6mfs25pn7N&#10;uaZ+zbmmfs25pn7NuaZ+zbmmfs25pn7NuaZ+zbmmfs25pn7NuaZ+zbn/iB8I/4YpDv+KMxT/ljoa&#10;/6BBI/6pSS/3sU8+8bZVT+23WmHot15z4rRihdqrZ5XRom6gyZp1qMKTfbC7joW1tYqPurCHmr6r&#10;hanBp4W+wqKCyr+ggc26oIHNuqCBzbqggc26oIHNuqCBzbqggc26oIHNuqCBzbqggc26oIHNuqCB&#10;zbr/iB8I/4YpDv+LMhT/lzoa/6JBIv2rSC72s04+8LlUT+u7WWHmu1x037dghtavZpTNpmyfxZ5z&#10;qL6Xe7C2kYO1sI6MuqqLl76liabBoYm7w5yGycCbhcy7m4XMu5uFzLubhcy7m4XMu5uFzLubhcy7&#10;m4XMu5uFzLubhcy7m4XMu5uFzLv/iB8I/4cpDv+MMhT/mDkZ/6RBIvutSC70tk4977xTTum/V2Hk&#10;wVp03btehtKzZJTKqmufwaJxqLmbea+yloC1q5KKuqWQlL6fjqPBm465w5aLycGWisy8lorMvJaK&#10;zLyWisy8lorMvJaKzLyWisy8lorMvJaKzLyWisy8lorMvJaKzLz/iB4I/4cpDv+NMhP/mjkZ/6VA&#10;IfqvRy3zuE087cBRTujEVWHhxVh02b9chs+3Y5PGrmmfvadvqLWgdq+tm361pZiHup+Vkr6ZlKHB&#10;lZS2w5CSyMGQj8u8kI/LvJCPy7yQj8u8kI/LvJCPy7yQj8u8kI/LvJCPy7yQj8u8kI/LvJCPy7z/&#10;iR4I/4gpDv+PMhP/nDkY/6dAIPmyRyzxu00868RQTeXKU2DfyVZ01cNbhcu7YZPCs2eeuaxtp7Cm&#10;dK6nony0n56FuZicj72Tm53AjpyzwoqayMGKlsu8ipbLvIqWy7yKlsu8ipbLvIqWy7yKlsu8ipbL&#10;vIqWy7yKlsu8ipbLvIqWy7z/iR4I/4gpDv+QMRL/njgX/6o/IPe1Rivvv0w66chPTOPRUV/bzlRz&#10;0MhZhMfAX5K9uWWds7Jrpqqtcq2hqXqzmaaCuJKkjLyMpJq/iKWwwYSkycCFn8y8hZ/MvIWfzLyF&#10;n8y8hZ/MvIWfzLyFn8y8hZ/MvIWfzLyFn8y8hZ/MvIWfzLz/ih4H/4kpDv+SMRL/oDgW/60/HvW5&#10;Rirtw0s5581OSuDYT13W1FJyzM1Xg8LGXZG3v2OcrbpppaO2cKyas3eykrB/touvibqGr5e9grGt&#10;vn+yyr5/qsy7f6rMu3+qzLt/qsy7f6rMu3+qzLt/qsy7f6rMu3+qzLt/qsy7f6rMu3+qzLv/ih4H&#10;/4kpDf+VMBH/ozcV/LE+HfK9RSjqyUo24tVMR9veTFzQ2lBwxtJVgbzNWo+xx2CapsNmo5zAbaqT&#10;vXWvi7x9s4W8h7eAvJW5fL6ru3rCzLt5uc64ebnOuHm5zrh5uc64ebnOuHm5zrh5uc64ebnOuHm5&#10;zrh5uc64ebnOuHm5zrj/ix4H/4ooDf+YLxD/pzYU+bY9Gu3DRCXk0Egy3OBIRNPjS1vK4E9uwNtT&#10;f7XVWIyp0V6Xns5koJTMaqaLynKrhMp7r3/KhbJ6y5O0d86otnXRybZ0ytC0dMrQtHTK0LR0ytC0&#10;dMrQtHTK0LR0ytC0dMrQtHTK0LR0ytC0dMrQtHTK0LT/jB0H/4woDf+cLg7/rDUR87w8F+fLQiDc&#10;3EQt0uVIRMvoSlrC5k1suONSe63hWIei316QmN5ll5DdbJ2J3XShg9t8pX3ahKd52Y+qdNeeq3HW&#10;tK1v1satb9bGrW/Wxq1v1satb9bGrW/Wxq1v1satb9bGrW/Wxq1v1satb9bGrW/Wxq3/jh0G/5An&#10;DP+iLQz7szMO7MQ5Et7WPhjS5EMuyuxIRcHtSli57ExorutSdaTqWICa6l+IkelmjormbJOD5HKW&#10;fuJ5mXrhgJx24Iiecd6Sn27eoqFs3a+ibN2vomzdr6Js3a+ibN2vomzdr6Js3a+ibN2vomzdr6Js&#10;3a+ibN2vomzdr6L/jx0G/5YmCv+pKwnzuzAK4s80C9PhOxnJ7EMwwPRHRLbzSlWt80xjpPNSbprz&#10;WXeR8mB+ie9mg4PtbId+63KKeup3jHbofI5z54OQb+aLkmzllpRq5aCVauWglWrloJVq5aCVauWg&#10;lWrloJVq5aCVauWglWrloJVq5aCVauWglWrloJX/khwG/50jB/uyJwXoxykE1d4rCMrrOxy/90Ix&#10;tPlGQqr6SVCg+k1cmPtTZZD8WmyI+WFygvdndn31bHl583F8dvJ1fnPxeoBw8H+Cbe+Fg2rujoVo&#10;7pWGaO6VhmjulYZo7pWGaO6VhmjulYZo7pWGaO6VhmjulYZo7pWGaO6VhmjulYb/lRwF/6cfA/C+&#10;HQHY2gsAyuovDL/3Ox+z/0Ewp/9FPpz/SUmT/05TjP9TW4X/W2B//2Fle/9naHf9bGt0/HBtcft0&#10;b2/6d3Bt+Xxxa/mBc2j4h3Rn9411Z/eNdWf3jXVn9411Z/eNdWf3jXVn9411Z/eNdWf3jXVn9411&#10;Z/eNdWf3jXX/nBkD+bQUANXMBgDL6BoCv/cwELL/OR+l/z4tmP9DOI7/SUGG/05JgP9TT3v/WlR2&#10;/2FXc/9nWnD/a1xu/29ebP9yX2r/dWBo/3lhZ/99YmX/gmRk/4ZkZP+GZGT/hmRk/4ZkZP+GZGT/&#10;hmRk/4ZkZP+GZGT/hmRk/4ZkZP+GZGT/hmT6qQsA1MEDAMrTBQC/9iAFsv8vEqP/Nh6W/zwoiv9C&#10;MYH/SDl6/04/dP9TRHD/WUdt/2BKav9lTGj/ak1n/21PZf9wUGT/c1Fj/3ZRYv95UmD/flNf/4FU&#10;X/+BVF//gVRf/4FUX/+BVF//gVRf/4FUX/+BVF//gVRf/4FUX/+BVF//gVTVtwAAyskDAL7hBgCy&#10;/yEIo/8rEZT/MhuH/zkjff8/KnX/RjBv/0w1av9SOGX/Vzti/109Yf9iP1//ZkBe/2pBXf9tQlz/&#10;cEJc/3JDW/91RFr/eUVZ/3tFWf97RVn/e0VZ/3tFWf97RVn/e0VZ/3tFWf97RVn/e0VZ/3tFWf97&#10;RVn/e0XKwAEAv9EBALL9DgKj/x4Ik/8nEIX/Lhd6/zUecv89I2r/Qyhl/0osYP9QLl3/VjBb/1oy&#10;Wf9fM1f/YjRW/2U1Vf9oNVX/ajZU/2w2U/9vN1L/cjhR/3U4Uf91OFH/dThR/3U4Uf91OFH/dThR&#10;/3U4Uf91OFH/dThR/3U4Uf91OFH/dTj/fh0I/3woDv94NBX/gTwa/4hEIv+NTCz/kVU4/5BgRf+N&#10;aVH9inJc+4Z6Z/mEgm/3gYt39n+UfPR9noHzeqeF8niwiPF2uYvwdMOO73PNkO1w25Ljat6U3GXh&#10;ldxl4ZXcZeGV3GXhldxl4ZXcZeGV3GXhldxl4ZXcZeGV3GXhldxl4ZX/fh0I/3woDv94NBX/gTwa&#10;/4hEIv+NTCz/kVU4/5BgRf+NaVH9inJc+4Z6Z/mEgm/3gYt39n+UfPR9noHzeqeF8niwiPF2uYvw&#10;dMOO73PNkO1w25Ljat6U3GXhldxl4ZXcZeGV3GXhldxl4ZXcZeGV3GXhldxl4ZXcZeGV3GXhldxl&#10;4ZX/fh0I/3woDv94NBX/gTwa/4hEIv+NTCz/kVU4/5BgRf+NaVH9inJc+4Z6Z/mEgm/3gYt39n+U&#10;fPR9noHzeqeF8niwiPF2uYvwdMOO73PNkO1w25Ljat6U3GXhldxl4ZXcZeGV3GXhldxl4ZXcZeGV&#10;3GXhldxl4ZXcZeGV3GXhldxl4ZX/fh0I/3woDv94NBX/gTwa/4hEIv+NTCz/kVU4/5BgRf+NaVH9&#10;inJc+4Z6Z/mEgm/3gYt39n+UfPR9noHzeqeF8niwiPF2uYvwdMOO73PNkO1w25Ljat6U3GXhldxl&#10;4ZXcZeGV3GXhldxl4ZXcZeGV3GXhldxl4ZXcZeGV3GXhldxl4ZX/fh0I/3woDv94NBX/gTwa/4hE&#10;Iv+NTCz/kVU4/5BgRf+NaVH9inJc+4Z6Z/mEgm/3gYt39n+UfPR9noHzeqeF8niwiPF2uYvwdMOO&#10;73PNkO1w25Ljat6U3GXhldxl4ZXcZeGV3GXhldxl4ZXcZeGV3GXhldxl4ZXcZeGV3GXhldxl4ZX/&#10;fh0I/3woDv94NBX/gTwa/4hEIv+NTCz/kVU4/5BgRf+NaVH9inJc+4Z6Z/mEgm/3gYt39n+UfPR9&#10;noHzeqeF8niwiPF2uYvwdMOO73PNkO1w25Ljat6U3GXhldxl4ZXcZeGV3GXhldxl4ZXcZeGV3GXh&#10;ldxl4ZXcZeGV3GXhldxl4ZX/fh0I/3woDv94NBX/gjsa/4lDIv+OTCz/klU4/5FfRf6OaFH8i3Fd&#10;+od5aPiFgXD2gop49YCTfvN9nYPye6aH8XivivB2uY3vdMOQ7nPNkutw2pThad6W2WXgmNll4JjZ&#10;ZeCY2WXgmNll4JjZZeCY2WXgmNll4JjZZeCY2WXgmNll4Jj/fx0I/30oDv96MxT/hDsa/4xCIv+S&#10;Siz/llM4/5ZdRfuTZVP4kG5g9ox1a/SIfXXyhYV+8IKOhe5/mIrsfKGP63mrk+l2tpbodMGZ5nLN&#10;nOFt2Z7VZ92gz2Xens9l3p7PZd6ez2Xens9l3p7PZd6ez2Xens9l3p7PZd6ez2Xens9l3p7/fx0I&#10;/30oDv98MhT/hzoZ/49CIf+VSSv/mlE4/JpbRviYY1T1lGti8pBybvCMeXntiIGD64SJi+iAk5Hm&#10;fJ2X5Hinm+F1sp/fcr+i3W/MpdVr2KfMZ9mmx2jcosdo3KLHaNyix2jcosdo3KLHaNyix2jcosdo&#10;3KLHaNyix2jcosdo3KL/gB0I/34oDv9+MhT/iTkZ/5FBIP+YSSv/nlA4+p5ZRvadYVXymWhj75Vv&#10;ceyQdn3pi32H5oaFkOKBjpjffJee23eio9ZzrqjSb7mrz2zGrstq1K/Fa9epwGvapcBr2qXAa9ql&#10;wGvapcBr2qXAa9qlwGvapcBr2qXAa9qlwGvapcBr2qX/gB0I/38nDf+AMRP/izkY/5NAIP+aSCv9&#10;oU84+KJXRvShX1XwnmZk7Jlsc+iUc4Dkj3qL4IiBlduBiZ7VepKlz3Sbq8xxpq3Jb7Ovx27CscRu&#10;0rG+bdWsum7Zp7pu2ae6btmnum7Zp7pu2ae6btmnum7Zp7pu2ae6btmnum7Zp7pu2af/gRwI/38n&#10;Df+BMRP/jDgY/5VAH/+dRyr8o0439qZWRvKlXVbuomRm6Z5qdeWZcIPgkXeP2ol9mtKAhKPNe42o&#10;yXeXrMV0oq/Ccq+xv3G9s71x0LO3cNSutHHXqbRx16m0cdeptHHXqbRx16m0cdeptHHXqbRx16m0&#10;cdeptHHXqbRx16n/gRwI/38nDf+CMRP/jjgX/5c/H/+fRyr6pk439KlVRvCpXFbrp2Jm56NnduKd&#10;bYXbk3OS04p6nM2EgaPIfoqpw3qTrb93nrC7dauzuXS5tLZ0zLWxc9Owr3TWq6901quvdNarr3TW&#10;q6901quvdNarr3TWq6901quvdNarr3TWq6901qv/gRwI/4AnDf+EMBL/jzcX/5k/Hv+hRin5qE02&#10;861URu6tWlbprGBn5KhleN6gaofVlnCUzo53nMiHf6PCgoepvX6Qrrl7mrG1eKe0sne2ta93ybar&#10;d9KyqXfVrKl31aypd9WsqXfVrKl31aypd9WsqXfVrKl31aypd9WsqXfVrKl31az/ghwH/4AnDf+F&#10;MBL/kDcX/5s+Hv+jRij3q0w28bBSReyxWVbnsF5n4axjedqjaIjRmm6TypJ1nMSLfKS9hYSpuIGN&#10;rrN+l7KufKS1q3uytqh7xreletGzo3rUraN61K2jetSto3rUraN61K2jetSto3rUraN61K2jetSt&#10;o3rUraN61K3/ghwH/4EnDf+GMBL/kjcW/5w+Hf2lRSj2rUw18LRRReq2V1bltVxo369hedanZojO&#10;nm2TxpVznL+PeqS5iYKqs4WKrq2ClLKogKC1pX6vt6F/w7ieftC1nX7Ur51+1K+dftSvnX7Ur51+&#10;1K+dftSvnX7Ur51+1K+dftSvnX7Ur51+1K//ghwH/4EnDf+HLxH/kzYW/549HfynRSf0r0s17rdQ&#10;ROi6Vlbjulpo3LNfedKrZYjKomuTwplxnLuTeKS0jX+qrYmIrqeGkbKihJ22noOsuJuDwLmYgs+2&#10;mIHTr5iB06+YgdOvmIHTr5iB06+YgdOvmIHTr5iB06+YgdOvmIHTr5iB06//gxwH/4EnDf+ILxH/&#10;lTYV/6A9HPuqRCbzsko07LpQQ+a/VFXgvlhn2Lhdec+uY4fHpmmTvp5vnLeXdqOvkn2pqI6FrqGL&#10;j7OciJu2l4epuJSIvrmSh8+2koXTsJKF07CShdOwkoXTsJKF07CShdOwkoXTsJKF07CShdOwkoXT&#10;sJKF07D/gxwH/4InDf+KLxH/ljUV/6I9G/msRCbxtUoz6r1PQuTEUlTewldn1LtceMuyYobDqmiS&#10;uqNum7KcdKOql3upopODrpuQjLKVjpi1kY2nuI6Ou7mLjc+3jIrSsYyK0rGMitKxjIrSsYyK0rGM&#10;itKxjIrSsYyK0rGMitKxjIrSsYyK0rH/hBwH/4InDf+LLhD/mDUU/6Q8G/evQyTvuUkx6MFOQeLK&#10;UFPbxlVm0L9ad8e3YIa+r2aRtahsm62icqKknXmonJqArpWXirKPlZW1ipSkt4eVuLiFlM+3hpHS&#10;sYaR0rGGkdKxhpHSsYaR0rGGkdKxhpHSsYaR0rGGkdKxhpHSsYaR0rH/hBwH/4MmDf+NLhD/mzQT&#10;/6c7GfWzQiPtvUgw5sdMP9/PT1DWy1NlzMRZdsO8XoW5tWSQsK9pmqaqb6GdpXanlaJ+rI6fh7CI&#10;npK0hJ2htoGetbd/ns+2gJnSsYCZ0rGAmdKxgJnSsYCZ0rGAmdKxgJnSsYCZ0rGAmdKxgJnSsYCZ&#10;0rH/hRsH/4QmDP+QLQ//njQS/as7GPO3QSHqwkct481LPNzUTU/R0FFjyMlXdb7CXIO0vGGPqbdn&#10;mKCybaCWrnSmjqx7q4eqhK6CqY+xfametHqqs7V5q9C0eaTTr3mk0695pNOveaTTr3mk0695pNOv&#10;eaTTr3mk0695pNOveaTTr3mk06//hRsH/4QmDP+SLA7/oTMR+q85FvC8QB7nyUUp39ZJNtXcSk3M&#10;1VBiws9Uc7fJWYGtxF+NosBklpi8ap2PuXGjh7d5qIG2gqt8to2ueLabsHW4sLFzutGxc7LUrXOy&#10;1K1zstStc7LUrXOy1K1zstStc7LUrXOy1K1zstStc7LUrXOy1K3/hhsG/4YmDP+WKwz/pjIP97U4&#10;E+zDPhrh0kMj2OBFNc/hSkvG3U5fu9dScbDSV3+lzlyKmspik5DIaJqHxm+fgMV2pHvFf6d2xYup&#10;csaZq3DHr6xuys+sbcLXqW3C16ltwtepbcLXqW3C16ltwtepbcLXqW3C16ltwtepbcLXqW3C16n/&#10;iBsG/4olC/+bKgv/qzAM8rw2D+TMOxPY3j4fz+ZFNsfmSUu940xds+BRbajdVnqd21uEk9lhjIrX&#10;Z5OD1m+YfdZ3m3fWgJ9z2IuhcNmZo23brqRq3MmkaNXbpGjV26Ro1dukaNXbpGjV26Ro1dukaNXb&#10;pGjV26Ro1dukaNXbpGjV26T/iRoG/48jCf+hKAj6sy0J6sUxCdraMgzP5T8hxuxFN73rSEq06Uta&#10;qehQZ5/nVnOV51x7jOZigoXmaYh/53CMeud4j3bmgJJy5YiUbuSSlmvjn5do47OYZuLGmWbixplm&#10;4saZZuLGmWbixplm4saZZuLGmWbixplm4saZZuLGmWbixpn/ixoF/5UhB/+oJQXxvCcE39ImA9Dk&#10;Mw/G7z8kvPFEN7LxSEeo8UtVnvFQYJXxVmqM8V1xhvFjd4Dyant78nB/d/B2gXPvfIRv7oOGbO2K&#10;h2rslYlm66OKZOqyi2Tqsotk6rKLZOqyi2Tqsotk6rKLZOqyi2Tqsotk6rKLZOqyi2Tqsov/jRkF&#10;/50eBPqyHgLlyhYA0eEfA8buNRO79z4lsPdDNaX4R0Oa+UtOkvlQWIr6V1+E+l1lfvtkanr8am12&#10;+nBwcvl0c2/4eXVt9392avaFeGj1jHll9Jd7Y/OifGPzonxj86J8Y/OifGPzonxj86J8Y/OifGPz&#10;onxj86J8Y/OifGPzonz/khgE/6gXAd/ACADR1AYAxu4mB7r6NRau/Twlov9BMpf/Rj2N/0tHhv9Q&#10;ToD/V1R7/15Zd/9kXHP/al9w/29hbf9zY2v/d2Vp/3tmZ/+AZ2X/hmlj/o5qYf2Xa2H9l2th/Zdr&#10;Yf2Xa2H9l2th/ZdrYf2Xa2H9l2th/ZdrYf2Xa2H9l2v/nREA2rYCAM/IBADG5goAuvsoCq3/Mxeg&#10;/zojk/8/LYn/RTaB/0s+ev9QQ3X/Vkhx/11Mbv9jTmv/aVBp/21SZ/9xVGb/dVVk/3hWY/98V2H/&#10;gVhf/4dZXv+NWl7/jVpe/41aXv+NWl7/jVpe/41aXv+NWl7/jVpe/41aXv+NWl7/jVrcrAAAz78C&#10;AMXQAwC6+xYCrP8nDJ7/MBaR/zcfhv89J33/Qy91/0o0b/9QOWr/VTxn/1s/ZP9hQWL/ZkNh/2pE&#10;X/9uRV7/cUZd/3VHXP94SFv/fEla/4FKWf+FSln/hUpZ/4VKWf+FSln/hUpZ/4VKWf+FSln/hUpZ&#10;/4VKWf+FSln/hUrQtgAAxccBALnZAgCs/xgEnf8kDI//LBOD/zMbef86InH/QSdr/0grZf9OL2H/&#10;UzFe/1g0XP9dNVr/YjZY/2Y3V/9pOFb/bDlV/286VP9yOlP/djtS/3o8Uf9+PFH/fjxR/348Uf9+&#10;PFH/fjxR/348Uf9+PFH/fjxR/348Uf9+PFH/fjzGwAAAudAAAKvpAwCc/xYFjf8gC4D/JxF2/y8X&#10;bf83HGb/PiBg/0QjW/9KJlj/UChV/1UpU/9ZK1H/XStQ/2AsT/9jLU7/Zi5N/2guTP9rL0v/bi9K&#10;/3IwSf91MEn/dTBJ/3UwSf91MEn/dTBJ/3UwSf91MEn/dTBJ/3UwSf91MEn/dTD/dx0I/3QoDf9w&#10;NBP/eToY/39CH/+ESyf/h1Qy/4ZfPP+Eakf/gXNR/X58Wvt8hWH5eY5n+HeYbPd1oHH2c6h09XGw&#10;d/RvuXnzbcF88mzKfvFr1H/vaeGB6GXlg+Jh54TiYeeE4mHnhOJh54TiYeeE4mHnhOJh54TiYeeE&#10;4mHnhOJh54T/dx0I/3QoDf9wNBP/eToY/39CH/+ESyf/h1Qy/4ZfPP+Eakf/gXNR/X58Wvt8hWH5&#10;eY5n+HeYbPd1oHH2c6h09XGwd/RvuXnzbcF88mzKfvFr1H/vaeGB6GXlg+Jh54TiYeeE4mHnhOJh&#10;54TiYeeE4mHnhOJh54TiYeeE4mHnhOJh54T/dx0I/3QoDf9wNBP/eToY/39CH/+ESyf/h1Qy/4Zf&#10;PP+Eakf/gXNR/X58Wvt8hWH5eY5n+HeYbPd1oHH2c6h09XGwd/RvuXnzbcF88mzKfvFr1H/vaeGB&#10;6GXlg+Jh54TiYeeE4mHnhOJh54TiYeeE4mHnhOJh54TiYeeE4mHnhOJh54T/dx0I/3QoDf9wNBP/&#10;eToY/39CH/+ESyf/h1Qy/4ZfPP+Eakf/gXNR/X58Wvt8hWH5eY5n+HeYbPd1oHH2c6h09XGwd/Rv&#10;uXnzbcF88mzKfvFr1H/vaeGB6GXlg+Jh54TiYeeE4mHnhOJh54TiYeeE4mHnhOJh54TiYeeE4mHn&#10;hOJh54T/dx0I/3QoDf9wNBP/eToY/39CH/+ESyf/h1Qy/4ZfPP+Eakf/gXNR/X58Wvt8hWH5eY5n&#10;+HeYbPd1oHH2c6h09XGwd/RvuXnzbcF88mzKfvFr1H/vaeGB6GXlg+Jh54TiYeeE4mHnhOJh54Ti&#10;YeeE4mHnhOJh54TiYeeE4mHnhOJh54T/dx0I/3QoDf9wNBP/ejoY/4FCHv+GSif/iVMy/4hePf+G&#10;aEj9g3FS+4B6XPl+g2T3e4xq9niVcPV2nnTzc6Z48nGue/Fvt37wbcCA72zKgu5r1ITsaeKG42Tl&#10;iN1f54ndX+eJ3V/nid1f54ndX+eJ3V/nid1f54ndX+eJ3V/nid1f54n/eB0I/3UoDf9zMhP/fTkX&#10;/4RAHv+JSSf/jVEy/41cPf2LZUn6h25V94R3X/WBf2jzfYdw8XqQdvB3mXvudaKA7XKqg+tvtIfq&#10;bb6J6WvJjOdq1Y7jZ+GQ2WHjkdNh5o7TYeaO02HmjtNh5o7TYeaO02HmjtNh5o7TYeaO02HmjtNh&#10;5o7/eBwI/3YnDf91MRL/fzgX/4c/Hf+MSCb/kVAy/pFZPvqPY0r2jGxX9Ih0YvGEe2zvgIN07XyL&#10;fOp5lILodZ2H53Kmi+VvsI/jbLyS4WrIld9o1pfYZOCZ0GLjlsxj5ZLMY+WSzGPlksxj5ZLMY+WS&#10;zGPlksxj5ZLMY+WSzGPlksxj5ZL/eRwI/3cnDf93MBL/gjcW/4k/Hf+PRib/lE4x/JVXPveTYUvz&#10;kGlY8IxxZO2HeG/rg4B56H6IgeV6kIjidZiO4HGik91trZfaarma12jGndRl05/PZN6fyWXhmcZm&#10;45XGZuOVxmbjlcZm45XGZuOVxmbjlcZm45XGZuOVxmbjlcZm45X/eRwI/3cnDf95LxL/hDYW/4w+&#10;HP+SRiX/l00x+ZlWPvWYX0zxlGdZ7ZBuZuqLdXLmhnx944CEht96i47cdZSU13CdmtJrp5/QaLKh&#10;zWfAo8xmzqPIZtyiw2ffnL9o4pi/aOKYv2jimL9o4pi/aOKYv2jimL9o4pi/aOKYv2jimL9o4pj/&#10;ehsH/3gmDf97LxH/hjYV/449HP+VRSX9mkww951UPvKcXUzumWRa6pVraOaPcnXiiXmB3YGAi9h6&#10;h5TSdI6bznCXnsttoqHIa66kxmq7pcRpyqbBadqlvGrdn7lr4Jq5a+CauWvgmrlr4Jq5a+CauWvg&#10;mrlr4Jq5a+CauWvgmrlr4Jr/ehsH/3gmDP98LhH/hzUV/5A8G/+XRCT7nUsw9aJTPfChW0zrnmJb&#10;55ppauKTb3jdi3WF1YJ7kNB8g5bMd4ucyHOToMRwnaPBbqmlvm23p7xsxqi6bNiotm3cobNu35yz&#10;bt+cs27fnLNu35yzbt+cs27fnLNu35yzbt+cs27fnLNu35z/exsH/3kmDP9+LhD/iTUU/5I8Gv+a&#10;QyP5oEov86ZRPe6lWUzpo2Bc5J9ma96WbHrXjnKH0IZ5kMuAgJfGe4ecwXaQob1zmaS6caWnt3Cz&#10;qbVvwqqzb9Wqr3DbpK1x3p6tcd6erXHenq1x3p6tcd6erXHenq1x3p6tcd6erXHenq1x3p7/exsH&#10;/3kmDP9/LRD/izQU/5Q7Gv+cQyP3o0ou8alQPOuqV0zmqV5c4aNkbNqaaXzSkXCHzIp2kMaDfZfA&#10;foSdvHqNobd3lqWzdKGosHOvqq1yvqurc9GrqXTapad03aCndN2gp3TdoKd03aCndN2gp3TdoKd0&#10;3aCndN2gp3TdoKd03aD/fBoH/3olDP+BLRD/jDQT/5Y7Gf6fQiL2pkku76xPPOmvVkvkrlxc3qZh&#10;bdWeZ3zOlW6Hx450kMGHe5e7goKdtn6KorF6k6ateJ6pqXerq6Z2u6ykds6tonfZp6F33KGhd9yh&#10;oXfcoaF33KGhd9yhoXfcoaF33KGhd9yhoXfcoaF33KH/fBoH/3olDP+CLQ//jjMT/5g6GPyhQSH0&#10;qUgt7a9OO+e0VEvislpc26tgbdKiZnvKmWyHw5FykL2LeZe2hn+dsIKHoqt+kKamfJuponqorJ96&#10;uK2desutnHvYqJt726Obe9ujm3vbo5t726Obe9ujm3vbo5t726Obe9ujm3vbo5t726P/fBoH/3ol&#10;DP+ELA//kDMS/5o6GPukQSDyrEcs67NNOuW5Ukrftllb1q9ebM6mZHvHnWqGv5ZwkLiPd5exin2d&#10;q4aEoqWCjaaggJiqm36lrJh+ta6WfsmulX/XqZV+26SVftuklX7bpJV+26SVftuklX7bpJV+26SV&#10;ftuklX7bpJV+26T/fRoH/3slDP+FLA//kTIS/505F/mmQB/xr0cr6rZMOeO9UUnduldb07NdbMuq&#10;Y3rDoWmGu5puj7SUdJesj3udpYqCop+Hi6aZhZWqlYOirJGCsq6Pg8euj4PWqo+C2qSPgtqkj4La&#10;pI+C2qSPgtqkj4LapI+C2qSPgtqkj4LapI+C2qT/fRoH/3slDP+HKw7/kzIR/584FvepPx7vs0Yp&#10;57tLN+HCT0fZvlVa0LZba8euYXm/pmeFt59sj6+ZcpanlHmdoJCAopmMiKaTipKqjomfrIqIr66I&#10;iMSuiInWq4iH2qWIh9qliIfapYiH2qWIh9qliIfapYiH2qWIh9qliIfapYiH2qX/fhkH/3wkDP+I&#10;Kw3/ljEQ/6I4FfWtPh3st0Un5cBKNd/HTkTVwlRZzLtaasOzX3i6q2WEsqVqjqmfcJahmnacmZZ9&#10;oZKThaaMkY+ph4+crISPrK2CkMGugpDWq4KN2qWCjdqlgo3apYKN2qWCjdqlgo3apYKN2qWCjdql&#10;go3apYKN2qX/fhkH/30kDP+LKg3/mDAP/qU3E/OxPRvqvEMl48ZIMdvMTEPRx1JXyL9Yab+4Xne1&#10;sWODrKtojaOmbpWaonSbk557oIubg6SFmY2ogZiZqn2Yqax7mb+te5nWqnyV2qV8ldqlfJXapXyV&#10;2qV8ldqlfJXapXyV2qV8ldqlfJXapXyV2qX/fxkG/34kC/+NKQz/my8O/Kk2EvC2PBjnwkIh4M1G&#10;LNbRSUHMy1FWw8VWZ7m+W3avuWGBprNmi5yva5OTq3GZjKh4noWlgKN/pIqmeqOWqHejpqp1pLyr&#10;dKXYqXWf2qR1n9qkdZ/apHWf2qR1n9qkdZ/apHWf2qR1n9qkdZ/apHWf2qT/gBkG/4AjC/+QKAv/&#10;ny4M+K40D+28OhTkyT8c3NlAKdHWSD/H0U9UvctUZbPGWXOpwV5/nrxjiZW5aZCMtm+WhbN2m36y&#10;fp95sYejdLCUpXGxpKZvsrqnbrPZpm+s3KJvrNyib6zcom+s3KJvrNyib6zcom+s3KJvrNyib6zc&#10;om+s3KL/gRgG/4QiCv+UJwn/pCwK9LQyDOjENw/e0zsU1N8/JsvdRz3B2E1Rt9JSYqzOV3Chylt8&#10;lsdhhYzEZo2EwmyTfsFzl3jAe5tzv4Web7+SoGzAoqFqwrmiaMPbomi83p5ovN6eaLzenmi83p5o&#10;vN6eaLzenmi83p5ovN6eaLzenmi83p7/ghgG/4ghCP+ZJQf+qyoH77wuCOLOMAnU3zYSzORBJ8Pi&#10;Rjy54EtOrt1QXqPZVGyY1Vl3jdNegYTRZIh90GqNd89xkXLPepVtz4SXadCRmWfRoZtl07ibZNXb&#10;m2PN4ZhjzeGYY83hmGPN4ZhjzeGYY83hmGPN4ZhjzeGYY83hmGPN4Zj/hBgF/40fB/+gIwX4syUE&#10;6MYkA9bdJAXM5zgVwulBKbnoRjuv5klMpOVOWpnkVGWQ41lvh+JfdoDiZXx64myBdeJzhXHie4ht&#10;44WKaeSQjGfln45k5rKPYufOj2Dk4I9g5OCPYOTgj2Dk4I9g5OCPYOTgj2Dk4I9g5OCPYOTgj2Dk&#10;4I//hhcF/5QcBP+oHQLvvRkA2NYIAMzmKQfC7jkYuO9AKq3uRTqi7klIme5NU4/uVF2H7lpkge5g&#10;anvuZm92721zcu90dm/wenlr8IJ7afGMfWbymH9k8aWAYfC4gV/wyoFf8MqBX/DKgV/wyoFf8MqB&#10;X/DKgV/wyoFf8MqBX/DKgV/wyoH/iBcE/50YAfKzEQDUyAYAzeYNAMLxLAu39Dgaq/U/KaD2RDeV&#10;9klCjPdNS4X3U1N/+FpZefhhXnX5Z2Jx+W1lbvpzZ2v7eGlp+39rZvyGbWT7j25i+plwYPqncV75&#10;tXJe+bVyXvm1cl75tXJe+bVyXvm1cl75tXJe+bVyXvm1cl75tXL/khIC8akJANO+AwDLzwQAwfIa&#10;Arb5LQ6q+zYbnf09J5L+QzKI/0g7gP9NQnr/U0h1/1pNcf9gUW7/ZlRr/2xWaf9xWGb/dlpk/3tb&#10;Y/+BXWH/iF5f/49fXf+aYFv/pWFb/6VhW/+lYVv/pWFb/6VhW/+lYVv/pWFb/6VhW/+lYVv/pWH3&#10;ngUA1LQAAMrFAgDA1gQAtf0fBaj/LA+b/zQaj/87I4X/QSx8/0czdv9NOXD/Uj1s/1hBaP9fRGb/&#10;ZUZk/2pIYv9vSWD/c0tf/3dMXf98TVz/gU5a/4dPWf+PUFf/l1FX/5dRV/+XUVf/l1FX/5dRV/+X&#10;UVf/l1FX/5dRV/+XUVf/l1HWqwAAyr0AAL/NAgCz6QgAp/8fB5n/KQ+M/zEXgf84H3j/PyVx/0Ur&#10;a/9LL2b/UTNi/1Y1X/9cN13/YTlb/2Y6Wf9qPFj/bz1X/3M+Vv93PlX/ez9U/39AUv+FQVH/i0JR&#10;/4tCUf+LQlH/i0JR/4tCUf+LQlH/i0JR/4tCUf+LQlH/i0LLtgAAwMYAALPVAACl/QsBl/8cB4n/&#10;JQ1+/y0Udf80Gm3/PB9m/0IjYf9IJlz/TilZ/1QrV/9ZLFT/XS5T/2EvUf9lMFD/aDBO/2wxTf9v&#10;Mkz/czJL/3czSv98NEn/gDRJ/4A0Sf+ANEn/gDRJ/4A0Sf+ANEn/gDRJ/4A0Sf+ANEn/gDTBvwAA&#10;tM4AAKTcAACW/woCh/8XB3v/IAxx/ygRaf8wFWL/OBlc/z4cV/9EHlP/SiBQ/08iTf9TI0v/VyRJ&#10;/1slSP9eJUf/YSZG/2QnRf9nJ0T/aihD/24oQf9yKUD/dSlA/3UpQP91KUD/dSlA/3UpQP91KUD/&#10;dSlA/3UpQP91KUD/dSn/bh4I/2spDf9nNRL/cDkW/3ZBHP96SiP/fVMs/3xfNf96aj7/eHVG/3Z/&#10;Tv1ziFT8cZJZ+2+bXflto2D4a6pj+GmyZvdouWj2ZsFq9WXJbPRk0m3yY9xv8GLmcOxg7nHoXu9y&#10;6F7vcuhe73LoXu9y6F7vcuhe73LoXu9y6F7vcuhe73L/bh4I/2spDf9nNRL/cDkW/3ZBHP96SiP/&#10;fVMs/3xfNf96aj7/eHVG/3Z/Tv1ziFT8cZJZ+2+bXflto2D4a6pj+GmyZvdouWj2ZsFq9WXJbPRk&#10;0m3yY9xv8GLmcOxg7nHoXu9y6F7vcuhe73LoXu9y6F7vcuhe73LoXu9y6F7vcuhe73L/bh4I/2sp&#10;Df9nNRL/cDkW/3ZBHP96SiP/fVMs/3xfNf96aj7/eHVG/3Z/Tv1ziFT8cZJZ+2+bXflto2D4a6pj&#10;+GmyZvdouWj2ZsFq9WXJbPRk0m3yY9xv8GLmcOxg7nHoXu9y6F7vcuhe73LoXu9y6F7vcuhe73Lo&#10;Xu9y6F7vcuhe73L/bh4I/2spDf9nNRL/cDkW/3ZBHP96SiP/fVMs/3xfNf96aj7/eHVG/3Z/Tv1z&#10;iFT8cZJZ+2+bXflto2D4a6pj+GmyZvdouWj2ZsFq9WXJbPRk0m3yY9xv8GLmcOxg7nHoXu9y6F7v&#10;cuhe73LoXu9y6F7vcuhe73LoXu9y6F7vcuhe73L/bx4I/2wpDP9pNBH/cjgV/3hAG/98SSP/f1Is&#10;/39dNf99aD//enNI/Xh8UPt1hlb5c49c+HCYYfduoGT2bKho9WqvavRot23zZ79v8mXIcfFk0XLv&#10;Y9107WLndedf7XfiXO534lzud+Jc7nfiXO534lzud+Jc7nfiXO534lzud+Jc7nf/cB4I/20oDP9r&#10;MhH/dTcV/3w/G/+ARyP/g1As/4NbNv+BZkD8fm9K+Xt5U/d4glr1dYph83OTZvJwm2vxbaNv8Gur&#10;cu5ptHXtZ7137GbGeetk0XvpY9595mHpft5c64DbXe59213ufdtd7n3bXe59213ufdtd7n3bXe59&#10;213ufdtd7n3/cB0I/20oDP9uMRH/eDYU/34+Gv+DRiL/hk8s/4dYNvyFY0H4gm1M9n52VvN7fl7x&#10;eIZl73WPbO1xl3Hsbp916myneelpsHznZ7p/5mXFguVj0YTiYt+G3V/nh9Ze64TTX+2B01/tgdNf&#10;7YHTX+2B01/tgdNf7YHTX+2B01/tgdNf7YH/cR0I/24oDP9wLxD/ejUU/4E9Gv+GRSL/ik0r/otW&#10;NvmJYUL1hmpN8oJzWPB+e2HteoNq63aLcelyk3fnb5t85WykgONprYThZriH32TDit1i0IzaYOCO&#10;1V/njM9g64fMYe2EzGHthMxh7YTMYe2EzGHthMxh7YTMYe2EzGHthMxh7YT/cR0H/28nDP9yLhD/&#10;fDQT/4Q8Gf+JRCH/jUwr+49UNvaOX0PyimhP74ZwWuyBeGXpfX9u5niHduNzjn3hb5aD3mufiNxn&#10;qYzZZLSQ1WHAk9NfzZTQX92UzWHmkMlj6YvGY+uHxmPrh8Zj64fGY+uHxmPrh8Zj64fGY+uHxmPr&#10;h8Zj64f/chwH/28nDP90LRD/fzQT/4Y7GP+MQyD/kEsq+JRSNvOSXEPvj2VQ64ttXOiGdWjkgHxy&#10;4XqCfN10ioPZbpGK1GmZkNFmo5PPZK6VzWO7lstiyJfJYtmXxmTklMJl546/ZuqKv2bqir9m6oq/&#10;ZuqKv2bqir9m6oq/ZuqKv2bqir9m6or/cxwH/3AnDP92LA//gTMS/4k6GP+PQiD9lEkq9phRNvGX&#10;WkPslGJR6JBqXuOKcWvfgnh32nt+gdR0hYnQcIyOzWyVksppnpXHZ6mXxWa2mcNlxJrBZdOav2fi&#10;l7to5pG5aeiNuWnojblp6I25aeiNuWnojblp6I25aeiNuWnojblp6I3/cxwH/3AmDP94LA//gzIS&#10;/4s5F/+SQR/6l0gp85xPNe6cWEPpmmBR5JVnYN+Nbm7ZhXR70n57g854gorKdImPxnCRk8NtmpfA&#10;a6WZvWmxm7tov5y5aM+dt2rgmrRr5JSybOaQsmzmkLJs5pCybOaQsmzmkLJs5pCybOaQsmzmkLJs&#10;5pD/dBsH/3EmDP96Kw7/hTIR/444Fv+VQB74m0co8Z9ONOuiVkPmoF1S4ZllYdqQa3DTiXF7zYJ4&#10;g8h8f4rEd4aQwHSNlLxwlpi5bqCbtmytnbNsu56xa8ufsG3fnK1u45arb+WSq2/lkqtv5ZKrb+WS&#10;q2/lkqtv5ZKrb+WSq2/lkqtv5ZL/dBsH/3ImDP98Kg7/hzER/5A4Ff+YPx32nkYn76NNM+mnU0Lj&#10;pFtR3Z1iYtWVaW/OjW97yYZ2g8OAfIu+e4OQuneKlbV0k5mycp2crnCpnqtvuJ+pb8igqXDdnqZx&#10;4pilcuSUpXLklKVy5JSlcuSUpXLklKVy5JSlcuSUpXLklKVy5JT/dBsH/3ImDP99Kg3/iTAQ/5I3&#10;Ff2bPhz0oUUm7adMMuasUUHgqVpR2qJgYdGZZ2/KkW16xIp0g76Eeou5f4CRtHuHla94j5mrdZmd&#10;p3Sln6RztKGicsWhoXTaoKB14ZmedeOVnnXjlZ5145WedeOVnnXjlZ5145WedeOVnnXjlZ5145X/&#10;dRsH/3MlDP9/KQ3/ijAP/5U2FPudPRvypUQl66tKMeSwUEDerVhQ1aZfYc6dZW7HlWt6wI5xg7qI&#10;eIu0g36Rrn+Flql8jZqkeZadoHeioJ12saGadsKimXfWopl44JuYeOOWmHjjlph445aYeOOWmHjj&#10;lph445aYeOOWmHjjlph445b/dRoH/3MlC/+AKQ3/jC8P/5c2E/mgPBrwqEMj6a9JMOK1Tz7bsVdP&#10;0qldYMqhZG7DmWp5vJJwg7WMdYqvh3yRqIOClqOAipqefZOemXyfoJZ6rqKTer+jkXvTo5J835yS&#10;fOKXknzil5J84peSfOKXknzil5J84peSfOKXknzil5J84pf/dhoH/3QlC/+CKAz/ji4O/5k1Evej&#10;PBjurEIi5rNILuC6TTzYtlVOz61cX8elYm2/nWh5uJZugrCRc4qqjHmQo4iAlp2Eh5qXgpGek4Cc&#10;oI9/q6KMf7yjin/Ro4yA352MgOGYjIDhmIyA4ZiMgOGYjIDhmIyA4ZiMgOGYjIDhmIyA4Zj/dhoH&#10;/3UkC/+EKAz/kC4N/5w0EfWnOxfssEEg5LhHK92+TDrUuVRNy7FbXsOpYWy7omZ4s5tsgquWcYqk&#10;kXeQnY1+lZaKhZqQh46ejIWZoIiEqKKFhLqjhIXPo4WF3p2GhOGZhoThmYaE4ZmGhOGZhoThmYaE&#10;4ZmGhOGZhoThmYaE4Zn/dxkH/3cjC/+GJwv/ky0M/58zD/OqORXptT8d4r5FKNrDSjjQvVJMyLZZ&#10;Xb+uX2u2p2R3rqFqgaacb4mel3WPl5N7lZCQgpmKjYudhYyWoIGLpaJ/i7ejfYzNo3+M3p1/iuGZ&#10;f4rhmX+K4Zl/iuGZf4rhmX+K4Zl/iuGZf4rhmX+K4Zn/dxkG/3khCv+IJgr/liwL/KMyDvCvOBPn&#10;uj4a38VDI9XHSDfMwVFKw7tXW7q0XWqxrmJ2qKhogKCjbYiXn3KOkJt5lImYgJiDlomcfpSUn3uU&#10;oqF4lLSid5TKoniU3515kuGZeZLhmXmS4Zl5kuGZeZLhmXmS4Zl5kuGZeZLhmXmS4Zn/eBkG/3sg&#10;Cf+LJQn/mSsK+acwDO20Ng/kwTsV3M49H9HMRjXIxk9JvsBVWrW6W2irtWB0orBlfpmraoaQqHCM&#10;iaR2koOifZZ9oIaaeJ+RnXSen59yn7KgcJ/IoHGf35xynOGYcpzhmHKc4ZhynOGYcpzhmHKc4Zhy&#10;nOGYcpzhmHKc4Zj/eRgG/34fCf+OJAj/nSkI9awtCem7MgvgyjYP1tQ4HczRRDPCzE1GucdTV6/C&#10;WWWkvV5xmrlje5G1aIOJsm2JgrB0j3yue5N2rIOXcquPmW6snZtsrK+caq3HnGus4ZlsqOOWbKjj&#10;lmyo45ZsqOOWbKjjlmyo45ZsqOOWbKjjlmyo45b/ehcG/4IeB/+SIgb/oyYG8bMpBuXELAbb1iwH&#10;0Ns3GsbYQjC800tDss5RVKfKVmKcx1tuksNgd4nBZX+CvmuFe71xinW7eY9wu4GSbLqNlGm6m5Zm&#10;u66XZbzGl2S845Vlt+WSZbflkmW35ZJlt+WSZbflkmW35ZJlt+WSZbflkmW35ZL/fBcG/4ccBv+Y&#10;IAT7qiID67whAt/QHAHR4CoHyOA6GL/fQiy13Ek/qthPUJ/UVF6U0Vhpis9ecoLNY3p7zGmAdMtv&#10;hG/Kd4hqyoCLZsqLjmPLmo9hzK2QYM3FkF/N549fyOiNX8jojV/I6I1fyOiNX8jojV/I6I1fyOiN&#10;X8jojV/I6I3/fRUF/4waBP+fHALzsxkA3MkJANLfDgDI5C0KvuU7G7XlQi2q40Y9n+JNTJXgUliL&#10;31dig95danzdY3B23Wl1cN1vemzdd31o3YCAZN6LgmHfmYRf4KuFXeHBhlzi4YVb3OiFW9zohVvc&#10;6IVb3OiFW9zohVvc6IVb3OiFW9zohVvc6IX/gBUF/5QWAvuoEwDYvQUA0M4FAMjnGQK+6jAOs+s7&#10;HanrQS2e60Y6lOtLRovqUVCD6ldYfOpeXnfqZGNy62pobutwa2rrd25n7H9wZO2Ic2HtlHRf7qJ2&#10;XO+0d1vwznda8eJ3WvHid1rx4nda8eJ3WvHid1rx4nda8eJ3WvHid1rx4nf/iBEC/p0MANizAgDO&#10;xAMAxtQGAL3uIASy8TEQp/I5HpvzQCqQ9EU2h/RLP4D0UEd69VdNdfVeUnH2ZFZt9mpZavdwXGf3&#10;dl5k+HxgYviEYl/5jmRd+pllW/qmZln7umdY/MhoWPzIaFj8yGhY/MhoWPzIaFj8yGhY/MhoWPzI&#10;aFj8yGj/kwgA2qkAAM66AQDFygMAu98HALH2JAel+TASmPs4HY38PieE/UQwfP5KN3b+UD1x/1ZC&#10;bf9dRWn/Y0lm/2lLZP9uTWL/dE9g/3lRXv+AUlz/h1Ra/49VWP+aVlb/qFdV/7NXVf+zV1X/s1dV&#10;/7NXVf+zV1X/s1dV/7NXVf+zV1X/s1fdnwAAz7IAAMXCAQC60gIAr/oSAaL/JAmW/y0Riv81GoD/&#10;PCJ4/0Mpcv9JLmz/TzNn/1Q2Y/9aOWD/YDxe/2Y+XP9rP1v/cEFZ/3VCWP96Q1b/gERV/4ZFU/+O&#10;RlH/mUdQ/6FIUP+hSFD/oUhQ/6FIUP+hSFD/oUhQ/6FIUP+hSFD/oUjRqgAAxrwAALrLAACt2QEA&#10;oP8UA5P/IQmH/yoQff8yF3T/OR1t/0AiZ/9HJmL/TSle/1IsW/9YLlj/XTBW/2IxVP9mM1P/azRR&#10;/281UP90Nk7/eTZN/343TP+EOEr/izlJ/5E5Sf+ROUn/kTlJ/5E5Sf+ROUn/kTlJ/5E5Sf+ROUn/&#10;kTnHtQAAvMUAAK7SAACe5QAAkf8SA4T/HQh5/yYOcP8uE2n/Nhdi/z0bXf9DHlj/SSFV/08jUv9U&#10;JE//WCZN/1wnS/9gKEr/ZChI/2gpR/9sKkX/cCtE/3QrQv95LEH/fy1A/4QtQP+ELUD/hC1A/4Qt&#10;QP+ELUD/hC1A/4QtQP+ELUD/hC29vwAAr80AAJ7ZAACO8wAAgv8MA3b/GQds/yELZP8pD13/MRNX&#10;/zgVUv8+GE7/RBpL/0kbR/9OHEX/Uh1D/1UeQf9ZHz//XB8+/2AgPP9jIDv/ZyE6/2ohOf9uIjf/&#10;cyI3/3YjN/92Izf/diM3/3YjN/92Izf/diM3/3YjN/92Izf/diP/ZiAI/2IrDP9eNRD/ZzgU/21A&#10;Gf9wSR//clMm/3NeLv9wazb/bnY8/2yBQv9qi0f/aJRL/WadTvxkpVH7Y6xT+mGzVflgulf4X8JZ&#10;+F7JWvdd0Vv1XNtd81zjXvFb617vWvVf7lr4X+5a+F/uWvhf7lr4X+5a+F/uWvhf7lr4X+5a+F//&#10;ZiAI/2IrDP9eNRD/ZzgU/21AGf9wSR//clMm/3NeLv9wazb/bnY8/2yBQv9qi0f/aJRL/WadTvxk&#10;pVH7Y6xT+mGzVflgulf4X8JZ+F7JWvdd0Vv1XNtd81zjXvFb617vWvVf7lr4X+5a+F/uWvhf7lr4&#10;X+5a+F/uWvhf7lr4X+5a+F//ZiAI/2IrDP9eNRD/ZzgU/21AGf9wSR//clMm/3NeLv9wazb/bnY8&#10;/2yBQv9qi0f/aJRL/WadTvxkpVH7Y6xT+mGzVflgulf4X8JZ+F7JWvdd0Vv1XNtd81zjXvFb617v&#10;WvVf7lr4X+5a+F/uWvhf7lr4X+5a+F/uWvhf7lr4X+5a+F//Zh8I/2IrDP9gNBD/aTcT/28/GP9y&#10;SB//dFIm/3VdL/9zaTb/cXQ+/25/RP5siEr8apJO+2ibUvlmolX4ZKpX92OxWfZhuFv2YMBd9V/I&#10;X/Re0GDyXdph8FzkYu5b7GPrWvZk6Vn2ZOlZ9mTpWfZk6Vn2ZOlZ9mTpWfZk6Vn2ZOlZ9mT/Zx8I&#10;/2MqDP9jMhD/bDYT/3I+GP92Rx//eFAn/3laL/93Zjj/dHFA/HJ7R/pvhU34bI5S9mqWV/Vonlr0&#10;ZqZd82StYPJjtWLxYb1k8GDGZu9ez2jtXdtp61zlauhc7mvkWvRs4lr1auJa9WriWvVq4lr1auJa&#10;9WriWvVq4lr1auJa9Wr/aB8I/2QqDP9mMA//bzUS/3U9F/95RR7/e04m/31YMP97ZDn7eG5C+HV4&#10;SvZygVH0b4pW8mySW/FqmmDvZ6Jj7mWqZu1jsmnsYbpr62DEbelezm/oXdtx5VzmcuJb8HPeW/Rw&#10;3Fz1btxc9W7cXPVu3Fz1btxc9W7cXPVu3Fz1btxc9W7/aB4I/2UpDP9oLw//cjQS/3g8F/98RB7/&#10;f0wm/4FWMPx/YTr4fGtD9Xh1TPJ1flTwcoZb7m6OYOxrlmXraJ5p6WambehjrnDmYbhz5V/CdeRe&#10;zXfiXNt531vnet1c8HjXXfN01V31ctVd9XLVXfVy1V31ctVd9XLVXfVy1V31ctVd9XL/aR4I/2Up&#10;DP9qLQ//dDMS/3s6Fv+AQh3/g0sm/oVTMPmDXjr0gGlF8XxyTu54elfsdIJf6XCKZudtkmvlaZlw&#10;42aidOJjqnjgYLR73l6/ftxczIDaWtuC1lvngdRe73zPX/N3zl/1ds5f9XbOX/V2zl/1ds5f9XbO&#10;X/V2zl/1ds5f9Xb/ah4H/2YoC/9tLA7/dzIR/345Fv+DQRz/hkkl+olSMPWIXDvxhGZG7YBvUep8&#10;d1vnd39k5HKGa+FujXLfaZV43GWdfdlipoHWXrCF0127htJcyIfQXNaIzl3mhcxg74DIYfN7x2L0&#10;ecdi9HnHYvR5x2L0ecdi9HnHYvR5x2L0ecdi9Hn/ah0H/2coC/9vKg7/ejEQ/4E4Ff+HQBz+ikgk&#10;941QL/KNWTvtimNH6YVsU+WAc17henpo3nSBcdpuiHnVaY9/0maXg9BjoIbNYauIy2C2iclfw4vI&#10;XtGLxmDiicVj7YTBZPB/v2Tyfb9k8n2/ZPJ9v2Tyfb9k8n2/ZPJ9v2Tyfb9k8n3/ax0H/2coC/9y&#10;KQ3/fDAQ/4Q3FP+KPhv7jkYj9JFOLu6SVjvpj2BI5YpoVOCDcGHcfHZt1nZ9dtFxhHzObYuBy2qT&#10;hchnnIjGZaWKw2OxjMFivo2/Ys2OvmLfjb1m64i5Z++CuGfwgLhn8IC4Z/CAuGfwgLhn8IC4Z/CA&#10;uGfwgLhn8ID/ax0H/2gnC/90KQ3/fy8P/4c2E/+NPRr5kkUi8ZZMLeuYVDrmlV1I4Y5lVtuHbGPU&#10;gHNuz3p6dst1gX3HcYeCxG2PhsFql4q+aKGMu2asj7llupC3ZcmRtWXbkbVp6Yuyau2FsWrug7Fq&#10;7oOxau6DsWrug7Fq7oOxau6DsWrug7Fq7oP/bBwH/2knC/92KAz/gS4O/4o1Ev+RPBj2lkMh75pK&#10;LOidUTnjmltH3ZNjVtWMamTPhHFuyn53d8Z5fn3BdYSDvXGLh7puk4u3bJ2OtGqokLFptZKvaMWT&#10;rWjWk65s6I6rbeyHqm3thapt7YWqbe2Fqm3thapt7YWqbe2Fqm3thapt7YX/bBwH/2omC/94Jwz/&#10;gy0O/4w0Ef2UOxf0mkIg7J5JK+aiUDjgnllH2ZhhVtGQaGPLiG9uxYJ1d8B9e367eYGDt3WIiLNy&#10;kIywcJmPrG6kkqlssZOnbMGUpWzSlaZv5pCkcOqJo3Hsh6Nx7IejceyHo3Hsh6Nx7IejceyHo3Hs&#10;h6Nx7If/bRwH/2wlC/96Jwv/hS0N/48zEPuXOhbxnUEe6qNHKeOnTjbdo1dG1JxfVc2UZmPHjG1u&#10;wYZzd7uBeX62fX+EsXmFia12jY2pc5aQpXGgk6JwrpWfcL6WnXDPlp9z5ZKddOmLnHTriJx064ic&#10;dOuInHTriJx064icdOuInHTriJx064j/bRwH/20kCv97Jgv/hywM/5EyD/maORXvoT8d6KdGJ+Gs&#10;TDXZqFVF0aBdVcqYZGLDkGttvIpxdraFd36xgXyEq32Diad6io2id5ORnnWdk5t0q5aYc7uXlnPN&#10;l5d245OWd+mMlnfqipZ36oqWd+qKlnfqipZ36oqWd+qKlnfqipZ36or/bhsH/28jCv99JQr/iSsL&#10;/5MxDvedOBPtpT4b5axEJd6xSzLVrFREzaRcVMacY2G/lWltuI5vdrKJdH2shXqEpoGAiaB+h42c&#10;e5CRl3malJR4qJaReLiXj3jKmJB64ZSQe+iNkHvpi5B76YuQe+mLkHvpi5B76YuQe+mLkHvpi5B7&#10;6Yv/bhsH/3EhCv9/JQr/iyoL/5YwDfWgNhLrqT0Z47FDI9y1SjDSr1NDyqhbU8KgYWG7mWdstJNt&#10;da2Ocn2miXiDoIV+iZqChY2VgI2RkH6XlI19pZaKfLWYiHzImIl+4JWJf+eOiX7pjIl+6YyJfumM&#10;iX7pjIl+6YyJfumMiX7pjIl+6Yz/bxsH/3IgCf+BJAn/jSkK/5kvDPKkNRDprTsW4bZBH9i5Ry/P&#10;s1FBx6xZUr+lYGC3nmVrr5hrdaiTcHyhjnaDmot8iJSHg42OhYuRiYOVlIaCopaDgbKYgYLFmIKD&#10;3paDg+ePg4PojIOD6IyDg+iMg4PojIOD6IyDg+iMg4PojIOD6Iz/bxoH/3QfCf+DIwj/kCgJ/Jwu&#10;CvCoMw7mszkT3r0+G9S9Ri3Lt1BAw7FXULuqXl6yo2Rqqp5pdKKZbnyblHSClJF6iI2OgIyIi4iQ&#10;g4mSlH+In5Z8iLCXeojDmHuK25Z9ieePfYnojX2J6I19ieiNfYnojX2J6I19ieiNfYnojX2J6I3/&#10;cBoG/3YeCP+FIgf/kycI+aAsCe2tMQvjuTUP28Q4F9DBRCvHvE4+v7ZWT7awXF2tqmJopKRncpyg&#10;bHqUnHGBjZh3hoeVfouBk4WPfZGPknmQnJV2kK2WdJDAl3SR2ZZ2keePdpDojXaQ6I12kOiNdpDo&#10;jXaQ6I12kOiNdpDojXaQ6I3/cRkG/3kdB/+IIQb/lyUG9qUpBumzLQjgwTAK1ck1FczGQinDwUw8&#10;urxUTbC2WlunsV9mnqxkcJWoaniNpW9/h6J1hICfe4l7nYONdpuNkHKbmZNvmqqUbZu+lW2c1pRv&#10;mueOcJnpjHCZ6YxwmemMcJnpjHCZ6YxwmemMcJnpjHCZ6Yz/chkG/30bBv+MHwX/myME8qslBOW6&#10;JgTbyyYE0M4yE8fLQCe9x0o6tMNSSqq+WFigul1klrZibY6yZ3WGr2x8gK1ygXqqeYZ0qYGKcKiK&#10;jWynl49pp6iRZ6i8kWao1ZFopumMaaTqimmk6opppOqKaaTqimmk6opppOqKaaTqimmk6or/cxgG&#10;/4EaBf+RHQT9oR4C7LIdAd/EGADU0xsCy9MvEMHRPiS3zkg2rcpPR6LHVVSYw1tgj8BgaYa9ZXF/&#10;u2p4eblwfXO4doJut36FaraIiGa2lYpjtqaMYre7jGC41IxiteuIYrPshmKz7IZis+yGYrPshmKz&#10;7IZis+yGYrPshmKz7Ib/dRcG/4UYBP+XGQL2qRcA37wJANPNBgDN2RcAxNsuDbrZOyCw1kUypdNN&#10;QprQU1CQzlhbh8tdZH/KYmx4yGhycsdud23GdXtoxn1/ZMaHgWHGlINexqWFXce7hVvI1IVcxu+C&#10;XMPvgVzD74Fcw++BXMPvgVzD74Fcw++BXMPvgVzD74H/eRQF/4sVAv+eEgDasgQA0cIFAMvRBgDD&#10;3x0CuuEyDrDhPB6m4EMvm95KPZDdUEqH21ZUf9pbXXjYYGRy12ZqbNZsb2fWc3Jj1nx2X9aGeFzY&#10;k3pa2aV7WNq6fFfb03tY2u95WNbweFjW8HhY1vB4WNbweFjW8HhY1vB4WNbweFjW8Hj/gA8D/5MM&#10;ANuoAQDRuAMAyccCAMHWBwC55iMFr+czEaToPCCZ6EItj+dIOYbnT0N+51VLeOZbUnPmYVdu5mdc&#10;audtYGbndGNi53xmX+iFaFzokGpa6Z9rWOqwbFbrxW1V7ONtVeztbVXs7W1V7O1tVeztbVXs7W1V&#10;7O1tVeztbVXs7W3/iAgB5Z0AANKvAADJvwEAwM4DALfpDQCt7ScIou8zE5bwOx+M8EEqg/FIM3zx&#10;TTt28lRBcfJbRmzyYUtp82dOZfNtUWLzc1Rg9HpWXfSCWFv1i1lY9pdbV/akXFX3tF1T+MteU/jU&#10;XlP41F5T+NReU/jUXlP41F5T+NReU/jUXlP41F7zkwAA1KcAAMm4AADAxwEAtdQDAKryFwKf9icK&#10;k/gxE4n5ORyA+kAlePtHLHL8TTJs/FI3aP1ZO2X9Xz5i/mVBX/5rQ13/cUVb/3dHWf99SFf/hUpV&#10;/45LU/+ZTFL/pU1Q/7ZOT/+9Tk//vU5P/71OT/+9Tk//vU5P/71OT/+9Tk//vU7YngAAyrEAAMDA&#10;AAC1zgAAp9sCAJz8GQSQ/yYKhf8vEnz/Nxl0/z4fbv9FJWj/Sylj/1EtX/9XMFz/XDJa/2I0WP9n&#10;Nlb/bTdU/3I5Uv94OlH/fjtP/4U8Tf+NPUz/lz5K/6M/Sv+pP0r/qT9K/6k/Sv+pP0r/qT9K/6k/&#10;Sv+pP0r/qT/MqgAAwboAALbJAACn1AAAme8GAI3/GASC/yMKeP8sD3D/NBVp/zsaY/9CHl7/SCFa&#10;/04kV/9TJlT/WSdR/10pT/9iKk3/ZytM/2ssSv9xLUj/di5H/3wvRf+CMET/iTFC/5MxQf+XMkH/&#10;lzJB/5cyQf+XMkH/lzJB/5cyQf+XMkH/lzLDtAAAt8MAAKjQAACX2wAAivsFAX7/FQR0/x8JbP8o&#10;DWT/MBFe/zcUWP8+F1T/RBpQ/0kcTf9OHUr/Ux5I/1cfRf9bIET/YCFC/2QiQP9oIz7/bSM9/3Ik&#10;O/93JTr/fCU4/4QmN/+HJjf/hyY3/4cmN/+HJjf/hyY3/4cmN/+HJjf/hya5vgAAqssAAJnWAACH&#10;4AAAe/8CAXH/DgRn/xoHX/8iClj/Kg1S/zEQTf84Ekn/PhNF/0MVQv9HFj//TBc9/1AYOv9TGDj/&#10;Vxk3/1saNf9fGjP/Yxsx/2cbL/9rHC7/cBws/3YdLP94HSz/eB0s/3gdLP94HSz/eB0s/3gdLP94&#10;HSz/eB3/XCII/1ctC/9WNg7/XjkR/2NAFv9mSRv/Z1Mh/2deKP9lbC7/Y3gz/2GCOP9fjDv/XpY/&#10;/1yfQf9bp0P+Wq5F/Vm1RvxYvEj7V8NJ+lbKSvlW0Uv3VdpM9VTiTPRU6k3yU/FO8FP5TvBT+U7w&#10;U/lO8FP5TvBT+U7wU/lO8FP5TvBT+U7/XCII/1ctC/9WNg7/XjkR/2NAFv9mSRv/Z1Mh/2deKP9l&#10;bC7/Y3gz/2GCOP9fjDv/XpY//1yfQf9bp0P+Wq5F/Vm1RvxYvEj7V8NJ+lbKSvlW0Uv3VdpM9VTi&#10;TPRU6k3yU/FO8FP5TvBT+U7wU/lO8FP5TvBT+U7wU/lO8FP5TvBT+U7/XSII/1gtC/9YNQ7/XzcR&#10;/2U/Fv9oSBv/aVIh/2ldKP9oai7/ZnY0/2OAOf9hij3/X5RB/l6dQ/xcpUb7W6xI+lqzSflZukv5&#10;WMFM+FfITfdX0E71VtlP81XiUPFV6lHvVPFR7VT6Uu1U+lLtVPpS7VT6Uu1U+lLtVPpS7VT6Uu1U&#10;+lL/XSII/1ksC/9aMw7/YzUR/2g9Ff9sRhv/bVAi/21aKf9sZzD/anM2/2d9PP1lh0D7YpBE+mGZ&#10;SPhfoUr3XahM9lywTvVbt1D0Wr5S81nGU/NYzlTxV9hW71biV+1W6lfrVfNY6FX7V+hV+1foVftX&#10;6FX7V+hV+1foVftX6FX7V+hV+1f/XiEI/1osC/9dMQ7/ZjQR/2w8Ff9vRRv/cE4i/3FYKf9wZDH/&#10;bXA4/Gt6PvlohEP3ZY1I9mOWTPRhnU/zX6VR8l6sVPFctFbwW7tY71rEWe5ZzFvtWNhc6lfiXehW&#10;617mVvRf5Fj8W+RY/FvkWPxb5Fj8W+RY/FvkWPxb5Fj8W+RY/Fv/XyEI/1orC/9gLw7/aTMQ/287&#10;FP9yQxr/dEwh/3VWKf90YjL7cW05+G53QPVrgUfzaIlM8maSUPBjmlTvYaFX7l+pWuxesFzrXLle&#10;6lrBYOlZy2LoWNZj5VfjZeJW7WbhWPVj31r8X99a/F/fWvxf31r8X99a/F/fWvxf31r8X99a/F//&#10;YCAI/1srC/9iLQ3/bDEQ/3I5FP92Qhr/eEoh/3lUKvx4XzL3dWo79HJ0Q/FufUrva4ZQ7WiOVetl&#10;lVrpY51d6GCkYederGTlXLVm5Fq/aONZyWvhV9Zs3lbkbtxX7WvbWvVo2Fz8Y9hc/GPYXPxj2Fz8&#10;Y9hc/GPYXPxj2Fz8Y9hc/GP/YCAH/1wrC/9lKw3/bzAP/3Y4E/96QBn/fEgh/X1RKfh9XDPzemc8&#10;73ZwRexyeU7qboJV52qJW+VnkWDjZJhl4mGgaeBeqGzeW7Fv3Fm8ctpXx3TYVtV21VfjdNNa7XDS&#10;XPZsz178aM9e/GjPXvxoz178aM9e/GjPXvxoz178aM9e/Gj/YR8H/10qC/9oKQz/ci8O/3k2Ev9+&#10;Phj/gEYg+YJPKfSCWDPvf2M+63ttSOd2dlHkcX1Z4W2FYd9ojGfcZJNt2WCbctZdo3XUW6130lq3&#10;edBZw3rPWdB6zVngesxc7XXLX/dxyGH8bMhh/GzIYfxsyGH8bMhh/GzIYfxsyGH8bMhh/Gz/Yh8H&#10;/18pC/9rJwz/dS4O/3w1Ef+BPRf9hUQf9oZNKPCHVTPrhGA+5n9qSuJ6clTedHle2m6AZ9Zqh23S&#10;Zo5y0GOWdc5hnnjLX6d6yl2yfMhcvn3GXMt+xFvcfsNf6nrDYvV1wGP6b8Bj+m/AY/pvwGP6b8Bj&#10;+m/AY/pvwGP6b8Bj+m//Yh4H/2EnCv9uJgv/eC0N/4A0EP+FOxb6iUMe8otKJ+yNUzLniV0/4oRm&#10;S91+blfXd3Vi0nJ8ac9ug2/Laop0yWeReMZlmXvEYqJ9wWGtf79guYG9X8eCvF/Xgrti5367ZfR4&#10;uGb4c7hm+HO4ZvhzuGb4c7hm+HO4ZvhzuGb4c7hm+HP/Yx4H/2MmCv9wJQv/eywM/4MyD/+JORX3&#10;jUEc75BIJuiSUDHjjlo+3YljTNaCa1jRfHJizHd5ashyf3DFboZ1wWuNeb9olX28Zp5/uWSogrdj&#10;tIO1YsOEs2LShbNl5YGzaPJ8sGn2drBp9nWwafZ1sGn2dbBp9nWwafZ1sGn2dbBp9nX/ZB4H/2Uk&#10;Cv9yJQr/fSsL/4YxDv6MOBP0kT8a7JVGJOWXTjDflFg92Y5hTNGGaVjMgHBix3t2asJ2fHG+coN2&#10;u2+JerdskX60apmBsWikhK9nsIWsZr6Hq2bPh6po4oSrbPF+qW31eKlt9XipbfV4qW31eKlt9Xip&#10;bfV4qW31eKlt9Xj/ZB4H/2cjCf90JAn/fyoL/4gwDfuQNxLxlT0Z6ZlEIuKdTC7cmVY805JfS82L&#10;Z1fHhG5iwn90ar16enG5doB2tHOGe7FwjX+tbpaCqmyghadrrIekaruIomrLiaJr34akb++BonDz&#10;eqJw83qicPN6onDzeqJw83qicPN6onDzeqJw83r/ZR0H/2khCf92Iwn/gSkK/4svDPiTNRDvmTwX&#10;555DIOCiSizYnVQ70JZdSsmPZVfDiGthvYNyarh+d3Gzen13rneEfKp0ioCmcpODo3Cchp9uqYid&#10;breKmm3Iippv3Ymccu6Cm3PyfJtz8nybc/J8m3PyfJtz8nybc/J8m3PyfJtz8nz/ZR0H/2ogCf94&#10;Iwj/hCgJ/40uC/aWNA/snToV5KNBHt2nSSnUoVI6zJpbScWTY1a/jGphuYdwabOCdXGufnt3qXuB&#10;fKR4iICgdpCEnHSZh5hypYmVcbSLk3HFi5Jy2oqVdu2ElHbxfZR28n2UdvJ9lHbyfZR28n2UdvJ9&#10;lHbyfZR28n3/Zh0H/2wfCP96Igj/hicI/5AsCvSZMg3qoTgT4qg+G9qrRyfQpVE5yZ5aSMKXYVW7&#10;kWhgtItuaa6Hc3Cognl2o39/e558hYCZeo2ElXiWh5F2ooqOdbGLjHXDjIt21oyOeeuFjnrxfo56&#10;8X6OevF+jnrxfo568X6OevF+jnrxfo568X7/ZhwH/24eCP98IQf/iCYI/5MrCfGdMAvnpjYQ3648&#10;F9avRCbNqVA4xqJYR76bYFS3lWZfsJBsaKmLcXCjh3d2nYR8e5iBg4CTfoqEjnyUh4p7n4qHeq6M&#10;hXrAjIR61IyHfeqGh33wf4d98H+HffB/h33wf4d98H+HffB/h33wf4d98H//ZxwH/3AcB/9+IAf/&#10;iiUH/JYpB++hLgnlqzMN3bQ4E9KzQyXKrU42wqZXRrqgXlOymmReq5VqaKSQb2+ejHV2l4l6e5GG&#10;gYCMg4iEiIGRh4SAnYqBf6yMfn++jX1/0oyAgumHgYLwgIGC8ICBgvCAgYLwgIGC8ICBgvCAgYLw&#10;gIGC8ID/ZxwH/3IbB/+AHwb/jSMG+ZknBuylKwfisS8K2bo0Ec+3QSPGsUw1vqtVRbalXFKun2Jd&#10;pppoZp+WbW6YknJ1kY94eouMfn+GiYWDgYeOh32Gmop6hamLeIW7jHeG0Ix5iOiHe4fvgXuH8IB7&#10;h/CAe4fwgHuH8IB7h/CAe4fwgHuH8ID/aBsG/3QaBv+DHgX/kCEE9p4kBOmrJwXftykG1L4xD8u7&#10;QCHCtkszurFTQ7GrWlCopmBcoKFmZZida22RmXBzi5Z2eYWTfH6AkYOCe4+MhneOl4h0jaaKcY25&#10;i3COzotzj+aHdI7vgHSO8IB0jvCAdI7wgHSO8IB0jvCAdI7wgHSO8ID/aRsG/3cYBf+GHAT/lB4D&#10;8qMgAuWxIALbwB4B0MIuDcfAPR++vEkxtbdRQauyWE6irV5ZmqlkY5KlaWuLom5xhJ9zd36ceXx5&#10;moCAdZmJhHGYlYZtl6SIa5e3iWqXzIlsmeWGbpfwgG6X8H9ul/B/bpfwf26X8H9ul/B/bpfwf26X&#10;8H//ahoG/3sXBP+KGgP+mRoB7akYAN+6EQDUxhUAy8csC8HFOxy4wkYur75PPqW6VkubtlxWk7Jh&#10;YIuvZmiErGtufqpxdHind3lzpn59bqSHgGqjkoNno6GFZaO1hmOkyoZlpOWDZ6Lxfmei8X5novF+&#10;Z6Lxfmei8X5novF+Z6Lxfmei8X7/bhcF/38VA/+PFgH4nxMA27EGANO/BgDNyxAAxc0oCbvLOBmx&#10;yUQqqMZNOp3DVEeUv1lTi7xfXIS6ZGN9uGlqd7Zvb3K0dXRts3x4aLKFe2SxkH5hsaCAX7KzgV6y&#10;yYBesuR/YLDzemCw83pgsPN6YLDzemCw83pgsPN6YLDzemCw83r/cxME/4QSAv+VDwDbpwMA0rYE&#10;AMzEAwDF0AkAvdMkBrTTNRWq0UEmn85KNZXMUUKMyldNg8hcVnzGYl52xGdkcMNtaWvCc25nwXpx&#10;Y8GEdV/Bj3dcwZ95WsKzeVnCyXlYwuV4Wr/3dFq/93Rav/d0Wr/3dFq/93Rav/d0Wr/3dFq/93T/&#10;eAwD/4oLAOSdAwDTrQIAy7wCAMTJAwC81gcAtNwiBKvcMxGg2z4hltpHL4zYTjyD1VRHfNRaT3XT&#10;YFZv0mVcatFrYWbRcmVh0XloXtGDa1rRj21Y0Z5vVtKzcFXTynBU0+RvVdH3bFXR92xV0fdsVdH3&#10;bFXR92xV0fdsVdH3bFXR92z/gAgB8ZICANWkAADMtAEAxMIAALvOBACx4A0AqeMnB5/kNBOU5D0g&#10;iuNELILjTDZ741M+deJZRm/iX0tq4mVQZuJrVGLiclhf4nlbW+OCXVjjjV9W5JthVOStYlLlwWJR&#10;5ttiUeT2YlHk9mFR5PZhUeT2YVHk9mFR5PZhUeT2YVHk9mH/iAEA2ZsAAM2sAADEuwAAusgBAK/U&#10;BACm6BgCnOspCpHsNBSH7Twef+1DJ3jtSi9y7lE2be5YO2juXj9l72RDYu9qRl/vcUlc8HhLWfB/&#10;TVfxiU9U8ZVRUvKjUlHzs1NP88ZTTvTiU0704lNO9OJTTvTiU0704lNO9OJTTvTiU0704lPekwAA&#10;z6UAAMW1AAC7wwAAr88BAKLbBACY8hwEjvQpC4T2MxN89zsbdPhCIm74SSho+U8sY/pVMGD6XDRd&#10;+2I2W/toOVj8bjtW/HQ9VPx7PlL9g0BQ/Y1BTv6YQk3+pENL/7NESv/HRUr/yEVK/8hFSv/IRUr/&#10;yEVK/8hFSv/IRUr/yEXSngAAxq8AALy9AACwygAAodUAAJTxCQCK/BwFgP8nC3f/MRFw/zkXav9A&#10;HGT/RiBf/0wkW/9SJlj/WClV/14rU/9kLVH/aS5P/28wTf91MUv/fDJJ/4MzR/+MNEb/ljVF/6E2&#10;Q/+xN0P/sTdD/7E3Q/+xN0P/sTdD/7E3Q/+xN0P/sTfIqQAAvbgAALHGAACi0QAAkdsAAIb/CgF8&#10;/xoFc/8kCWv/LQ5l/zUSX/88Flr/QxlV/0kcUv9PHk//VB9M/1khSv9eIkj/YyNG/2gkRP9tJUL/&#10;cyZA/3knPv+BKD3/iCk7/5EqOv+dKjr/nSo6/50qOv+dKjr/nSo6/50qOv+dKjr/nSq/tAAAs8IA&#10;AKPNAACS1wAAguMAAHj/CAFv/xYEZ/8gCF//KQtZ/zAOVP83EU//PhNL/0MVSP9JFkX/TRhC/1IZ&#10;QP9WGj3/Wxo7/18bOf9kHDf/aR01/28dM/91HjL/ex8w/4EfLv+KIC7/iyAu/4sgLv+LIC7/iyAu&#10;/4sgLv+LIC7/iyC1vgAApsoAAJPTAACC3QAAdPAAAGv/AwFi/xEEWv8aBlP/IwlN/yoLSP8xDUP/&#10;Nw5A/z0PPP9BETn/RRE2/0kSNP9NEzH/URMv/1YULf9aFSv/XhUp/2MWJ/9pFiX/bhcj/3MXIf96&#10;GCH/ehgh/3oYIf96GCH/ehgh/3oYIf96GCH/ehj/UiUI/00wC/9NNg3/VDkP/1g/E/9bSRf/W1Mc&#10;/1pfIf9ZbCb/V3gq/1aDLv9UjjH/U5cz/1KgNf9RqDb/UK83/0+2OP9PvTn+TsQ6/U7LO/tN0jz5&#10;Tds890ziPfZM6j30TPA98kv2PfFL+z7xS/s+8Uv7PvFL+z7xS/s+8Uv7PvFL+z7/UiUI/00wC/9P&#10;NQ3/VjgP/1o/E/9dSBf/XVId/1xdIv9bayf/WXcr/1eCL/9WjDL/VZY0/1OeNv9Spjj+Uq45/lG1&#10;Ov1QvDv8UMI8+0/JPflO0D74Tto/9k3iP/RN6UDyTfBA8Ez2QO9M+0DvTPtA70z7QO9M+0DvTPtA&#10;70z7QO9M+0D/UyUI/04vCv9RMw3/WTYP/149E/9gRxf/YVEd/2BbIv9faCj/XXQt/1t/Mf9ZiTX/&#10;WJI3/VabOvxVozz7VKs9+lOyPvlSuUD4UsBB91HHQvZQzkP0UNhD8k/hRPBP6UXuTvBF7E73RetO&#10;/EXrTvxF6078RetO/EXrTvxF6078RetO/EX/VCQI/08vCv9UMQz/WzQP/2E8Ev9kRRf/ZE8d/2RZ&#10;I/9jZin/YXIu/158M/1chjf7W486+lmYPfhYoD/3VqhB9lWvQ/VUtkT0VL1F81PFR/JSzEjxUdZJ&#10;7lDhSexQ6UrqUPFL6FD4SudQ/UnnUP1J51D9SedQ/UnnUP1J51D9SedQ/Un/VCQI/08uCv9XLwz/&#10;XzIO/2Q6Ev9nQxf/aE0d/2hXI/9nYyr/ZW8w/GJ5Nflggzr3Xow+9VyVQfRanEPzWaRG8lerSPFW&#10;s0nwVbpL71TCTO5Ty07sUtRP6lHgUOhR6VDlUfJR5FL4TuNT/U3jU/1N41P9TeNT/U3jU/1N41P9&#10;TeNT/U3/VSMH/1AuCv9aLQz/YjAO/2g5Ev9rQRf/bEsd/2xUJP9rYCv7aWsy92Z2OPVkgD3yYYhC&#10;8V+RRe9dmEnuW6BL7FmnTutYr1DqV7dS6VW/U+hUyFXnU9NW5FLgWOJR6ljgU/JW31T5U95V/lHe&#10;Vf5R3lX+Ud5V/lHeVf5R3lX+Ud5V/lH/ViMH/1IsCv9dKwv/Zi8N/2w3Ef9wPxb/cUgc/3FSJPtx&#10;XCz2bmgz82tyOvBofEHtZYRG62KMS+lflE/oXZtS5lujVeVZq1jkV7Na4la8XOFUxl7gU9Jg3VLg&#10;YdtT6l/aVfJb2Ff6WNdY/1XXWP9V11j/VddY/1XXWP9V11j/VddY/1X/VyIH/1UqCv9gKQv/ai4N&#10;/3A1EP90PRX/dkYc/HZPI/Z2WSzyc2Q17m9vPepseEToaIBL5WWIUONhj1XhXpZZ31yeXd5ZpmDc&#10;V69j2lW5ZthUxGfWU9Bo01PfaNJW6mTRWPNg0Fr7Xc9c/1rPXP9az1z/Ws9c/1rPXP9az1z/Ws9c&#10;/1r/WCIH/1goCv9jJgr/bSwM/3QzD/94OxT/ekMb+HtMI/J7VSzteGE26HRrP+VwdEjia3xQ32eD&#10;V9xjil3ZX5Fi1l2ZZdRboWfSWapp0Fi0a85Xv2zNVstty1babcpY6GnJW/JlyF38Ychf/17IX/9e&#10;yF//Xshf/17IX/9eyF//Xshf/17/WSEH/1smCf9nJAr/cSsL/3gyDv98ORP7f0EZ84BJIu2BUizo&#10;fl0243lnQd90cEvbb3dU1mp/W9NmhmHQY41lzmGUaMtfnGvJXaRtyFuub8ZauXDEWcZxw1nVccFb&#10;5W7BXvBqwGH6ZcBi/2LAYv9iwGL/YsBi/2LAYv9iwGL/YsBi/2L/WiEH/10kCf9qIwn/dCkK/3sw&#10;Df+ANxH3hD8Y8IVHIOmGTyrjg1o23n5kQtl4bE3Tc3RWz297XcxrgmLJaIhnxmWPasRil23BYZ9w&#10;v1+pcr1etHS7XcF1ul3Qdbhe4XO4Ye5uuGT5abhm/2a4Zv9muGb/Zrhm/2a4Zv9muGb/Zrhm/2b/&#10;WiAH/2AiCP9sIgn/dygK/34vDP6ENRD0iD0W7IpEHuWMTCnfiFc12YNhQtJ9aU3NeHFWyXN4XcVv&#10;fmPCbIRov2mLbLxnkm+5ZJtyt2OkdbRhsHayYb14sWDMeK9h3newZexxsGf4bLBp/miwaf5osGn+&#10;aLBp/miwaf5osGn+aLBp/mj/WyAH/2IhCP9vIQj/eScJ/4EtC/uINA7xjToU6ZBCHOKRSifbjlUz&#10;04heQc2CZ03IfG5Ww3d1Xr9ze2S7cIFpuG2IbbVrj3GyaJZ0r2egd6xlq3mqZLl6qGTIe6Zk23qn&#10;aOp0qGv3b6hs/GuobPxrqGz8a6hs/GuobPxrqGz8a6hs/Gv/XCAH/2QfCP9xIAf/fCYI/4QsCfiL&#10;Mg3ukTgS5pU/Gt+XRyTWk1Iyz4xcQMmGZUzDgGxWvnxyXrl4eGS1dH5psXGEbq5vi3KqbJN1p2qc&#10;eKRpp3qiaLV8n2jFfZ5o1n2fa+h3oW72caBv+22gb/ttoG/7baBv+22gb/ttoG/7baBv+23/XB8H&#10;/2YeB/9zHwf/fiUH/4cqCPWPMAvrlTYQ45o9F9ycRiHSl1Exy5BaP8WKY0u/hGpVuYBwXbR8dmSw&#10;eHxqq3WCbqdziHKkcJB2oG6ZeZ1tpHyabLJ9l2vBfpZs036Xb+d5mXL1c5ly+m+ZcvpvmXL6b5ly&#10;+m+ZcvpvmXL6b5ly+m//XR8H/2gcB/91Hwb/gCMG/4ooB/OSLgnpmTQN4J86FNigQyDPmk8wyJRZ&#10;P8GOYUu7iWhVtYRuXa+AdGSqfHlqpXl/bqF3hnOddI13mXKWepVxoXyScK5+kG++f45v0H+QcuV7&#10;knX0dZJ2+XCSdvlwknb5cJJ2+XCSdvlwknb5cJJ2+XD/XR4H/2kbBv93Hgb/gyIF/o0nBvCWKwjm&#10;njEL3qU2ENSkQh7Mnk0vxJhXPb2SX0q2jWZUsIhsXaqEcmOlgHdpoH19bpt7g3OWeIp3knaTeo91&#10;nn2MdKt/iXO8gIh0zoCJduN8jHn0dox5+HKMefhyjHn4cox5+HKMefhyjHn4cox5+HL/Xh4H/2sZ&#10;Bv95HQX/hSEF+48lBe6ZKQbjoy0I26syDNGoQB3IokwuwZxVPLmWXUmykWRTrIxqXKWIcGOghXVp&#10;moJ7bpV/gXOQfYh3jHuQeoh5m32FeKl/gni5gIF4zIGCeuJ9hXzzd4V9+HOFffhzhX34c4V9+HOF&#10;ffhzhX34c4V9+HP/Xh4H/20XBf97HAT/hx8E+JMiBOudJQThqCgF168vC82rPhzFpkosvaFUO7Wb&#10;W0iulmJSp5FoW6CNbmKainNolId5bo+Ef3OKgoZ3hYCOeoJ+mH1+faZ/fH23gXp9yoF8f+B+foHy&#10;eH+B93N/gfdzf4H3c3+B93N/gfdzf4H3c3+B93P/YB0G/3AXBf9+GgT/ih0D9ZYfAuiiIALdriEC&#10;07MtCsqwPBrBq0gruaZSObGgWkapm2BRopdmWpuTbGGUkHFojo12bYmKfHKEiIN2f4aLenuEln14&#10;g6N/doO0gHSDyIB1hN9+eIbxeHmG93R5hvd0eYb3dHmG93R5hvd0eYb3dHmG93T/YhsG/3MVBP+B&#10;GQP/jhoC8ZoaAeSoGADZtRUAz7crCca0Ohi9sEcptKtQOKymWESkol5PnJ5kWJWaamCOl29miJR0&#10;bIORenF+j4F1eY2JeXWMk3xyi6F+b4qyf26Lxn9ujN19cY3xeHON93Rzjfd0c433dHON93Rzjfd0&#10;c433dHON93T/ZRgF/3YUA/+EFgL/khYA7aASANmvBwDTuQ8AyrsoB8G5OBa4tkQmr7JONaatVkKe&#10;qVxNlaViVo6iZ16In21kgpxyan2aeG94mH5zc5aGd2+VkXprlJ58aZSvfWeUxH1nldt8apbwd2yV&#10;93NslfdzbJX3c2yV93NslfdzbJX3c2yV93P/aRUF/3kTAv+IEwH0lwwA2aYFANKzBQDNvQkAxMAl&#10;Bby/NhOyvEIjqblMMqC1Uz+XslpKj65gU4irZVqBqWphe6ZwZnakdWtxo3xwbaGEc2mgjnZln5x5&#10;Y5+temGfwnphoNp5ZKHwdGWg+XFloPlxZaD5cWWg+XFloPlxZaD5cWWg+XH/bREE/34OAf6NCwDb&#10;nQIA0qoDAMy3AwDGwgQAvsYhA7XGMhCsxD8gosFJLpi+UTuPu1hGiLldT4G2Y1Z7tGhcdbJtYnCx&#10;c2drr3prZ66CbmOtjXFgrZpzXa2sdVutwXVbrtp0Xa7wcF6t+25erftuXq37bl6t+25erftuXq37&#10;bl6t+27/cgoC/4MJAOeTAgDUogEAzLABAMW8AAC9xwIAtswcAq3NLg2jyzwbmspGKZDITjaIxlVA&#10;gMRbSXrCYVB0wGZWb79sXGq+cmBlvXlkYb2BZ168i2pavJlsWLyrbVe9wW1WvdptV7zxali8/mhY&#10;vP5oWLz+aFi8/mhYvP5oWLz+aFi8/mj/eAYB94kCANiaAADOqAAAxrYAAL3CAAC0zAQArNMVAKTV&#10;Kgma1DgWkNNDI4fSSy+A0VI5ec9ZQnPOXkltzmROac1qU2TMcFhgzHdbXMyAXlnMi2FWzJljVMyr&#10;ZFLNwmRSzdxjUszwYlPL/GBTy/xgU8v8YFPL/GBTy/xgU8v8YFPL/GD/fwAA3ZEAANChAADHsAAA&#10;vrwAALTIAQCp0QUAoN0VAZjfKQiP3zYTht8/Hn7fSCh33lAxcd5XOWzeXT9n3WNEY91pSF/db0xb&#10;3XZPWN1/UlXeilRS3pdWUN+pV0/gvldO4NZXTt/uVk7e+VZO3vlWTt75Vk7e+VZO3vlWTt75Vk7e&#10;+VbsiAAA05kAAMipAAC/twAAtcMAAKnNAQCc2AUAlOYcA4voKwqD6DYTe+k+HHTpRiNt6k0qaepU&#10;L2XqWzRh6mE4XutoO1vrbj5Y63VAVex9Q1PshkVQ7ZJGTu2gSEzuskhL7sVJSu/dSUrv7klK7+5J&#10;Su/uSUrv7klK7+5JSu/uSUrv7knZkgAAyqMAAMCyAAC2vwAAqcoAAJvTAQCP6woAh/AeBH/yKwp3&#10;8zURcPQ9GGr1RB1k9UsiYPZRJlz2WClZ914sVvdkL1T4azFS+HEzT/l4NU35gDZL+oo4SfqWOUj7&#10;pDpG+7M7RfzFO0T80ztE/NM7RPzTO0T80ztE/NM7RPzTO0T80zvNnQAAwq0AALi7AACrxwAAm9AA&#10;AIzaAACD+Q0BevseBXL9KQpr/jIPZf86E2D/QRdb/0gbV/9OHlT/VCBR/1oiTv9fJEz/ZSVK/2sn&#10;SP9xKEb/eSpE/4ErQv+LLED/lS0//6EtPv+vLj3/uy49/7suPf+7Lj3/uy49/7suPf+7Lj3/uy7E&#10;qQAAubcAAKzEAACczQAAjNYAAH7iAAB2/w0Bbv8cBWb/Jghg/y8MWv82D1X/PRJR/0MUTf9JFkr/&#10;TxhH/1QZRf9ZG0L/XhxA/2MdPv9pHjz/cB86/3cgOP9/ITb/hyI0/5AiM/+bIzL/oyMy/6MjMv+j&#10;IzL/oyMy/6MjMv+jIzL/oyO7swAArsAAAJ7LAACN0wAAfd0AAHHyAABp/wkBYf8YBFr/IQdU/ykJ&#10;T/8xC0r/Nw1G/z0PQv9DED//SBE8/0wSOv9REzf/VhQ1/1oVMv9gFjD/ZRcu/2wXLP9yGCr/eRko&#10;/4AZJv+IGiX/jxol/48aJf+PGiX/jxol/48aJf+PGiX/jxqxvQAAocgAAI7RAAB92gAAb+IAAGT9&#10;AABc/wUBVf8SA07/GwVI/yMHQv8qCD7/MAo6/zYLNv87DDP/Pw0w/0MNLf9HDir/Sw4o/1APJf9V&#10;ECP/WhAg/18RHv9lERv/axIZ/3ESF/94EhX/fRMV/30TFf99ExX/fRMV/30TFf99ExX/fRP/SCgH&#10;/0EzCv9GNgv/SzgN/08+EP9RSBT/UFMY/09fHP9ObCD/THgj/0uCJv9KjSj/SZYp/0ifK/9Hpyz/&#10;R68t/0a2Lf9GvS7/RsMu/kXKL/xF0S/6RNow+ETiMPdE6TD1RPAw80T1MPJE+zDxRP0w8UT9MPFE&#10;/TDxRP0w8UT9MPFE/TD/SCgH/0IzCv9INAv/TjYN/1I9EP9VRxT/VFEY/1JcHf9RaSH/UHUk/06A&#10;J/9Niir/TJQs/0ucLf9KpS7+Sqwv/UmzMPxIujH7SMEy+kfIMvlHzzP3R9gz9UbhNPNG6DTyRu80&#10;8Eb1NO5G/DTuRv007kb9NO5G/TTuRv007kb9NO5G/TT/SScH/0MyCv9LMgv/UTQN/1Y7EP9YRRT/&#10;WFAY/1ZaHf9VZyL/U3Mm/1J+Kf9QiCz/T5Eu/k6aMPxNojH7TKky+kuxM/lLuDT4Sr8190rGNvZJ&#10;zTb0SdY38kjgOPBI6DjuSO847Ej1OOtI/DjqSP436kj+N+pI/jfqSP436kj+N+pI/jf/SicH/0Qy&#10;Cv9NMAv/VDIN/1k6EP9cRBT/XE4Z/1pYHv9ZZCP/V3An/1V7K/1UhS77Uo4x+lGXM/hQnzX3T6Y2&#10;9k6uN/VNtTj0Tbw580zDOvJLyzvxS9Q87krfPOxK5z3qSu896Er2PedK/DvnS/4750v+O+dL/jvn&#10;S/4750v+O+dL/jv/SycH/0cvCf9RLgv/WDAM/104D/9gQhT/YEsZ/19VHv9eYST/XG0p/Fp4LflY&#10;gjH3Vos09VSTN/NTmznyUqI78VGqPPBQsT7vT7k/7k7AQO1OyUHsTdJC6UzeQ+dM50PlS/BE5Ez2&#10;QuNN/UDiTf8/4k3/P+JN/z/iTf8/4k3/P+JN/z//TCYH/0otCf9UKwr/XC4M/2I2D/9lPxP/ZUkY&#10;/2RSHv9jXST6YWoq9l90MPRcfjTxWoc471iPO+5Wlz7sVZ5A61SmQupSrUTpUbVG6FC9R+dPxknl&#10;TtBK403dS+FN50zfTvBJ3k/3R91Q/kTdUf9E3VH/RN1R/0TdUf9E3VH/RN1R/0T/TSUH/04qCf9Y&#10;KQr/YC0L/2Y0Dv9pPRL/akYY/2pPHvppWiX1ZmYs8WRwMu5hejjrXoI96VyKQedZkkTmV5lH5Vah&#10;SuNUqUziU7FO4VG6UN9Qw1LeT85T3E7cVdlP51LYUfBP1lL3TNRU/knUVP9I1FT/SNRU/0jUVP9I&#10;1FT/SNRU/0j/TiUH/1EoCP9bJgn/ZCsL/2syDf9uOhH/cEMX+m9MHvRuViXvbGIt62lsNOhldjvl&#10;Yn5B41+GRuFcjUvfWZRP3VecUttVpFXZU6xX11K2WdVRwFrUUcxa0lDaW9BS5ljPVPBUzlb4Uc1Y&#10;/07MWP9NzFj/TcxY/03MWP9NzFj/TcxY/03/TiQH/1QmCP9fIwn/aCkK/28wDP9zOBD9dUAW9XVJ&#10;He90UiXqcV4u5m5oNuJqcT/fZnpG22KBTNheiFLVXI9V01qXWNFYnlrPV6dczlawXcxVu1/LVMZg&#10;yVTUYMhV417HV+5axln3VsVb/1LFXP9SxVz/UsVc/1LFXP9SxVz/UsVc/1L/TyQH/1cjCP9iIQj/&#10;bCcJ/3MuC/93Ng/5ej4U8XpGG+p6TyTld1ou4HNlONxubUHWanVJ0mZ9T89jhFTNYItYy16SW8lc&#10;mV7HW6FgxVmrYsNYtWPCWMFkwFfPZb9Y32S+W+xfvV32W71f/1e9YP9WvWD/Vr1g/1a9YP9WvWD/&#10;Vr1g/1b/UCMH/1ohB/9mIAf/byYI/3csCv98Mw31fzsS7YBDGuaASyPgfVct2nhhONRzakLPb3JK&#10;zGt5UchogFbGZYZaw2ONXcFhlGC/X5xjvF2lZbpcsGe5W7xot1vKaLVb22m1XuljtWD0X7Vj/lq1&#10;Y/9ZtWP/WbVj/1m1Y/9ZtWP/WbVj/1n/USMH/10fB/9pHwf/cyQH/3oqCfuAMQvxgzgQ6YVAF+KG&#10;SCDbg1Qs1H1eOM54Z0LJdG9LxXB2UcJsfFe/aYNbvGeJX7llkGK3Y5hltGGhaLJgq2mwX7hrrl7G&#10;bKxe1mysYednrGTyYq1m/V2tZ/9crWf/XK1n/1ytZ/9crWf/XK1n/1z/UiIH/18dBv9rHgb/diMG&#10;/30oB/iDLwrtiDUO5Ys8FN6MRR7WiFEqz4JcN8l9ZELEeGxLwHRzUrxxeVi4bn9ctWuGYLJpjGSv&#10;Z5RnrGWcaqlkp2ynY7NtpWLCbqNi0m+jZeVqpGfxZaVq/GClav9fpWr/X6Vq/1+lav9fpWr/X6Vq&#10;/1//UyIH/2EbBv9uHAX/eCEF/4AmBvWHLAjqjDIM4pA5EdqRQxrRjE8py4ZZNsWBYkG/fGlKunhw&#10;UrZ1dliycnxdrm+CYattiWWna5BopGmZa6Foo22fZ7BvnGa+cJtmz3GbaOJtnGvwZ51t/GKdbv5h&#10;nW7+YZ1u/mGdbv5hnW7+YZ1u/mH/VSAG/2MZBf9wGwX/eyAE/4MlBfKLKQbnkS8J35Y1DtaVQRnO&#10;kE0ox4pXNcCFYEG7gWdKtXxuUrB5dFisdnpdqHOAYaRxhmWgb41pnW2VbJpsoG+XaqxxlGq7cpNq&#10;zHKTbOBvlW7uaZZx+2SWcf5jlnH+Y5Zx/mOWcf5jlnH+Y5Zx/mP/Vx4G/2UXBf9yGgT/fR8E/YYi&#10;BO+OJgXllSsH3JsxC9KZPxjKlEsnw45VNLyJXkC2hWVJsIFsUat9clemenhdond9YZ51g2aac4pp&#10;lnGSbZNvnXCQbqlyjW64c4tuyXOMb95xjnLta490+2WQdf5kkHX+ZJB1/mSQdf5kkHX+ZJB1/mT/&#10;WR0G/2cWBf90GQT/fx0D+okgA+yRIwPimicE2Z8tCM+cPRfHmEkmv5JUM7iNXD+yiWNJrIVqUaaB&#10;cFehfnVdnHt7YZh5gWaUd4hqkHWQbYx0mnCJcqZyh3K2dIVyx3SFc9xyh3XsbIl4+meJeP1liXj9&#10;ZYl4/WWJeP1liXj9ZYl4/WX/WhwG/2kUBP92GAP/ghsC94wdAumVHgLfniAC1KMrB8ugOxXDnEgk&#10;vJdSMrSSWj6ujWJIp4loUKGFblecgnNcl4B5YZJ9f2aOe4VqinmNbYZ4l3CDd6RzgHazdH52xXV+&#10;d9pzgHnrboN7+miDfP1mg3z9ZoN8/WaDfP1mg3z9ZoN8/Wb/XBoF/2sTBP95FwL/hBgB9I8ZAOaZ&#10;GADbpBcA0KYpBsikORTAoEYjuJtQMbCWWD2pkmBHoo5mT5yKbFaWh3FckYV3YYyCfWWIgINqg36L&#10;bYB9lXB8fKFzenuxdHh7w3V4fNh0en7qbn2A+ml9gP1nfYD9Z32A/Wd9gP1nfYD9Z32A/Wf/XhgF&#10;/24SA/97FQL/hxUA8JITAOKeDADWqA0AzaonBcSoNxK8pEQhtKBOL6ybVzukl15FnZNkTpeQalWR&#10;jW9bi4p1YIaIe2WChoFpfoSJbXqDknB2gZ5ydIGudHKBwXVxgdV0dIPpb3eF+Wl3hf1od4X9aHeF&#10;/Wh3hf1od4X9aHeF/Wj/YRYE/3ERAv9+EgH8ihEA5ZcJANaiBgDRrAkAyK4kBMCtNRC3qkIfr6VM&#10;LaehVTmfnVxDl5piTJGXaFOLlG1ZhpFzX4GPeGR8jX9oeIuGbHSKkG9wiZxxboisc2yIvnNriNNz&#10;bYrobnCL+Wlxi/1ocYv9aHGL/Whxi/1ocYv9aHGL/Wj/ZBME/3QNAv+CDADtjggA2JsDANGmBADL&#10;sAYAw7MhA7uyMw6yr0AdqqxKKqGoUzeZpVpBkaFgSoueZlGFnGtXf5lwXXuXdmF2lXxmcpSEam6S&#10;jW1qkZpvZ5GpcWaRvXFlkdJxZ5LobWmT+Whqk/1napP9Z2qT/Wdqk/1napP9Z2qT/Wf/aA0D/3gK&#10;AfqGBwDbkwAA0p8CAMuqAgDFtQIAvrgdAbW4MAystj0ao7NIJ5qwUDOSrVc+i6peRoSoY05/pWlU&#10;eaNuWXShdF5woHpibJ6CZmidi2lknJdsYZynbV+cu25fnNFuYJznamOd+WZjnf1lY539ZWOd/WVj&#10;nf1lY539ZWOd/WX/bAgC/3wGAOeKAADVmAAAzaQAAMavAAC+ugAAtr4YAK6/LAmlvjoWnLtFI5O5&#10;Ti+Lt1U5hLRbQn6yYUl4sGdPc69sVW6tcllqrHheZqqAYWKqimReqZZnXKmmaFqpumlZqdBoWqnn&#10;Zlyp+mJcqf5hXKn+YVyp/mFcqf5hXKn+YVyp/mH/cQQB+oEAANqQAADPngAAx6oAAL+1AAC2vwAA&#10;rcUSAKbGJwadxjYSlMRCHovDSyqEwVI0fb9ZPHe+X0NyvGVJbbtqTmi6cFNkuXdXYLh/Wly4iF1Z&#10;t5VgV7elYVW4uWJUuNBhVLjoYFa3+11Wt/9cVrf/XFa3/1xWt/9cVrf/XFa3/1z/dwAA4IgAANKW&#10;AADJpAAAwLAAALe7AACtxAEAoswIAJvOIgOTzjINis4+GYPNRyN8zE8tdstWNXDKXTxryWJBZ8ho&#10;RmLIb0pex3VOW8d9UVfHh1RUx5RWUselV1DIulhQyNJYUMfpV1DG+1VQxv5UUMb+VFDG/lRQxv5U&#10;UMb+VFDG/lT3fwAA2I8AAMueAADCrAAAubcAAK7BAACiygIAltMGAI/ZGgGI2i0Igdo6EnraRBxz&#10;2UwkbtlULGnYWjJk2GA3YNhnPFzXbUBZ13RDVtd9RlPYh0lQ2JRLTtmlTEzZukxM2tJMS9noS0vX&#10;+EpL1vxKS9b8SkvW/EpL1vxKS9b8SkvW/ErehwAAzpgAAMSnAAC7swAAsL8AAKPIAACV0AIAidoG&#10;AIPjHgN95C0JduQ4EG/lQBhp5UgeZeVQJGHmVyhd5l4sWuZlMFfmazNU53I2Uud6OE/ngzpN6I88&#10;SuidPUnpsD5I6cQ+R+rbPkbp8j5G6Pc+Ruj3Pkbo9z5G6Pc+Ruj3Pkbo9z7SkQAAxqEAALywAACy&#10;vAAApMYAAJXOAACI1gEAf+sNAHjtIARx7ywJa/A2D2XwPxRg8UYYXPJNHFjyUx9V81oiUvNgJVD0&#10;ZydN9G4pS/R1K0n1fS1H9YcuRfaTL0P2ojBC97MxQffEMUD42zE/+OExP/jhMT/44TE/+OExP/jh&#10;MT/44THJnAAAvqwAALO5AACmwwAAlswAAIfTAAB63QAAc/cSAWz5IARm+ysIYPw0DFv9OxBX/kIT&#10;Uv5JFU//TxhM/1UaSv9bG0f/YR1F/2ceQv9uIED/dSE+/34iPP+IIzr/lCQ5/6ElOP+vJjf/wCY3&#10;/8QmN//EJjf/xCY3/8QmN//EJjf/xCbAqAAAtbUAAKjBAACXygAAh9IAAHnbAABu7gAAZ/8RAWH/&#10;HQRb/ycGVf8vCVD/NwxM/z0OSP9EEEX/SRFC/04SP/9UFD3/WRU6/18WOP9lFzX/bBgz/3MZMf98&#10;Gi//hRst/5AbLP+aHCv/pxwr/6scK/+rHCv/qxwr/6scK/+rHCv/qxy3sgAAqr4AAJnIAACI0AAA&#10;eNkAAGvhAABi+wAAW/8LAVT/GQNO/yIFSf8pB0T/MQhA/zcKPf88Czn/QQw2/0YNM/9LDjH/UA8u&#10;/1UPK/9bECn/YREm/2gRI/9vEiH/dxMe/38THf+HFBz/kRQc/5QUHP+UFBz/lBQc/5QUHP+UFBz/&#10;lBStvAAAnMYAAIrOAAB51wAAat8AAF3pAABV/wAATv8GAUj/EwJC/xsDPf8iBTj/KQY0/y8HMP80&#10;CCz/OAgp/zwJJv9BCSP/RQog/0oLHf9PCxr/VQwX/1sMFP9hDRH/aA0N/28NCv92Dgf/fg4H/4EO&#10;B/+BDgf/gQ4H/4EOB/+BDgf/gQ7/PSsH/zc1Cf8/NQr/QzcL/0Y9Dv9HRxH/R1IU/0ZeF/9Eahr/&#10;Q3Yd/0GBH/9AiyD/P5Qh/z+dIv8+pSP/Pq0j/z60JP89uyT/PcEl/j3JJfw80CX6PNkl+DzhJfY8&#10;6CX0PO8l8zz1JfE8+iXwPP8l8Dz/JfA8/yXwPP8l8Dz/JfA8/yX/PisH/zkzCf9BMwr/RjUL/0k7&#10;Dv9LRRH/SlAU/0lcGP9HaBv/RnQe/0R/IP9DiSL/QpIj/0KbJP9BoyX/Qaom/kCxJv1AuCf8QL8n&#10;+z/HJ/k/zij3P9Yo9T7gKPM+5yjxPu4o8D71KO4++ijtPv8n7T7/J+0+/yftPv8n7T7/J+0+/yf/&#10;PysH/zwyCP9DMQn/STML/006Df9PRBH/Tk4U/01aGP9LZhz/SXIf/0h8If9HhiP/RpAl/kWYJvxE&#10;oCf7RKgo+kOvKflDtir4Qr0q90LEK/ZCzCv0QdQr8kHeLPBB5izuQe4s7EH1LOtB+ivqQf8q6kH/&#10;KupB/yrqQf8q6kH/KupB/yr/PyoH/z8wCP9HLwn/TDAL/1E4Df9TQhH/U0wU/1FXGf9PYx3/Tm8g&#10;/0x5I/1Lgyb7Sowo+UmVKfhInSv2R6Qs9UesLfRGsy3zRrou8kXBL/FFyS/wRNIw7kTdMOxE5THp&#10;Q+4x6EP1MedE+y/mRP8u5kT/LuZE/y7mRP8u5kT/LuZE/y7/QCoH/0IuCP9KLAn/US4K/1Y2Df9Y&#10;QBD/WUoU/1dUGf9VXx7/U2si+1F2JfhQgCj2Tokr9E2RLfJMmS/xS6Aw8EqoMe9JrzPuSbY07Ui+&#10;NOxIxjXrR8826UbbN+ZG5TfkRu4340f1NuJH+zThSP8z4Uj/M+FI/zPhSP8z4Uj/M+FI/zP/QSkH&#10;/0UrCP9OKQj/ViwK/1s0DP9ePRD/XkcU/11RGf5bWx75WWcj9VdyKPJVfCzwU4Qv7lGNMuxQlDTr&#10;T5w26U6jN+hNqznnTLM65ku7O+VKwz3kSc0+4knaP99I5T/eSe493Er1O9tL/DnaTP832kz/N9pM&#10;/zfaTP832kz/N9pM/zf/QikH/0koB/9SJgj/WioJ/2AyC/9jOg//ZEQT/mNNGfhhVx/zX2Ml71xu&#10;KuxaeC/pWIAz51aIN+VUkDrkUpc84lGfPuFPpkDgTq5C3k23RN1MwEbcSstH2krYSNdL5EbVTe5D&#10;0072QdJP/D7RUP880VD/PNFQ/zzRUP880VD/PNFQ/zz/RCgH/00lB/9WIgf/XygI/2UvCv9oOA7/&#10;aUAS+GlKGPJnUx/tZV8m6WJqLOVfczLjXHw44FmEPN5Xi0DcVZJE2lOaR9hRoUnWUKpK1E+zS9NP&#10;vEzRTsdN0E7TTs5O4k3MUO1Jy1L2RspT/UPKVP9BylT/QcpU/0HKVP9BylT/QcpU/0H/RScH/1Ai&#10;B/9aHwf/ZCYI/2otCf9tNQz7bz0R829GF+xtUB7na1sm42hmLt9kbzXbYXc82F1/QtRbhkXSWY1I&#10;0FeUS85WnE3NVKRPy1OtUMpSt1LIUsJTx1HOU8VR3VPEVOpPw1b0S8JX/EjBWP9GwVj/RsFY/0bB&#10;WP9GwVj/RsFY/0b/RyYH/1MfBv9eHgb/aCQH/24rCP9yMgv2dDoP7nVCFed0Sx3icVcm3W1iL9dp&#10;azjSZnM+z2J7RMxggkjKXYhLyFyPTsZallHEWJ5TwlenVcFWsVa/VrxXvlXJWLxV2Vi7V+dUulny&#10;ULpb+025Xf9KuV3/Srld/0q5Xf9KuV3/Srld/0r/SiMG/1cdBv9iHAX/ayIG/3IoB/x3LwnxeTYN&#10;6Xo+E+J6Rxvcd1Qk1XNeL9BuZzjMa28/yGh3RcVlfUrCYoROwGCLUb5ekVS8XZlWuluiWLharFq2&#10;WbdbtFnFXLNZ01yyW+RZsV3wVLFf+VCxYf9NsWH/TbFh/02xYf9NsWH/TbFh/03/TCEG/1kbBf9l&#10;GwX/byAF/3YmBfh7LAftfjML5YA6EN6ARBjWfVAjz3hbL8pzZDjGcGxAwmxzRr5peku7Z4BPuGWH&#10;U7ZjjVazYZVZsWCdW69ep12tXbNeq13AX6ldz2CoXuFdqGHuWKlj+FSpZP9QqWT/UKlk/1CpZP9Q&#10;qWT/UKlk/1D/Tx8G/1wYBf9oGgT/ch4E/3kjBPR/KQbqgy8I4YU2DdmFQRXRgU4iynxYLsV4YTjA&#10;dGlAvHFwRrhud0y0a31QsWmDVK5nilerZZFaqWSZXaZio1+kYa9homG8YqBgzGOfYt5goGTsW6Bm&#10;91ehaP9ToWj/U6Fo/1OhaP9ToWj/U6Fo/1P/UR0F/14WBP9rGAP/dB0D/3whA/GCJQTmhysG3osx&#10;CtSKPhTNhUshxoFWLcB8Xze7eGdAtnVuRrJydEyub3pRq22AVadrhlikaY1coWiVXp5mn2GcZatj&#10;mWW5ZJdkyWWXZdxjmGjrXplq9lmZa/5VmWv+VZlr/lWZa/5VmWv+VZlr/lX/UxwF/2AUBP9tFwP/&#10;dxsC/H8eAu6GIQLjjCYE2pAtBtCOPBLJiUkgwoVULLyAXTa2fGQ/sXlrRqx2cUyoc3dRpHF9VaFv&#10;g1mdbYpcmmySX5dqnGKUaahkkWi2ZpBoxmaPadlmkGvpYJFt9VuSb/5Xkm/+V5Jv/leSb/5Xkm/+&#10;V5Jv/lf/VRoF/2ISA/9vFgL/eRkB+YIbAeuJHQHgkCAC1ZQqBc2ROhHFjUcfvolSK7iEWzaygGI+&#10;rH1pRqd6b0yid3VRnnV7VZpzgVmXcYhdk2+PYJBumWONbaRlimyzZ4lsw2eHbNVniW/oYYtx9FyM&#10;cv1YjHL9WIxy/ViMcv1YjHL9WIxy/Vj/VxkE/2URA/9xFAL/fBYB9oUXAOeNFwDdlBcA0pcoBMmV&#10;OBDCkUUduo1QKrOIWTWthGA+p4FnRaJ+bUude3NQmXl5VZV3f1mRdYVdjXONYIpylmOHcaJmhHCw&#10;aIJwwWiBcNNog3LnY4V09F6Gdv1ahnb9WoZ2/VqGdv1ahnb9WoZ2/Vr/WRcE/2cPA/90EwH/fhMA&#10;8ocSAOSQDgDZmAwAzpolBMaYNg++lUMctpFOKa+NVzSpiV89o4VlRJ2Ca0uYgHFQk313VY97fVmL&#10;eYNdh3iLYYR2lGSBdZ9mfnSuaHx0vml7dNFpfXbmZH9481+Aef1bgHn9W4B5/VuAef1bgHn9W4B5&#10;/Vv/WxUE/2kMAv92EAD+gQ4A6ooKANmUBgDTmwkAy54jA8KcNA26mUEbspVMJ6uRVTKkjV08nopj&#10;Q5iHaUqThG9PjoJ1VImAe1mFfoFdgX2IYH57kWR7ep1meHmraHZ5vGl1ec9pd3vkZHl88196ff1b&#10;en39W3p9/Vt6ff1ben39W3p9/Vv/XRID/2wLAf95CwDzgwgA244DANSXBADPnwYAx6IgAr6hMgy2&#10;nj8ZrppKJaaWUzGfkls6mI9hQpOMZ0mNim1OiIhzU4SGeViAhH9cfIKGYHiBj2N1f5pmcn+paHB/&#10;umlvf85pcYDjZXOB8mB0gv1cdIL9XHSC/Vx0gv1cdIL9XHSC/Vz/YA0D/28JAf97CADlhwMA1pEC&#10;AM+aAwDKowMAwqYdAbqlMAqyoz0XqaBII6GcUS+amVk4k5ZfQI2TZUeIkGtNg45xUn6Mdld6in1b&#10;domEX3KHjWJvhphlbIamZ2qFuGhphcxnaobiZGyH8mBuiP1cboj9XG6I/VxuiP1cboj9XG6I/Vz/&#10;YwoC/3IGAPV/AwDaigAA0ZUBAMqeAQDEpwAAvasZALWrLQisqTsUpKZGIZujTyyUoFc2jZ1dPoea&#10;Y0WCmGlLfZZvUHmUdFV0knpZcJGCXWyPimBpjpZjZo6kZWSOtmVjjsplZI7hY2aP8V5okP1baJD9&#10;W2iQ/VtokP1baJD9W2iQ/Vv/ZgYB/3YDAOWDAADUjwAAzJkAAMWjAAC+rAAAtrAVAK6xKQamsDgR&#10;na1DHpWrTCmNqFQyh6ZbOoGjYUF8oWdHd59sTXOeclFunHhWapuAWWaZiF1jmZRfYJiiYV6YtGJd&#10;mMliXZjhYF+Z8Vxhmf1ZYZn9WWGZ/Vlhmf1ZYZn9WWGZ/Vn/awEA+noAANuHAADPkwAAx54AAL+o&#10;AAC3sQAArrYNAKe4JQSetzQOlrZAGo60SiSHslIugLBZNnuuXz12rGVDcapqSG2pcE1oqHZRZKd+&#10;VWGmh1hdpZJaWqShXFiks11XpcldV6XgW1mk8lhapP5WWqT+Vlqk/lZapP5WWqT+Vlqk/lb/cAAA&#10;5X8AANSNAADKmQAAwaUAALmuAACvtwAApL0GAJ2/IAKWvzAKjb88FYa9Rh9/vE8oebpWMHS5XDdv&#10;uGI9a7doQma2bkZitXVKX7R8TluzhVFYs5FTVbOgVVOzs1ZSs8lWUrPhVVOy8lJUsf9QVLH/UFSx&#10;/1BUsf9QVLH/UFSx/1D9dgAA24YAAM2TAADEoAAAu6sAALK1AACmvQAAmcQBAJLIGQCLyCsGhMg4&#10;D37IQxl3x0sicsZTKW3FWi9oxGA1ZMRmOmDDbD5dw3NCWcJ7RVbChEhTwpBKUMKfTE7Cs0xNwslM&#10;TcLiS07B9EpOwP9JTsD/SU7A/0lOwP9JTsD/SU7A/0nifgAA0o0AAMebAAC9qAAAtLMAAKi8AACb&#10;wwAAjsoCAIXRDQCA0iQCetMzCXTTPhJv0kgZatJQIGXSVyZh0l4rXtFkL1rRazNX0XI3U9F6OlDR&#10;gzxO0Y8+S9GfQErSs0FJ0stASdLjQEjR8z9I0P4/SND+P0jQ/j9I0P4/SND+P0jQ/j/ZhgAAypYA&#10;AMCkAAC2sAAAq7oAAJ3CAACPyQAAg9ADAHjbCAB03yACb98uB2rgOQ1l4EMTYeFMGF3hUx1a4Voh&#10;VuFhJFPhaChR4m8qTuJ3LUvigC9J44sxR+OaMkXkrDNE5MI0Q+XaM0Pj7zNC4fwzQuH8M0Lh/DNC&#10;4fwzQuH8M0Lh/DPOkAAAwqAAALitAACtuAAAn8EAAJDJAACCzwAAdtgCAG/oEgBq6iIDZesuB2Ds&#10;OAtb7UAPV+1HE1PuTxZQ7lYZTu9cG0vvYx1J72ofRvBxIUTweiNC8YQlQPGQJj7yoCc98rInPPPF&#10;KDvz2ig79OsoO/TrKDv06yg79OsoO/TrKDv06yjEnAAAuqoAAK+2AAChwAAAkcgAAILPAAB11gAA&#10;auEAAGX1FABg9iEDWvgrBlb5NAlR+jwLTfpDDkr7ShBH/FASRPxWE0L9XBU//WMWPf5qGDr+chk4&#10;/3saNv+FGzT/kRwz/6AdMv+vHTH/wB4w/88eMP/PHjD/zx4w/88eMP/PHjD/zx68pwAAsrQAAKO+&#10;AACTxwAAgs4AAHTVAABo3gAAX/QCAFr/EgBU/x4CT/8nBEr/LwZG/zcIQ/89Cj//Qws8/0kMOf9O&#10;DTb/VA40/1oPMf9gEC//ZxEs/3ASKf95Eyf/gxQm/44UJf+aFST/pxUj/7QVI/+0FSP/tBUj/7QV&#10;I/+0FSP/tBW0sQAApr0AAJXGAACDzQAAdNQAAGbdAABa5AAAU/8AAE3/DABI/xkCQ/8hAz7/KQQ6&#10;/zAFNv81BjP/Ogcv/0AILP9FCSn/Sgon/08KJP9VCyH/XAwe/2MMG/9rDRj/dA0W/34OFP+HDhP/&#10;kQ8S/5oPEv+aDxL/mg8S/5oPEv+aDxL/mg+pugAAmMQAAIbMAAB10wAAZt0AAFnjAABO8wAAR/8A&#10;AEH/BgA7/xIBNv8aAjH/IQMt/ycDKf8sBCX/MQUh/zUFHv86Bhr/PgYX/0MHFP9JBxH/TwgL/1YI&#10;CP9dCQT/ZQkB/20JAP91CgD/fQoA/4QKAP+ECgD/hAoA/4QKAP+ECgD/hAr/My4G/zAzB/83Mwj/&#10;OzYJ/zw7C/89RQ7/PFEQ/ztdE/85aRX/OHUW/zaAGP82iRn/NZMa/zWbGv80oxr/NKsb/zSyG/80&#10;uBv/M78b/jPHG/0zzhv7M9Yb+TPgG/cz5xv1Mu4b8zP0GvEz+RrwM/8a8DP/GvAz/xrwM/8a8DP/&#10;GvAz/xr/My4G/zMyB/86MQj/PTQJ/0A6C/9BRA7/QE8Q/z9bE/89ZxX/O3MX/zp9Gf85hxr/OZAb&#10;/ziZHP84oRz/N6gd/jevHf03th38Nr0d+zbFHfo2zB34NtQd9jbeHfQ15h3yNe0d8DX0He41+R3t&#10;Nf8c7TX/HO01/xztNf8c7TX/HO01/xz/NC0G/zYwB/89Lwj/QTIJ/0Q5C/9GQg7/RU0R/0NZE/9C&#10;ZRb/QHAY/z57Gv89hRz/PY0d/jyWHvw7nh77O6Uf+jusH/k6tCD4Orsg9zrCIPY5yiD0OdIh8jnc&#10;IfA55SHuOewg7DnzIOo5+SDpOf8f6Tn/H+k5/x/pOf8f6Tn/H+k5/x//NS0G/zkuB/9ALQj/RS8J&#10;/0k3C/9LQA7/SkoR/0lWFP9HYhf/RW0a/0R4HP1CgR77QYof+UCSIfdAmiH2P6Ii9T+pI/Q+sCPy&#10;Prck8T6/JPA9xyXvPc8l7T3aJes94yXpPewl5z3zJeY9+iTlPf8j5T3/I+U9/yPlPf8j5T3/I+U9&#10;/yP/NiwG/z0rB/9EKgf/SisI/080Cv9RPg3/UUgR/05SFP9NXhj9S2kb+kl0HvdIfiH1R4Yi80WO&#10;JPFFliXwRJ4m7kOlJ+1DrCjsQrQp60K8KepBxCrpQc0r6EHYK+VA4ivjQOwr4UH0KuBB+infQf8o&#10;30H/J99B/yffQf8n30H/J99B/yf/NywG/0EoBv9JJgf/TykI/1UyCv9XOw3/V0QQ/1VPFPxTWRn3&#10;UWUd809wIPBNeSPuTIIm7EuKKOpJkirpSZks50igLeZHqC7lRrAv5EW4MONFwTHiRMoy4UTVM95D&#10;4jPcROsx2kX0MNlG+i7YRv8t10f/LNdH/yzXR/8s10f/LNdH/yz/OioG/0UlBv9NIgb/VScH/1ov&#10;Cf9dOAz/XUEP/FxLFPZZVRnxV2Ee7VVsIupTdSfnUX4q5VCGLeNOjS/hTZQy4EucM99KozXdSas3&#10;3Ei0ONpHvTrZR8g62EfUO9RH4TrSSOs40Un0NtBK+zTPS/8yzkv/Mc5L/zHOS/8xzkv/Mc5L/zH/&#10;PicG/0khBv9RHgb/WiUG/2AsCP9jNAr+Yz0O9mJHE+9gURnqXlwf5lxnJONZcSrgVnku3VSBMttS&#10;iDbZUJA41k+XOtROnzzTTaY90UyvP9BMuUDPS8NAzUvOQcxK3UHKTOk+yU7zO8dP+znGUP83xlD/&#10;NsZQ/zbGUP82xlD/NsZQ/zb/QSQG/0weBf9WHAX/XyMF/2UpB/9oMQn4aToN8GlDEulnTBjkZVgf&#10;32JjJttfbCzXXHUy01l8NtFXhDrPVYo8zVSRP8tTmUHKUaBCyFGpRMdQs0XGT71GxE/JR8NP2EfB&#10;UOVEwFLwQb9T+T6+VP87vlX/O75V/zu+Vf87vlX/O75V/zv/RCIF/1AbBf9aGgT/YyAE/2knBf5t&#10;LgfzbzUL6m8+D+RtSBbea1Qe2GhfJtNkaC7PYXA0zF54OclcfzzHWoZAxVmMQsNXk0XBVptHv1Wj&#10;SL5UrUq8U7hLu1PETLlT0ky4VOJKt1buRrZX90O1Wf9AtVn/P7VZ/z+1Wf8/tVn/P7VZ/z//Rx8F&#10;/1MYBP9eGAT/Zx4E/20kBPlyKgbudDEI5XU5Dd50RBPXcVAc0W1bJsxpZC7IZm01xWR0OsFhez6/&#10;X4FCvV2IRbpcjki4WpZKtlmeTLRYqE6zV7NPsVfAUK9XzVCuV99PrlrsSq1b9UetXf5DrV3/Qq1d&#10;/0KtXf9CrV3/Qq1d/0L/Sh0F/1YWBP9iFwP/ahwD/3EhA/R2JgTpeSwG4Xo0Ctl6QBDRdk0by3JY&#10;JsZvYS7Ba2k1vmlwO7pmd0C3ZH1EtWKER7JgikqwX5FMrl6aT6tco1GpW65Sp1u7U6ZbylSkW9tT&#10;pF3qTqRf9EqkYf1GpGH/RaRh/0WkYf9FpGH/RaRh/0X/TBsE/1kTA/9kFgL/bhkC/3UdAvB6IgLl&#10;fScE3YAuBtN+PQ/Me0obxndVJcBzXi68cGY2uG1tPLRrdEGxaHpFrWaASKtlh0uoY45OpWKWUaNg&#10;n1OgX6pVnl+3Vp1exlebX9dXnGHoUZxj802cZfxJnGX/SJxl/0icZf9InGX/SJxl/0j/TxkE/1sO&#10;A/9nFAL/cBcB+3gaAe19HQHigSEB2IQqBM+COg7If0cZwXtSJLt3XC62dGQ1snFrPK5vcUGqbXdF&#10;p2t9SaRpg0yhZ4pPnmaSUptkm1WYY6ZXlmO0WJRiw1mTYtNZk2XmVJRn8lCVaPxLlWn+SpVp/kqV&#10;af5KlWn+SpVp/kr/URcE/10MAv9qEgH/cxQA93oWAOmAFwDehRkA04gnA8uGOA3Eg0UYvX9QI7d8&#10;WS2xeGE1rHVoO6hzb0GkcXVFoG97SZ1tgU2aa4dQl2qPU5RomFaRZ6NYj2awWo1mwFuLZtFbjGjk&#10;Vo1q8FGObPtNjmz+TI5s/kyObP5Mjmz+TI5s/kz/UxUD/2ALAv9sDgH/dREA9H0RAOaDDgDaiQwA&#10;z4slAseKNgzAh0MXuYNOIrN/VyytfF80p3lmO6N3bECedHJFmnJ4SZdxfk2Tb4VQkG2MVI1slVeK&#10;a6BZiGquW4ZqvVyEas5chWziWIdu71OIb/tPiG/9TYhv/U2Ib/1NiG/9TYhv/U3/VRMD/2IKAf9u&#10;CwD+eAsA638JANqGBgDVjAkAzI4iAsSNMwq8ikEWtYdMIa6DVSuogF0zo31kOp57akCZeHBFlXZ2&#10;SZF1fE2Oc4JRinGKVIdwk1eEb55agm6rXIBuu11+bsxdf2/hWYFx71SCc/pQg3P9T4Nz/U+Dc/1P&#10;g3P9T4Nz/U//VxAD/2QIAf9wCQD0egcA3YIDANWJBADQjwYAyJEfAcCRMQm4jj8VsYtKIKqHUyqk&#10;hFsynoFiOZl/aD+UfG5EkHt0SYx5ek3/4vAASUNDX1BST0ZJTEUACAqId4BRhXaIVIF0kFd+c5ta&#10;fHKpXHpyuV14cstdeXPgWnt17lV9dvpRfXf9UH13/VB9d/1QfXf9UH13/VD/WQwC/2cHAP9zBgDq&#10;fAMA2IUBANGMAwDMkgMAxJUdALyVLwi0kj0TrY9IHqaMUSmfiVkxmYZgOJSDZz6PgWxEin9ySIZ9&#10;eEyDfH5Qf3qGVHx5jld5eJladnemXHR3tl1zd8ldc3jeW3V57VZ3evpRd3v9UHd7/VB3e/1Qd3v9&#10;UHd7/VD/WwoC/2kFAPt1AwDdfwAA1IgAAM2PAQDIlgEAwJkaALiZLQewlzsRqJRGHaGRTyeajlcw&#10;lIteN46JZT2KhmpDhYVwR4GDdkx9gXxQeoCEU3Z+jFdzfZdacHykXG58tF1tfMddbX3dW29+7FZx&#10;f/lScn/8UXJ//FFyf/xRcn/8UXJ//FH/XgYB/2wCAO94AADZggAA0IsAAMmTAADCmQAAu50WALOe&#10;KgWrnDgQo5lEG5yWTSWVlFUujpFcNYmPYzyEjWhBgItuRnyJdEp4iHpPdIaBUnGFilZthJRYa4Oi&#10;W2iDslxng8VcZ4PbWmmE7FZrhflSbIX9UGyF/VBshf1QbIX9UGyF/VD/YQIB/3AAAOB8AADUhgAA&#10;zI8AAMSXAAC9ngAAtaISAK6jJwSmojYNnaBBGJadSyKPm1MriZhaM4OWYDl/lGY/epJsRHaRckhy&#10;j3hMbo5/UGuMiFRoi5JWZYugWWOKsFphisRaYYvaWWOL61VljPlRZYz9UGWM/VBljP1QZYz9UGWM&#10;/VD/ZQAA+HMAANuAAADPigAAx5QAAL+cAAC3owAArqcKAKepIwKfqTILl6c+FY+lSB+Jo1Aog6FY&#10;L32fXjZ5nWQ8dJtqQXCacEVsmHZJaZd9TWWWhlBilZBTX5SeVV2Ur1ZblMJWW5TZVlyV61JelflP&#10;XpX9Tl6V/U5elf1OXpX9Tl6V/U7/agAA5ngAANWEAADKjwAAwpkAALqiAACwqQAApq4EAJ6wHgGX&#10;sC4Ij687EYiuRRuCrE4jfKpVK3epXDFzp2I3bqZoPGqlbkBmpHREY6J7SF+hhEtcoY5OWaCcUFeg&#10;rVFVoMJRVaDZUVag605Xn/pLWJ/+Slif/kpYn/5KWJ/+Slif/kr/bwAA3X0AAM+KAADFlQAAvKAA&#10;ALSoAACprwAAm7UAAJS4FwCOuSkFh7g3DYC3QhZ6tksedbVSJXC0WStss18xaLJmNmSxbDpgsHI+&#10;Xa96QVmvgkVWro1HU66bSVGurEpQrsFKUK7ZSlCt7EhRrPtGUaz/RVGs/0VRrP9FUaz/RVGs/0Xp&#10;dQAA1IQAAMmRAAC/nAAAtqcAAKyvAACgtgAAkrwAAIjBDQCDwiMCfsIyCHjCPRBzwUcXbsFPHmnA&#10;ViRlv10pYb9jLl6+ajJavnE1V714OVS9gTxRvYw+Tr2aQEy9rEFLvcFBS73bQEu87j9Lu/0+S7v/&#10;Pku7/z5Lu/8+S7v/Pku7/z7dfQAAzYsAAMKZAAC5pAAAr64AAKO2AACVvAAAiMMAAHzKBAB3zBoA&#10;c80rBG7NOAlqzUIQZc1LFmHNUxtezFogWsxhJFfMZydUzG8rUcx2Lk7MfzFLzIszScyZNEfMrDVG&#10;zcI1Rc3cNUXL7jVFyvw1Rcr/NEXK/zRFyv80Rcr/NEXK/zTShgAAxpQAALyhAACyrAAAprYAAJi9&#10;AACJwwAAfckAAHLQAwBp2A0AZ9oiAGPbMQRg2z0JXNtGDVncTxFV3FYVUtxdGVDcZBxN3WwfSt10&#10;IkjdfSRF3YgmQ96WJ0LeqChA374oQN/YKD/d7Cg+3PopPtz+KT7c/ik+3P4pPtz+KT7c/inJkAAA&#10;vp4AALWqAACptQAAmr0AAIvEAAB9ygAAcdAAAGbYAwBg5RIAXeYjAVnnLgRV6DgHUehBCk7pSQ1L&#10;6VAPSOpXEkbqXhRE62YWQetuGD/sdhk97IAbO+yNHDntnB047q8eN+7EHjbu2h417vAeNe32HjXt&#10;9h417fYeNe32HjXt9h7AmwAAt6gAAKu0AACcvQAAjMQAAH3KAABw0AAAZdgAAFvlAgBX8hQAU/Mh&#10;AU/0LANL9TQFR/Y8B0T3QwlB90oKPvhQDDz4Vw05+V4PN/llEDT6bREy+ncSMPuBEy78jhQt/J0V&#10;K/2vFSv9wBYq/dQWKf3bFin92xYp/dsWKf3bFin92xa5pgAArrIAAJ+8AACOxAAAfsoAAHDQAABj&#10;2AAAWN8AAFH2AgBM/xIASP8eAUP/JwI//y8DPP82BTn/PAY1/0IHMv9ICC//Tgkt/1QJKv9bCif/&#10;Ywsk/2sMIf91DSD/gA4e/4wOHf+aDxz/pw8b/7gPG/+9Dxv/vQ8b/70PG/+9Dxv/vQ+wsAAAorsA&#10;AJDDAAB/ygAAcNEAAGLZAABW4AAAS+oAAEX/AABA/wsAO/8YADf/IAEz/ycCL/8uAyv/MwMo/zgE&#10;JP89BSH/QwUe/0kGG/9PBhj/VgcV/14IEf9nCAv/cQkK/3sJCf+GCQf/kAoG/50KBv+hCgb/oQoG&#10;/6EKBv+hCgb/oQqluQAAk8IAAILKAABx0QAAYtkAAFTgAABI5gAAP/kAADn/AAAz/wUALv8QACr/&#10;GAAm/x8BIf8kAR3/KQIZ/y4CFf8yAxH/NwMM/zwDCP9CBAT/SQQA/1AFAP9YBQD/YQUA/2oGAP90&#10;BgD/fAYA/4YGAP+IBwD/iAcA/4gHAP+IBwD/iAf/JjAG/yoxBv8vMQf/MTQI/zA5Cf8yRAv/MVAN&#10;/zBcDv8uaBD/LHQR/yt+Ev8riBL/KpET/yqZE/8qoRP/KagT/ymvE/8pthP/Kb0T/ynEE/4pzBP7&#10;KdQS+SneEvco5hL1KO0R8yjzEfEo+RHwKP4Q7yj/EO8o/xDvKP8Q7yj/EO8o/xD/JzAG/ywwBv8y&#10;Lwf/NTII/zU4Cf82Qgv/Nk4N/zRaD/8yZhD/MXES/y98E/8vhhP/Lo4U/y6WFP8unhT/LaYV/i2t&#10;Ff0ttBX8LbsV+y3CFfosyhT4LNIU9izcFPQs5BTxLOwT7yzzE+4s+RPtLP4T7Cz/E+ws/xPsLP8T&#10;7Cz/E+ws/xP/KDAG/zAuBv82LQb/OS8H/zs3Cf88QAv/O0wN/zpYD/84YxH/Nm8T/zR5FP80gxX/&#10;M4sW/jOTFvwymxb7MqIX+TKpF/gxsRf3MbgX9jG/F/Uxxxf0Mc8X8jHaF+8w4xftMOsW6zHyFukw&#10;+RbpMP4W6DD/Fugw/xboMP8W6DD/Fugw/xb/Ky8G/zQrBv86Kgb/PSwH/0E0Cf9CPgv/QUkN/0BU&#10;EP8+YBL/PGsU/zt2Ffw5fxf6OYgY+DiQGfY4lxn1N58a9DemGvI2rRrxNrQa8Da8G+82xBvuNs0b&#10;7DXWG+o14RvnNeob5jXyGuQ1+RrkNf4a4zX/GeM1/xnjNf8Z4zX/GeM1/xn/LywG/zgoBv8+Jgb/&#10;QykH/0cyCP9JPAr/SUUN/0ZQEP9EXBP8Q2cV+EFyF/VAexnzP4Qa8T6MHO89kxzuPZsd7TyiHuw8&#10;qR7rO7Ef6Tu4H+g7wR/nO8og5jrUIOQ64CDhOukg4DryIN46+R/dO/8e3Tv/Ht07/x7dO/8e3Tv/&#10;Ht07/x7/MykF/zwkBf9DIwX/SSYG/04vB/9QOAr/T0IM/05MEPpLVxP1SWMW8UdtGe5GdxzsRX8e&#10;6kSHH+hDjyHnQpYi5UGdI+RBpSTjQK0k4kC1JeE/vibgP8cm3j/SJ9w+3yfaP+km2D/yJdVA+STU&#10;QP8j00H/ItNB/yLTQf8i00H/ItNB/yL/NyYF/0AhBf9HHgX/TyQF/1QsB/9WNQn/Vj4M+VVID/NS&#10;UxPuUF4X6k5pG+dNch7kS3sh4kqDI+BIiiXfR5In3UaZKdxFoCraRagr2USxLNdDui3VQ8Qu1EPP&#10;LtJD3S/QQ+gtzkTyK81F+SrMRv8oy0b/J8tG/yfLRv8ny0b/J8tG/yf/OyMF/0QdBP9MGgT/VSEE&#10;/1opBf9cMQf7XToK81xEDuxZThPnV1oY41VkHOBTbiHdUXYl2k9+KNdNhivUTI0t00uULtFKmzDQ&#10;SaMxzkmrMs1ItDPMSL80y0fKNclH1zXHSOQ0xknvMcRK+C/DS/8tw0v/LMNL/yzDS/8sw0v/LMNL&#10;/yz/PiAE/0gaBP9RGAP/Wh8E/18mBP9iLQb1YzYI7WI/DOZgSRHhXlUX3FxgHddZaSPTVnIo0FR5&#10;K85TgS/MUYcxylCOM8hPlTXHTp02xU2lOMRNrznCTLk6wUzFO8BM0Tu+TOE6vE7sN7tP9jS6UP0y&#10;ulD/MbpQ/zG6UP8xulD/MbpQ/zH/Qh0E/0wWA/9WFgP/XhwD/2QiA/pnKQTvaDEG52g6CuBnRA/a&#10;ZVEW02JbHs9fZSTLXG0qyFp1LsZYfDLDV4I0wVWJN79UkDm+U5c7vFKfPLpRqT65UbQ/t1C/QLZQ&#10;zUG0UN1As1LqPLJT9DmyVPw3sVX/NbFV/zWxVf81sVX/NbFV/zX/RRoE/08TA/9aFAL/YhkC/2gf&#10;AvVsJAPqbisE4W4zB9ptQAzSa00VzGdYHshkYSXEYmkrwV9xML5deDS7XH43uVqEOrdZizy1WJI+&#10;s1eaQLFWpEKvVa5DrVS7RKxUyEWrVNhFqlbnQalY8j2pWfs6qFr/OKha/zioWv84qFr/OKha/zj/&#10;RxgD/1INAv9eEwH/ZhYB/2waAfBwHwHlciUC3HMtBNNzPAvMcEkVx21UHsJpXiW9Z2YsumRtMbZi&#10;dDW0YXo5sV+APK9dhz6sXI5BqluWQ6han0WmWapHpFm2SKJYxEmhWNRJoFrlRaBc8UGgXfk+oF7/&#10;O6Be/zugXv87oF7/O6Be/zv/ShUD/1UKAv9hEAH/aRMA+m8WAOx0GQDhdh0A1ngoAs53OQrHdEYU&#10;wXFRHbxuWyW3a2Mss2lqMbBncTatZXc6qmN9Padig0CkYIpDol+SRZ9em0edXaZJm12yS5lcwEuY&#10;XNBMl17iSJhf70SYYfhAmGL/Pphi/z6YYv8+mGL/Pphi/z7/TBMD/1gJAf9kCwD/bA0A9nIQAOh3&#10;EQDcehMA0nwlAcp7NgnDeUMTvHVPHLdyWCWycGAsrW1nMalrbjamaXQ6o2h6PqBmgEGdZYdEmmOO&#10;Rpdil0mVYaJLk2CvTZFgvU6PYM1Oj2HgS5Bj7kaQZPdDkWX+QJFl/kCRZf5AkWX+QJFl/kD/TxAC&#10;/1sHAf9mCQD+bgkA7XUJAN56BwDXfQkAzX8iAcZ/Mwi+fEESuHlMG7J2ViStdF4rqHFlMaRvazag&#10;bXE6nGt3PplqfUGWaYREk2eMR5BmlEqOZZ9Mi2SsTopkuk+IZMtQiGXeTYln7EiKaPdEimn+Qopp&#10;/kKKaf5Cimn+Qopp/kL/UQwC/10GAP9oBgD1cQUA4HcDANd8BADSgAcAyoMfAMKCMQe6gD8RtH1K&#10;Gq16UyOod1wqo3VjMZ5zaTaacW86lm91PpNue0GQbIJFjWuJSIpqkkuHaZxNhWipT4NouFCCaMhR&#10;gWjcT4Nq60qEa/ZGhGz9Q4Rs/UOEbP1DhGz9Q4Rs/UP/UwoC/18EAP9qBADrcwIA2noBANJ/AwDO&#10;gwQAxoYcAL6GLwa3hD0PsIFIGal+USKje1oqnnlhMJl3ZzWVdW05kXNzPY5yeUGLcH9Fh2+HSIRu&#10;j0uCbZpOf2ymUH1stVF8bMZSe2zaUH1u6kt+b/VHf3D9RH9w/UR/cP1Ef3D9RH9w/UT/VQgB/2IC&#10;APttAQDfdQAA1X0AAM+CAQDKhgIAwokZALqJLAWziDoOq4VGGKWCTyGef1gpmX1fL5R7ZTSQeWs5&#10;jHdxPYh2d0GFdX1FgnOFSH9yjUt8cZdOenCkUHhws1J2cMRSdnDYUXdy6Ux5c/VIenP9RXpz/UV6&#10;c/1FenP9RXpz/UX/VwUB/2QAAPJvAADceAAA0n8AAMuFAADFigAAvYwWALaNKgSujDgNp4lEF6CG&#10;TSCahFYnlIFdLo9/YzSLfmk4h3xvPYN6dUGAeXtFfXiDSHp3i0t3dpVOdHWiUHJ0sVJwdMNScHTW&#10;UnJ26E1zd/RJdHf9RnR3/UZ0d/1GdHf9RnR3/Ub/WQIA/2cAAOhyAADYewAAzoMAAMeJAADBjQAA&#10;uZATALGRJwOqkDYLoo5CFZuLSx6ViVQmj4ZbLYqEYTKGg2c3goFtPH6Ac0B7fnpEeH2BSHR8iUtx&#10;e5NOb3qgUGx6r1FrecFSanrUUmx76E1tfPRJb3z9Rm98/UZvfP1Gb3z9Rm98/Ub/XAAA/2oAAN91&#10;AADTfgAAyoYAAMOMAAC8kQAAs5QNAKyWJAKllTMKnZM/E5aRSRyPjlEkioxZK4WKXzGBiWU2fYdr&#10;O3mGcT91hHhDcoN/Rm+Ch0psgZFNaYCdT2eArVBlgL9RZIDTUGaB50xngfRJaYH9RmmB/UZpgf1G&#10;aYH9RmmB/Ub/XwAA9G0AANt4AADPggAAxooAAL6RAAC2lgAArZkIAKabIAGemzAIl5k8EJCXRhmK&#10;lU8hhJNWKH+SXS57kGM0d45pOHSNbz1wjHVBbIp9RGmJhUhmiI9LY4ibTWGHq05fh71PXofSTmCI&#10;5kthiPRHYoj9RWKI/UViiP1FYoj9RWKI/UX/YwAA5HEAANV9AADLhgAAwo8AALqWAACwmwAApp8D&#10;AJ6hHACXoSwGkKE5DomfRBaDnUwefpxUJXmaWyt1mGEwcZdnNW6WbTlqlXM9Z5N7QWOSg0RgkY1H&#10;XZGZSVuQqUtZkLxLWJHRS1mR5khbkPRFXJD9Q1yQ/UNckP1DXJD9Q1yQ/UP/aAAA3nYAANCBAADG&#10;jAAAvZQAALScAACqogAAnaYAAJWoFgCPqSgDiak1CoKoQBJ9pkkaeKVRIXOkWCdvol4sa6FlMGig&#10;azVkn3E5YZ55PF2dgT9anItCV5yYRFWcqEZTnLtGU5zQRlOb5kRUm/RCVZv+QFWb/kBVm/5AVZv+&#10;QFWb/kDtbQAA13sAAMqHAADBkgAAuJsAAK6iAACiqAAAk64AAIuwDACGsiIBgLIxB3uxPA51sUYV&#10;cbBOG2yvVSForlwmZa1iKmGsaS5eq28yWqt3NleqfzlUqYk7UamWPU+ppj9Oqbo/TanQP02o5z5O&#10;p/U8Tqf/O06n/ztOp/87Tqf/O06n/zvgdAAAz4IAAMSOAAC7mQAAsqIAAKepAACarwAAjLQAAIC5&#10;BAB7uxsAdrwrA3K8NwltvEIPabtKFGW7UhphulkeXrpgIlu5ZiZXuW0qVLh1LVG4fjBOuIgyTLeV&#10;NEq3pjZIuLo2SLjRNke36DVHtvY0R7X/NEe1/zRHtf80R7X/NEe1/zTXfAAAyYoAAL6WAAC1oQAA&#10;q6oAAJ6xAACPtgAAgrwAAHbBAABuxREAa8cjAGjHMQRkxzwIYMhGDV3HThFZx1UVVsdcGVPHYxxQ&#10;x2sgTcdzI0vHfCVIx4YoRseTKUTHpSpCx7orQsfSKkHG6SpBxfgqQcT/K0HE/ytBxP8rQcT/K0HE&#10;/yvNhQAAwZIAALifAACuqQAAobIAAJK4AACEvQAAd8MAAGzJAABhzwUAXdIXAFvTJwBY1DQDVdQ/&#10;BlLVSAlQ1VAMTdVYD0vWXxJI1mcURtZvF0PWeRlB14QbP9eRHT3Yox482LkeO9nSHjvX6B461fYf&#10;OdT/IDnU/yA51P8gOdT/IDnU/yDFjwAAupwAALGoAACksgAAlbkAAIa/AAB4xAAAbMoAAGHQAABX&#10;2AQAUeASAE/iIgBM4y4BSeM4A0fkQQVE5EkHQuVRCUDlWQs+5mENPOZpDjrnchA453wSNueIEzTo&#10;mBQz6KsVMenBFTHp2xUw6O8UMOb+FDDm/hQw5v4UMOb+FDDm/hS9mgAAs6YAAKexAACYuQAAiMAA&#10;AHnGAABsywAAYNEAAFXZAABM5AMASO4UAEXvIABC8CsBP/EzAjzyOwM68kIEN/NJBjX0UAcy9FgI&#10;MPVgCS31aAor9nILKfZ9DCf3ig0m+JoOJfitDiT5wQ4j+dQOIvnmDiL55g4i+eYOIvnmDiL55g61&#10;pQAAqrAAAJu5AACKwAAAescAAGzMAABf0gAAU9oAAEjgAABC9gIAPvwRADr9HAA3/yUANP8tATD/&#10;NAIt/zoCKv9AAyj/RgQl/00FIv9VBR//XQYc/2YHGf9wBxf/fAgW/4kIFP+XCRP/qAkS/7gJEf/G&#10;CRH/xgkR/8YJEf/GCRH/xgmtrgAAnrkAAIzAAAB8xwAAbM0AAF7UAABR3AAARuIAADztAAA3/wAA&#10;Mv8KAC7/FgAq/x4AJ/8lACP/KgEf/zABG/82ARj/OwIV/0ECEf9IAwz/UAMI/1gEBP9iBAH/bAUA&#10;/3gFAP+EBQD/kAYA/5wGAP+oBgD/qAYA/6gGAP+oBgD/qAahuAAAj8AAAH7HAABuzgAAX9UAAFDd&#10;AABE4wAAOOkAADD8AAAq/wAAJf8DACH/CwAc/xUAGP8bABP/IAAM/yUACP8qAAX/LwEB/zUBAP87&#10;AQD/QgIA/0kCAP9SAgD/XAMA/2YDAP9xAwD/fAMA/4UDAP+NAwD/jQMA/40DAP+NAwD/jQP/GzMF&#10;/yMvBf8nLwX/JzIG/yU3B/8mQwj/JU8J/yNcC/8iZwv/IHMM/x99DP8fhg3/H48N/x6XDf8eng3/&#10;HqUN/x6sDP8eswz/HroM/x7BDP4dyQv8HdEL+h3bC/cd5Ar1HesK8x3yCfEd+AnwHP0J7xz/Ce8c&#10;/wnvHP8J7xz/Ce8c/wn/HzEF/yYtBf8qLQX/Ky8G/ys2B/8sQQj/K00K/ylZC/8nZQz/JXAN/yR6&#10;Df8kgw7/JIwO/yOUDv8jmw7/I6IO/iOpDv0jsA78IrcN+yK/Dfoixg34Is8N9iLZDPMi4gzxIuoL&#10;7yLxC+0i9wvsIf0L7CH/C+wh/wvsIf8L7CH/C+wh/wv/Ii4F/yorBf8vKgX/MCwG/zE0B/8yPwj/&#10;MUoK/y9WC/8tYg3/K20O/yp3Dv8qgA//KYkP/SmRD/spmA/6KJ8P+SimD/corQ/2KLQP9Si8D/Qo&#10;xA/zKMwP8SfVDu8n4A7sJ+gO6ifwDegn9w3oJ/0O5yf/Ducn/w7nJ/8O5yf/Ducn/w7/JywF/y8o&#10;Bf8zJwX/NSgF/zkyBv85PAj/OEcK/zZSDP80Xg3/M2kO/jF0EPswfRD4MIUR9i+NEfUvlBHzL5sS&#10;8i6iEvEuqRLwLrES7y64Eu4uwRLtLskS6y3TEukt3hHmLecR5C3wEeMt9xHiLf4R4S3/EeEt/xHh&#10;Lf8R4S3/EeEt/xH/LCkE/zMlBP84IwT/PCYF/0AvBv9BOQj/QEMK/z5PDP88Wg76OmUP9zhvEfQ3&#10;eRLxN4ET7zaJFO41kBTsNZcV6zWeFeo0pRXpNK0V5zS1FuY0vRblNMYW5DPQFuIz3BbfM+YW3jPw&#10;Ftwz+BbbM/4W2jP/Fdoz/xXaM/8V2jP/Fdoz/xX/LyYE/zchBP89HgT/QyME/0csBf9INgf/SEAJ&#10;/kZKC/hDVQ7zQWEQ70BrEuw/dBTpPn0V5z2EF+Y8jBjkPJMY4zuaGeI7oRrhOqka3zqxG946uhvd&#10;OcQb3DnOHNo52xzWOeYc1DnwHNI5+BvROv4a0Dr/GtA6/xrQOv8a0Dr/GtA6/xr/MyME/zwdA/9C&#10;GgP/SSEE/04pBP9PMgb/TzsI901FC/BKUA7rSVwR50dmFORGcBbiRHgY30OAGt5ChxzcQY4d2kGW&#10;HtlAnR/WQKUg1T+tIdM/tiLSPsAi0T7KI9A+1yPNPuQjyz/uIso/9yHJQP8gyED/H8hA/x7IQP8e&#10;yED/HshA/x7/OB8E/0AZA/9HFwP/Tx4D/1QlA/9WLQX4VjYH8FRACelSSw3kUFcR4E5iFNxNaxjZ&#10;S3Qb1Ul7HtNIgiDRR4kiz0aQJM5GlyXNRZ8my0SnJ8pEsCjJRLopx0PFKcZD0SrEQ+AqwkTrKMFF&#10;9SbARf0lv0b/I79G/yO/Rv8jv0b/I79G/yP/OxsD/0QVAv9NFAL/VRoC/1khAvxcKQPxXDEF6Vs7&#10;COJZRQvdV1IQ11VdFdJTZhrPUW8ezE92IspOfSTITYQmxkyKKMVLkSrDSpkrwkqhLcBJqi6/SbQv&#10;vkjAMLxIzDC7SNswuUnoLrhK8yu3S/sptkv/KLZL/ye2S/8ntkv/J7ZL/yf/PxgD/0gQAv9SEgH/&#10;WRgB/14dAfZhJALrYisD42E0BdxgQAnUXk0Pz1xYFstZYhzHV2ogxFVyJMJUeCfAU38qvlGFLLxQ&#10;jC66T5MwuE+bMbdOpDO1Ta80tE27NbJNyDaxTNY2r07lM65P8TCuUPkurVD/LK1Q/yutUP8rrVD/&#10;K61Q/yv/QhYC/0sKAf9WDgH/XRQA/2IYAPFlHQDmZiQB3WYsA9RmPAfNZEkPyGFUFsRfXh3AXWYi&#10;vVtuJrpZdCq3WHsstVaBL7NVhzGxVI4zr1OWNa1TnzerUqo4qlG2OahRwzqnUdE6plLiOKVT7zSk&#10;VPgypFX/L6RV/y+kVf8vpFX/L6RV/y//RRIC/04HAf9ZCgD/YQ4A+mYTAOxpFgDgahsA1mwnAc5r&#10;OAfIaUUOwmdRFr1kWh25YmMjtWBqJ7JecSuwXXcurVt9MatagzOoWYo2pliSOKRXmzqiVqU7oFax&#10;PZ5Vvz6dVc4+nFbgPJxY7TibWfY1m1n/Mpta/zKbWv8ym1r/Mpta/zL/Rw0C/1IFAP9dBwD/ZAkA&#10;82kKAOdsCwDbbg4A0HAjAMlwNQbCbkIOvGtOFrdpVx2zZl8jr2VnKKtjbSyoYXMvpWB5MqNegDWg&#10;XYY3nlyOOptblzyZWqE+l1qtP5VZu0GUWctBk1rdQJNc6zuTXfU4k17+NZNe/zSTXv80k17/NJNe&#10;/zT/SgoB/1UDAP9fBQD3ZwUA5WwEANpvBADVcQgAzHQgAMR0MgW9cj8Nt3BLFbJtVByta10jqWlk&#10;KKVnaiyiZXEwnmR3M5xjfTaZYYM5lmCLO5Rfkz6RXp5Aj16qQY1duEOMXchDi17aQ4xf6T6MYfQ6&#10;jGH9N4xi/zaMYv82jGL/Noxi/zb/TAgB/1cCAP9iAgDsaQEA228AANRzAwDQdQUAyHcdAMB4LwS5&#10;dj0Ms3RIFK1xUhyob1oio21hJ59raCybaW4wmGh0M5VnejaSZYA5kGSIPI1jkD+KYptBiGKnQ4Zh&#10;tUSFYcVFhGHXRYVj6ECGZPM8hmX9OYZl/jiGZf44hmX+OIZl/jj/TgUB/1oAAPtkAADhbAAA13IA&#10;ANB2AQDLeAIAw3oaALx7LAS1ejsLrndGE6h1UBujc1ghnnFfJ5lvZiyWbWwvkmxxM49reDaMaX46&#10;imiFPYdnjkCEZphCgmWkRIBls0V/ZcNGfmXURn9n50GAaPI9gGn8OoBp/jmAaf45gGn+OYBp/jn/&#10;UAMA/1wAAPNmAADdbgAA03UAAMx5AADHewAAv34XALh+KgOxfTgKqntEEqN5Thqed1YhmXRdJpRz&#10;YyuQcWkvjXBvMopudTaHbXw6hGyDPYFri0B/apVDfGmiRXppsEZ5acFHeGnSR3lq5UJ6a/I+e2z8&#10;O3ts/Tp7bP06e2z9Onts/Tr/UgAA/18AAOppAADacQAA0HcAAMl8AADDfwAAu4EUALSCJwKsgTYJ&#10;pX9CEZ99SxmZe1QglHlbJY93YiqLdWgviHRtMoVyczaCcXo6f3CBPXxviUB5bpNDd26fRXVtrkdz&#10;bb9Hcm3RR3Ru5EN1b/E/dnD7PHZw/Tt2cP07dnD9O3Zw/Tv/VAAA/2EAAOFrAADVdAAAzHoAAMV/&#10;AAC+ggAAtoQQAK+FJAGohTQIoYM/EJqBSRiUf1Iej31ZJIp7YCqHemYug3hsMoB3cjZ9dng5enV/&#10;PXd0h0B0c5FDcnKdRXByrEducr1HbXLPR25z40Rvc/BAcXT7PHF0/TxxdP08cXT9PHF0/Tz/VwAA&#10;+WQAAN5uAADSdwAAyX4AAMGDAAC6hgAAsYgKAKqJIQGjiTEGnIg9DpWGRxaPhFAdioJXI4aAXiiC&#10;f2Qtfn1qMXt8cDV4e3Y5dXp9PHJ5hj9veI9CbHebRWp3qkZpd7tHZ3fOR2h34kRqePBAa3j7PWt5&#10;/Txref08a3n9PGt5/Tz/WgAA72cAANpyAADOegAAxYEAAL2HAAC1igAArIwGAKSOHgCdji4Flo06&#10;DJCLRRSKiU0bhYhVIYGGXCd9hWIreYNoMHaCbjRzgXQ3b4B7O2x/gz5pfo1BZ32ZQ2R9qEVjfblG&#10;Yn3MRmJ94kNkfu8/ZX77PGV+/Txlfv08ZX79PGV+/Tz/XQAA42oAANV1AADKfgAAwYYAALmLAACw&#10;jwAApZEBAJ2TGQCXlCsEkJM3CoqRQhKEkEsZf45SH3uNWSR3jGApdIpmLXCJbDFtiHI1aod5OWeG&#10;gTxkhYs/YYSXQV+EpkNdhLhEXITLRFyE4UFehO8+X4T7O1+E/TtfhP07X4T9O1+E/Tv+YgAA328A&#10;ANB6AADGgwAAvYoAALSQAACqlQAAnZcAAJWZFACPmiYCiZo0CIOZPw9+mEgVeZZQHHWVVyFxlF0m&#10;bpNjKmuRai5nkHAyZI93NmGOfzlejok8W42VPlmNpEBXjbZAVo3KQFaN4D9XjO88WIz7OViM/TlY&#10;jP05WIz9OViM/TnuZgAA2XQAAMt/AADBiAAAuJAAAK+WAACkmwAAlJ4AAIyhCwCHoiEAgaIvBXyh&#10;Owt3oEQRc59NF2+eVB1rnVshaJxhJmSbZyphm24tXpp1MVuZfjRYmIc3VZiTOVOXojtRl7U7UJfJ&#10;O1CX4DpRlu84UZb8NlGW/jZRlv42UZb+NlGW/jbibAAA0XkAAMaFAAC8jgAAs5cAAKmdAACcogAA&#10;jqYAAIKpBAB9qhoAeasqAnSrNgdwq0ENbKpJEmipURdkqVgcYaheIF6nZSNbp2wnV6ZzKlSlfC1R&#10;pYYwT6SSMkykoTRLpLQ0SqTJNEqk4DNKo/AySqL9MUqh/zFKof8xSqH/MUqh/zHbcwAAy4AAAMCM&#10;AAC3lgAArZ4AAKKkAACUqQAAhq0AAHiyAABytBIAbrUjAGu2MQNntjwIY7ZFDGC1TRBdtVQUWrVb&#10;GFe0YhxUtGkfUbNxIk6zeiVLs4QnSbKQKUaynytFsrMrRLPJK0Sy4StDsfEqQ6/+KkOv/ypDr/8q&#10;Q6//KkOv/yrRewAAxIgAALqTAACxngAApqYAAJisAACKsQAAfbUAAHC6AABmvgUAYsAZAF/BKQBd&#10;wjUDWsI/BlfCSAlUwlANUcJXEE/CXxNMwmYWScFuGEfBdxtEwYIdQsGOH0DBniA+wbIhPsLJID3B&#10;4yA9v/MhPL7/ITy+/yE8vv8hPL7/ITy+/yHJhAAAvZEAALScAACqpgAAna4AAI6zAAB/uAAAc70A&#10;AGfCAABcxwAAVMwLAFHNHQBPzisATc43AUvPQQNJz0oFR89SB0XQWgpD0GIMQNBqDj7QdBA80H4S&#10;OtGLEzjRmxQ30bAVNtLJFDXR4xQ0z/IWM87/FzPO/xczzv8XM87/FzPO/xfBjgAAt5sAAK2lAACg&#10;rgAAkbUAAIK6AAB0vwAAZ8QAAFzJAABRzwAASNUFAEHcEQBA3SAAPt4sAD3eNwA730EBOuBJAjjg&#10;UgQ34VoFNeFjBzPhbQgx4ncJL+KDCi7jkgss46YMK+S9DCrk2Awq4u8LKeH9DCng/w0p4P8NKeD/&#10;DSng/w25mQAAsKUAAKOvAACUtgAAhLwAAHXBAABnxwAAW8wAAFDRAABG2AAAPOACADnqEgA36x4A&#10;NOwoADLtMQAw7TkALu5BASzvSQIq71EDKPBZAyXwYgQj8WwFIfJ4Bh/yhQce85UHHPOpBxv0vwca&#10;9NUHGvTsBxnz8AcZ8/AHGfPwBxnz8AeyowAApq4AAJe3AACGvQAAdsMAAGjJAABbzgAATtQAAEPb&#10;AAA54AAAM/IBAC/5DQAs+hoAKfsiACb7KQAj/DAAIP03AB3+PgAb/kUBGP9NARX/VgIR/2ACDf9r&#10;Awv/dwMJ/4QEB/+UBAb/pgQF/7gEBP/LBAT/zwQE/88EBP/PBAT/zwSprQAAmrcAAIi+AAB4xAAA&#10;acoAAFrQAABN1wAAQd4AADbjAAAt7QAAKP8AACP/BwAf/xMAHP8aABj/IAAU/yYAD/8sAAr/MgAH&#10;/zkAA/9AAAD/SAAA/1EBAP9cAQD/ZwEA/3QCAP+BAgD/jwIA/50CAP+sAgD/rwIA/68CAP+vAgD/&#10;rwKdtgAAjL4AAHrFAABqywAAW9IAAE3aAAA/4AAAM+UAACjqAAAh/AAAG/8AABb/AAAS/wgACv8Q&#10;AAX/FgAB/xsAAP8gAAD/JgAA/ywAAP8yAAD/OgAA/0IAAP9MAAD/VgAA/2IAAP9uAQD/egEA/4UB&#10;AP+QAQD/kwEA/5MBAP+TAQD/kwH/FjAE/xwtBP8eLQT/HS8F/xk1Bf8ZQQb/GE4H/xZaB/8UZgj/&#10;EnEI/xN7CP8ThAj/EowI/xKUCP8Smwf/EqIH/xGpB/8RsAf/EbcH/xG+Bv4Qxgb8EM4G+hDYBfcQ&#10;4QX1DukE8w7wBPEO9gTvDvwD7w7/BO8O/wTvDv8E7w7/BO8O/wT/Gi4E/yArBP8iKgT/ISwE/yAz&#10;Bf8gPwb/H0sH/x1XCP8bYwj/GW4I/xh4Cf8YgQn/GIkJ/xiRCP8YmAj/F58I/hemCP0XrQj7F7QI&#10;+he7B/kXwwf4FssH9RbUBvMW3wbxFucF7hbvBewV9gXrFfwF6xX/BesV/wbrFf8G6xX/BusV/wb/&#10;HisE/yQoBP8nKAT/JykE/ygxBf8oPAb/JkgH/yRUCP8iYAn/IGsJ/x91Cf8ffgr+H4YK/B6OCvoe&#10;lQn5HpwJ+B6iCfYeqQn1HrAJ9B24CfMdwAjyHcgI8B3RCO4d3QfrHeYH6R3uB+cd9gfmHP0H5hz/&#10;COYc/wjmHP8I5hz/COYc/wj/IigE/ykmBP8sJAT/LSYE/zAvBf8wOQb/L0QH/y1RCP8qXAn/KWcK&#10;/CdxCvkmegv3JoIL9SaKC/MmkQvyJZgL8SWeC+8lpQvuJa0L7SW0C+wlvQrrJMUK6iTPCuck2grl&#10;JOQJ4yTtCeEk9grgJP0K4CT/C98k/wvfJP8L3yT/C98k/wv/JyYD/y0iA/8xIAP/NCMD/zgsBP85&#10;NgX/N0EG/zVMCP0zWAn5MWMK9S9tC/IudgzvLn4M7S6GDewtjQ3qLZQN6S2aDegsoQ3mLKkN5Syx&#10;DeQsuQ3jLMMN4izMDeAs2A3eLOMN2yztDtor9g7YK/0O1iv/DtYr/w7WK/8O1iv/DtYr/w7/KyMD&#10;/zIdA/82GgP/PCAD/0ApA/9BMgT/QDwG/D1HCPU7UwnwOV4L7ThoDOk3cg3nNnoO5TWBD+M1iA/i&#10;NI8Q4DSWEN80nRDeNKUR3TOtEdszthHaM8AR2TPLEtcy1hLUM+MT0TPtE88z9hPOM/4TzTP/Es0z&#10;/xLNM/8SzTP/Es0z/xL/MB8D/zcZAv88FgL/Qx0C/0clAv9ILgP8RzgF9EVCB+1DTgnoQVkL5D9k&#10;DeE+bQ/fPXUQ3D19Edo8hBLYO4sT1juSFNQ6mRXTOqAW0jqoF9A5sRfPObsYzjnGGM050RnLOd8Z&#10;yDnqGcc59RjFOf0YxDn/F8Q5/xfEOf8XxDn/F8Q5/xf/NBsC/zsUAv9CEwH/SRkB/00hAf9PKQL1&#10;TjIE7Ew9BeZKRwjhSFQK3EdfDdhGaBDURXES0kN4Fc9DfxfOQoUYzEGMGstBkxvJQJocyECiHcc/&#10;qx7FP7UexD/AH8M+zB/BPtsgvz/nH70/8h68QPscu0D/HLtA/xu7QP8bu0D/G7tA/xv/OBcC/z8M&#10;Af9IEAH/TxYA/1McAPlUJAHuVCwC5VM2BN5RQgbYUE4J0k5aDs5NYxLLS2wWyUpzGMdJehvFSIAd&#10;w0eGHsFHjSDARpQhvkWcIr1FpSO7RLAkukS7JblExya3RNUmtUTkJbRF7yOzRfkhskb/ILFG/x+x&#10;Rv8fsUb/H7FG/x//OxMC/0MIAf9NCwD/VBIA/1gXAPJZHQDnWSUA31guAdZYPATQV0oKy1VVD8dT&#10;XxTDUmcYwFBuG75PdR68Tnsguk2BIrhMiCS2S48ltUuXJ7NKoCixSaopsEm2Kq5JwiutSdAsq0ng&#10;KqpK7SipS/cmqEv+JKhL/yOoS/8jqEv/I6hL/yP/Pw0B/0cEAP9RBwD/WAoA+lwQAOxdFQDhXRsA&#10;114nAM9eOATJXUYKxFtREL9ZWhW8V2MZuFZqHbZUcSCzU3cjsVJ9Ja9RgyetUIopq1CSK6lPmyyn&#10;TqUupk6xL6RNvjCjTcwwoU7dL6BP6yygUPUpn1D9J59Q/yafUP8mn1D/Jp9Q/yb/QgkB/0sCAP9V&#10;BAD9WwYA718HAOVhCQDbYQwA0GMiAMlkNAPDYkIJvWBNELheVxW0XV8asVtmHq5abSKrWHMlqVd5&#10;J6ZWfymkVYYrolSNLaBTli+eU6AxnFKsMppSujOZUsg0mFLaNJdT6DCXVPQtllX8K5ZV/ymWVf8p&#10;llX/KZZV/yn/RAYA/04AAP9YAQDxXgEA32IAANllAwDUZQgAy2ceAMRoMAO9Zz4Jt2VKD7JjVBWu&#10;YVwbqmBjH6deaiKkXXAmoVx2KJ5bfCucWoItmlmKL5dYkjGVV5wzk1eoNZFWtjaQVsU3j1bWN49Y&#10;5zOPWfIwj1n7LY9Z/yyPWf8sj1n/LI9Z/yz/RgMA/1EAAP1bAADlYQAA2mYAANJpAQDOaQQAxmsb&#10;AL9sLQK4azsIsmpHD61oURWoZlkapGRgH6BjZyOdYW0mmmBzKZdfeSyVXn8ukl2HMZBcjzOOW5k1&#10;i1ulN4pasziIWsI5h1rTOYdc5TWHXfEyiF36L4he/y2IXv8tiF7/LYhe/y3/SQAA/1QAAPRdAADe&#10;ZAAA1WkAAM5tAADJbQEAwW8YALpwKgKzbzkHrW5EDqdsThSialYanmheH5pnZCOWZWomlGRwKZFj&#10;diyOYn0vjGGEMolgjDSHX5Y2hV+iOINesDqBXsA7gF7QO4Ff4zeBYPA0gmH5MYJh/i+CYf4vgmH+&#10;L4Jh/i//SwAA/1YAAOtgAADbZwAA0W0AAMpwAADFcQAAvXIUALZ0JwGvczYHqHJCDaJwTBSdblQZ&#10;mGxbHpRqYiKRaWgmjmhuKYtndCyIZnovhmWBMoNkijWBY5M3f2OfOX1irTt7Yr08emLOPHtj4jl7&#10;ZO81fGX4Mnxl/jB8Zf4wfGX+MHxl/jD/TQAA/1kAAOJiAADXagAAznAAAMdzAADAdAAAuXYRALF3&#10;JQCqdzQGpHVADJ1zSROYclIYk3BZHY9uYCKLbWYliGxrKIZrciyDangvgWl/Mn5ohzV8Z5E4eWad&#10;Ondmqzx2Zrs9dWbMPXVn4Dp2aO42d2j4M3dp/jF3af4xd2n+MXdp/jH/TwAA+lsAAN9lAADTbQAA&#10;y3MAAMN2AAC8eAAAtHkLAK16IgCmejEFn3k9C5l3RxKTdlAYjnRXHYpyXiGHcWQlhHBqKIFvcCx+&#10;bnYvfG19MnlshTV2a484dGubOnJqqTxxark9b2rLPXBr3ztxbO03cmz4NHJs/TJybP0ycmz9MnJs&#10;/TL/UQAA8l4AANxoAADQcAAAx3YAAL96AAC4fAAAr30IAKh+HwChfi8Emn07CpR8RRCOek4WinhV&#10;HIZ3XCCCdWIkf3RoKHxzbit5cnQvd3J7MnRxhDVxcI04b2+ZOm1vpzxrb7c9am/JPWpv3jtscO03&#10;bHD3NG1w/TJtcP0ybXD9Mm1w/TL/VAAA52AAANlrAADNcwAAxHkAALx9AACzgAAAqoEEAKKCGwCb&#10;giwDlYE4CY+AQw+Jf0sVhX1TGoF8Wh99emAjenlmJ3d4bCt0d3Iucnd6MW92gjRsdYs3anSXOmd0&#10;pTxmdLY9ZXTIPWV03TtmdOw3Z3X3NGd1/TNndf0zZ3X9M2d1/TP/WAAA4mQAANRvAADJdwAAwH0A&#10;ALiBAACvhAAApIUAAJyGFwCVhygCj4Y2B4mFQA2EhEkTgINRGXyBWB14gF4idX9kJnJ+ailvfXEt&#10;bHx4MGl8gDNne4k2ZHqVOWJ6ozpgebQ7X3nGO1963Dpgeuw3YXr3NGJ6/TJiev0yYnr9MmJ6/TL6&#10;WwAA3mgAANByAADFewAAvIEAALOGAACpiQAAnYoAAJSMEwCPjSUBiYwyBYSMPQt/ikYReolOFnaI&#10;VRtzh1wfcIZiI22FaCdqhG8rZ4N2LmSCfjFhgoc0XoGTNlyBoThagLI5WYDFOVmB2zhagOs1W4D2&#10;M1uA/TFbgP0xW4D9MVuA/THsXwAA2W0AAMt3AADBfwAAuIYAAK+LAACkjwAAlZAAAIySCwCHkyAA&#10;gpMuA32TOQl4kkMOdJFLE3GQUhhtj1kcao5fIGeNZiRkjGwnYYt0K16LfC5bioUxWImRM1aJnzVU&#10;ibA2U4nENlKJ2jVTiOszVIj3MVWI/S9ViP0vVYj9L1WI/S/kZQAA03IAAMZ8AAC9hQAAs4wAAKqR&#10;AACelQAAjJcAAISZBAB+mhkAepspAXabNQZxmz8KbppID2qZTxRnmFYYZJddHGCXYx9dlmojWpVx&#10;JleUeilVlIMsUpOPLlCTnTBOk68xTZPDMUyT2TBNkusvTZH3LU2R/ixNkf4sTZH+LE2R/izdawAA&#10;zXgAAMGCAAC4iwAArpMAAKSYAACXnAAAiJ8AAHqiAAB0oxIAcaQjAG2lMANppDsHZqREC2OkTA9g&#10;o1MTXaNaFlqiYRpXoWgdVKFvIFGgeCNOoIElS5+NKEmfmylIn60qR5/CKkaf2SlGnuwpRp34KEac&#10;/yhGnP8oRpz/KEac/yjUcgAAx34AALyJAACykgAAqZoAAJ2gAACPpAAAgacAAHKrAABqrQcAZq8b&#10;AGOvKQBgsDUDXbA/BlqwRwlXr08MVa9WD1KvXRJPrmUVTa5tGEqudRtHrX8dRa2LH0OtmiFBrawh&#10;QK3BIT+t2iE/q+0hP6r5IT6p/yE+qf8hPqn/IT6p/yHMegAAwIYAALaRAACtmgAAoqIAAJSnAACF&#10;qwAAeK8AAGuzAABeuAAAWboQAFa7IABUuy0AUrw4AlC8QQRNvEoGS7xSCEm8WQtHvGENRLxpD0K8&#10;chI/vH0UPbyJFTu8mBc6vKoXObzAFzi82hc3uu4YN7n7GTa4/xk2uP8ZNrj/GTa4/xnEgwAAuo8A&#10;ALCaAACmowAAmKoAAImvAAB7swAAbrcAAGK7AABWwAAAS8UCAEfHFABFyCIARMkuAELJOABByUIB&#10;P8pKAj3KUwQ8ylsFOstkBzjLbgg2y3gKNMuFCzLLlAwxy6cNMMy/DS/M2wwuyu8OLcj7Dy3I/xAt&#10;yP8QLcj/EC3I/xC9jQAAs5kAAKqjAACcqwAAjbEAAH22AABwugAAY78AAFfDAABMyAAAQs0AADjT&#10;BQA01hMAMtcgADHYLAAw2TYAL9lAAC7aSQAt21IALNtcASrcZgIp3HEDJ91+BCbdjAQk3p8FI963&#10;BSLe0gUh3ewFIdv5BiDa/wcg2v8HINr/ByDa/we1mAAArKMAAKCsAACQswAAgLkAAHG9AABjwgAA&#10;V8cAAEvMAABB0QAANtYAAC3dAQAp5g0AJ+YbACXnJQAj6C4AIeg2AB/pPwAe6kgAHOpRABrrWwAY&#10;7GYBF+xyARXtfwIT7pACEu6kAhDvvAIO79UCDe/sAgzt+QIM7fkCDO35Agzt+QKvogAAo6wAAJO0&#10;AACCugAAc8AAAGTFAABWygAASs8AAD7UAAA02wAAKuAAACPtAAAg9QoAHPUWABn2HgAW9yUAE/gt&#10;AA74NAAL+TwACPpEAAX7TgAC+1gAAPxkAAD9cQAA/n8AAP6QAQD9owEA/bgBAP3LAQD92gEA/doB&#10;AP3aAQD92gGmrAAAlrQAAIW7AAB0wQAAZccAAFbNAABJ0gAAPNkAADHfAAAm4wAAHOoAABj7AAAT&#10;/wQADv8MAAj/FQAE/xsAAP8iAAD/KAAA/y8AAP83AAD/PwAA/0kAAP9UAAD/YQAA/24AAP99AAD/&#10;jAAA/5wAAP+rAAD/tgAA/7YAAP+2AAD/tgCZtAAAiLwAAHfCAABnyQAAV88AAEnWAAA73QAALuIA&#10;ACLnAAAX6wAAD/sAAAj/AAAD/wAAAP8DAAD/CAAA/xAAAP8WAAD/HAAA/yIAAP8pAAD/MQAA/zoA&#10;AP9EAAD/UAAA/10AAP9qAAD/dwAA/4QAAP+PAAD/lwAA/5cAAP+XAAD/lwD/EC4D/xQrA/8VKwP/&#10;Ei0D/wszBP8LPwT/CUwE/wdZBf8FZAX/BG8F/wR5BP8DggT/A4oE/wORBP8CmAT/Ap8D/wKmA/8C&#10;rAP/AbMD/wG6Av0BwgL7AMoC+gDTAfcA3gH1AOYB8wDuAPAA9ADvAPsA7gD/AO4A/wHuAP8B7gD/&#10;Ae4A/wH/FCsD/xkoA/8ZKAP/FyoD/xQxA/8UPQT/EkkE/xBWBf8NYQX/C2wF/wt2Bf8KfwX/CocF&#10;/wqOBP8JlQT/CZwE/QmiBPwIqQP7CLAD+gi3A/gIvwP3CMcC9QfQAvMH2wLwBuQB7gbsAesG8wHq&#10;BvsB6gb/AukG/wLpBv8C6Qb/AukG/wL/GSgD/x0lA/8eJQP/HSYD/x0vA/8dOgT/G0YE/xlSBf8W&#10;XgX/FWkF/xRzBf8UewX9E4MF+xOLBfkTkQX4EpgF9xKfBPUSpQT0EqwE8xK0BPIRvAPwEcQD7xHN&#10;A+0Q2ALqEOIC6BDrAuYQ9ALlEPsD5BD/A+QQ/wTkEP8E5BD/BOQQ/wT/HiYD/yMjAv8kIQL/JCMC&#10;/ycsA/8mNwP/JEIE/yJOBf8gWgX/HmUG+xxvBvgceAb1HH8G8xuHBvIbjQbwG5QF7xubBe4boQXs&#10;GqgF6xqwBeoauAXpGsEE6BrLBOYa1QTjGeED4RrqBN8a9AXeGfwF3Rn/Bt0Z/wbdGf8G3Rn/Bt0Z&#10;/wb/IyMC/yceAv8pHAL/LSAC/zApAv8wMwP/Lj4E/ytKBfspVQX2J2AG8yZqBvAlcwftJXsH6ySC&#10;B+kkiQfoJJAH5yOWB+UjnQfkI6QG4yOsBuIjtQbhI74G3yPIBt4j0wbbI+AG2SPqB9Yj9AjUI/wI&#10;0yP/CdIi/wnSIv8J0iL/CdIi/wn/Jx4C/ywZAv8vFgH/NR0B/zgmAv84LwL/NzkD+TRFBPMyUAXu&#10;MFsG6i9mB+cubwfkLXcI4i1+COEthQjfLIwI3iySCNwsmQjbLKEJ2iypCdgrsgnWK7wJ1CvGCtMr&#10;0QrRK94KzivpC8wr9AzLK/0Myiv/DMkr/wzJK/8MySv/DMkr/wz/KxoC/zEUAf82EgH/PBkB/z8h&#10;Af9AKgH5PjQC8Tw/A+o6SwXlOFYG4TdhB942agjbNnIJ2TV6CdY1gQrUNIcL0jSODNE0lA3QM5sN&#10;zjOjDs0zrA7MM7YPyjPBD8kyzBDIMtoQxTPmEcMz8RHCM/sRwTP/EMAy/xDAMv8QwDL/EMAy/xD/&#10;MBYB/zYLAf88DAD/QxUA/0YcAPxGJQDxRS4B6UM4AuJBQwPdQFAF2D9bB9M+ZQnQPm0Lzj11Dcw8&#10;ew7KPIIQyTuIEcc7jhLGOpUTxTqdE8M6phTCOrAVwDm7Fr85xxa+OdQWvDnjFro57ha4OvgVtzr/&#10;Fbc6/xS3Ov8Utzr/FLc6/xT/NBEB/zoGAP9CCQD/SBAA/0sXAPRMHgDqSyYA4UkwANpIPgLTSEsF&#10;zkdWCMtGYAzIRWgOxURvEMNDdhLBQnwUv0KCFb5BiRe8QZAYu0CXGblAoBq4P6obtj+2G7U/whyz&#10;P88dsj/fHLA/7BuuQPYarkD+Ga1A/xitQP8YrUD/GK1A/xj/OAoA/z4BAP9HBQD/TQkA/FAOAO5R&#10;FQDjTxwA2U4oANFPOAHLT0YFxk5RCcJNWw2/TGMQvEprE7pJcRW4SXcXtkh+GbRHhBuyR4ocsUaS&#10;Ha9Fmx+tRaUgrEWwIapEvSGpRMsip0TbIqZF6SCkRvQepEb8HaNG/xujRv8bo0b/G6NG/xv/OwYA&#10;/0MAAP9MAQD7UQMA7lQGAOZUCQDcUw8A0VUiAMpWNAHEVkIFv1RNCrtTVw63Ul8StFBnFbFPbRiv&#10;TnMarU15HKtNfx6pTIYfp0uNIaVLliKjSqAkoUqsJaBJuSaeSccnnUnWJ5xK5iSbS/Iimkv7IJpL&#10;/x+aS/8fmkv/H5pL/x//PgMA/0cAAP9QAADuVQAA3lgAANhZAwDTWAgAy1oeAMRcMAG+Wz4FuFpJ&#10;CrRZUw+wV1sTrFZjFqlVaRmnVG8cpFN1HqJSeyCgUYIinlCJJJxPkSWaT5snmE6nKJZOtSqUTsMq&#10;k07TK5JP5CiSUPAlkVD5I5FQ/yGRUP8hkVD/IZFQ/yH/QAAA/0oAAPhTAADhWAAA2VwAANFeAADN&#10;XQQAxV8aAL5hLAG4YDoFsl9GCq1eUA+pXFgTpVtfF6JZZhqfWGwdnFdyH5pWeCGXVn4klVWFJpNU&#10;jiiRU5cpj1OjK41TsSyMUsAti1LQLopT4iuKVO8oilX4JopV/ySKVf8kilX/JIpV/yT/QwAA/00A&#10;AO5VAADdXAAA02EAAM1jAADIYgEAwGMWALllKQCyZTcErGNDCadiTQ6iYFUTnl9cF5teYxqYXWkd&#10;lVxvIJJbdSKQWnsljlmCJ4xYiimJWJQrh1egLYZXri6EV70vg1fNMINX4C6DWO4qg1n3KINZ/yWD&#10;Wf8lg1n/JYNZ/yX/RQAA/1AAAORYAADZYAAAz2QAAMhnAADDZgAAu2cTALRpJQCtaTQEp2hACaFm&#10;Sg6cZVMTmGNaF5ViYBqRYWYdj2BsIIxfciOKXnglh11/KIVciCqDXJEsgVudLn9bqzB+W7oxfFvL&#10;MXxb3jB9XOwsfV32KX1d/yd9Xf8nfV3/J31d/yf/RwAA+lMAAOFbAADVYwAAzGgAAMRqAAC+agAA&#10;tmsNAK9sIgCobDEDoms+CJxqSA2XaVASk2dXFo9mXhqMZWQdiWRqIIZjcCKEYnYlgmF9KH9ghSt9&#10;YI8te1+aL3lfqDF4X7gyd1/JM3Zf3DF3YOstd2D2Knhh/ih4Yf4oeGH+KHhh/ij/SQAA8lUAAN5f&#10;AADRZgAAyWsAAMFuAAC6bgAAsm4JAKpwHwCjcC8CnW87B5duRQySbE4RjmtVFopqXBmHaWIcg2dn&#10;H4FnbSJ/ZnQlfWV7KHpkgyt4ZI0udmOYMHRjpjJyY7YzcWPHM3Fj2zJyZOoucmT1K3Nk/ilzZP4p&#10;c2T+KXNk/in/TAAA6lcAANtiAADOaQAAxW4AAL1xAAC2cgAArXIGAKVzHACedCwCmHM5BpJyQwyN&#10;cUsQiW9TFYVuWhmCbWAcf2xlH3xrbCJ6anIleGl5KHVpgStzaIsucWeWMG9npDJtZ7QzbGfFNGxn&#10;2TNtaOkvbWj0LG5o/ipuaP4qbmj+Km5o/ir/TwAA5FoAANZlAADLbAAAwnIAALp1AACxdgAAqHYC&#10;AJ93GQCZeCkBk3c2BY12QAqIdUkPhHNRFIFyWBh9cV4benBkH3hvaiJ1b3Alc253KHBtfytubYku&#10;bGyUMGprojJoa7IzZ2vEM2Zs1zNnbOkvaGz0LGls/SppbP4qaWz+Kmls/ir+UgAA4V4AANNoAADI&#10;cAAAv3UAALZ4AACtegAAonoAAJp7FQCTfCYAjnszBIh7PgmEeUcOf3hPE3x3Vhd5dlwadnViHnN0&#10;aCFwdG4kbnN1J2tyfSppcoctZnGSL2RwoDFjcLAyYXDCM2Fw1TNicegvYnH0LGNx/Spjcf0qY3H9&#10;KmNx/Sr1VQAA3mIAAM9sAADEcwAAu3kAALJ9AACofgAAnH4AAJN/EQCNgCMAiIAwA4OAOwh+f0QM&#10;en5MEXd9UxV0fFoZcXtgHG56ZiBreW0jaXl0JmZ4fCljd4UsYXeQLl92njBddq4xXHbAMlt21DFc&#10;ducuXXbzLF12/Spddv0qXXb9Kl12/SrpWQAA2WYAAMtwAADBeAAAuH0AAK6BAACjgwAAlYQAAIyF&#10;CgCGhh4AgYYtAn2GOAZ5hUEKdYRJD3GDURNuglcXa4JeGmmBZB5mgGohY39xJGB/eSdefoMqW32O&#10;LFl9nC5XfawvVn2/L1V90y9WfectVnzzKld8/SlXfP0pV3z9KVd8/SnkXgAA02sAAMd0AAC9fAAA&#10;s4IAAKmHAACeiQAAjYoAAISLBAB+jBkAeo0oAHaNNARyjD4Ib4xGDGuLThBoilQUZYlbF2OJYRpg&#10;iGgeXYdvIVqGdyRXhoEmVYWMKVOFmitRhassT4W9LE+F0itPhOYqUITzKFCD/SdQg/4nUIP+J1CD&#10;/iffZAAAznAAAMJ6AAC4ggAAr4gAAKSNAACYkAAAh5EAAHySAAB2lBIAcpQiAG6VLwJrlDoFaJRC&#10;CWWUSgxik1EQX5NYE1ySXxZZkWYZVpFtHFSQdR9Rj38iTo+KJEyPmCZKj6knSY68J0iP0SdIjuYm&#10;SY3zJUmM/iRJjP4kSYz+JEmM/iTYagAAyHYAAL2AAAC0iAAAqo8AAJ+UAACSlwAAg5kAAHObAABs&#10;nAgAaJ0bAGWeKQBinjQCX54+BV2eRghank4LV51VDlWdXBFSnGMUT5xrFk2bcxlKm30cSJqIHkWa&#10;lh9EmqcgQpq7IEKa0SBBmeYgQZj0H0GX/x9Bl/8fQZf/H0GX/x/PcQAAwn0AALiHAACujwAApJYA&#10;AJibAACKngAAfKEAAG2kAABipwAAXagTAFqpIQBYqS4AVqk4AlOqQQRRqkkGT6lRCEypWAtKqWAN&#10;SKloD0WocBJDqHoUQKiGFj6olBc8p6UYO6i6GDuo0Bg6pucYOaX1GTmk/xk5pP8ZOaT/GTmk/xnI&#10;eQAAvIUAALKPAACplwAAnZ4AAI+jAACBpgAAc6kAAGasAABZsAAAUbMFAE21FwBLtSQASbYwAEe2&#10;OgBGtkMCRLZLA0K3UwVAt1sGPrdkCDy2bQo6tncMOLaDDTa2kQ40tqMPM7a4DzK20A8xtegPMbP3&#10;ETCy/xIwsv8SMLL/EjCy/xLAggAAto4AAKyYAACioAAAlKYAAIWqAAB3rgAAarEAAF21AABRuQAA&#10;Rr4AAD7BCAA7whkAOcMlADjDLwA3xDkANsRCADTESwAzxVQBMsVdAjDFZwMuxXIELMV+BSvFjQYp&#10;xp8GKMa1BifGzwYmxOkHJsP4CSXB/wolwf8KJcH/CiXB/wq5jAAAr5cAAKagAACYqAAAia4AAHqy&#10;AABstgAAX7oAAFO+AABHwgAAPccAADLLAAAqzwcAJ9EWACXRIgAk0iwAI9I2ACHTPwAg00kAH9RT&#10;AB7UXgAd1WkAHNV2ABrWhQAZ1pgAGNevABfYywAW1uYBFtT1AhbT/wMW0v8DFtL/AxbS/wOylwAA&#10;qaEAAJypAACMsAAAfLUAAG25AABgvgAAU8IAAEfHAAA7ywAAMc8AACfUAAAe2gEAF+EJABXiFwAU&#10;4iEAEuMrABDkNAAN5D0AC+VHAAnmUgAI5l0ABudqAAXneAAE54gAAuedAAHmtgAA5tEAAObrAADm&#10;/gAA5v8AAOb/AADm/wCsoQAAn6oAAI+xAAB/twAAb7wAAGDBAABTxgAARssAADrPAAAv1AAAJNoA&#10;ABreAAAR5AAAC/AGAAjxEQAE8hoAAfIhAADzKQAA9DIAAPM6AADzRAAA808AAPNcAADzaQAA83gA&#10;APKJAADynQAA8rMAAPLHAADz3QAA894AAPPeAADz3gCiqgAAkrIAAIG5AABxvgAAYsQAAFPJAABF&#10;zwAAONQAACzaAAAg3wAAFuMAAAjnAAAE9QAAAP8AAAD/BgAA/w4AAP4XAAD+HgAA/iUAAP4tAAD+&#10;NgAA/0AAAP9MAAD/WQAA/2gAAP93AAD/hwAA/5gAAP+oAAD/ugAA/7oAAP+6AAD/ugCWswAAhLoA&#10;AHTAAABkxgAAVMwAAEXSAAA32gAAKt8AAB3kAAAR6AAAA+sAAAD3AAAA/wAAAP8AAAD/AAAA/wMA&#10;AP8JAAD/EQAA/xgAAP8fAAD/JwAA/zEAAP87AAD/SAAA/1YAAP9kAAD/cwAA/4EAAP+OAAD/mwAA&#10;/5wAAP+cAAD/nAD/CSsC/wsoAv8KKAL/BSoC/wAxAv8APQL/AEoC/wBXAv8AYwL/AG4C/wB3Av8A&#10;gAH/AIcB/wCOAf8AlQH/AJwB/wCiAP0AqAD7AK8A+gC1APgAvQD2AMUA9ADOAPIA2QDxAOMA8ADs&#10;AO8A8wDuAPoA7gD/AO0A/wDtAP8A7QD/AO0A/wD/DSgC/xElAv8QJQL/CiYC/wcuAv8GOgL/BEcC&#10;/wFTAv8AXwL/AGoC/wB0Av8AfQL/AIQB/wCLAf4AkgH8AJgB+wCeAfkApQD3AKsA9QCyAPQAugDy&#10;AMIA8ADLAO4A1gDsAOAA6wDpAOoA8QDpAPgA6AD+AOgA/wDoAP8A6AD/AOgA/wD/EyUC/xYiAv8W&#10;IQL/ESIC/xIrAv8RNwL/DkQC/wtQAv8IXAL/BmcC/wZwAv4FeQL8BYEC+gSIAvgEjgH2BJQB9QOa&#10;AfQDoQHyA6gB8QKvAO8CtwDtAr8A6wLJAOkB0gDnAN4A5QDnAOQB8QDjAfoA4gL/AOIC/wHiAv8B&#10;4gL/AeIC/wH/GCIC/xweAf8cHAH/HB8B/x0pAf8cNAL/GUAC/xdMAv8UVwL9EmIC+RFsAvYQdQLz&#10;EH0C8Q6EAvAOigLuDpAC7Q2WAewNnQHqDaQB6QyrAegMswHnDLwA5QzGAOQL0ADiC90A3wvnAN0M&#10;8QHcDPoB2w3/AtoN/wLaDf8C2g3/AtoN/wL/Hh4B/yEZAf8iFgH/JRwB/ycmAf8mMAH/IzsC/yFH&#10;AvkeUgL0HF4C8BtoA+0acALrGngC6Rl/AucZhgLlGYwC5BmSAuMYmQLiGKAC4BioAd8YsAHeGLoB&#10;3BjEAdsXzwHZF9wB1RjnAtMZ8gPRGfsE0Bn/BNAY/wTPGP8Fzxj/Bc8Y/wX/IxkB/yYTAf8oEAD/&#10;LRkA/y8iAP8vKwD+LTYB9ipBAfAoTQLrJlgC5yVjA+QkbAPhJHQD3yN7A94jgQPcI4gD2iKOA9ki&#10;lQPXIpwD1SKkA9QirAPSIrYD0SLABNAizATOItkEzCLlBckj8AbII/oHxyL/B8Yi/wfGIv8HxiL/&#10;B8Yi/wf/KBQB/ysLAP8vCwD/NRUA/zcdAP83JgD1NTAA7TI7AecwRwHiLlMC3i5dAtotZwPXLW8D&#10;1C12BNIsfQTQLIMFzyyJBs4sjwbMLJYHyyyeB8ospwfIK7AIxyu7CMYrxwnEK9MJwiviCsAr7Qq+&#10;K/gLvSv/C7wr/wu8K/8LvCv/C7wr/wv/LA0A/y8FAP82BwD/Ow4A/z0XAPg9HwDtOykA5TgzAN43&#10;QADZNkwB0zZYA882YQTNNmoGyjVxB8g1dwjHNX0JxTSDCsQ0igrCNJALwTSYDL8zoQy+M6sNvTO2&#10;Drszwg66M88OuDPeD7Yz6g+0M/UPszP+DrIz/w6yM/8OsjP/DrIz/w7/MAgA/zQAAP88AwD/QQgA&#10;/kMOAPBCFwDlQB8A3T0qANQ+OQDOP0cCyj9TBMY/XAbDPmUIwT1sCr89cgu9PHgNuzx+Dro7hA+4&#10;O4sQtzuSEbU6mxGzOqUSsjqwE7A6vRSvOcoUrjnaFKw65xSqOvMTqTr8Eqg6/xKoOv8RqDr/Eag6&#10;/xH/MwQA/zkAAP9CAAD8RgIA8EgGAOlGCgDeRBMA00QjAMxGNADGR0ICwkdOBb5GVwi7RWAKuERn&#10;DLVEbg6zQ3QQsUJ5EbBCfxKuQYYUrEGNFatAlRapQJ8Xp0CrGKY/uBmkP8YZoz/VGqFA5RmgQPEX&#10;n0D6Fp5A/xWeQP8VnkD/FZ5A/xX/NgAA/z4AAP9GAADtSgAA30wAANpMAwDUSQkAzEweAMVNLwC/&#10;Tj4Cuk1JBrZNUwmyTFwMr0tjDqxKaRCqSW8SqEh1FKZIexWkR4EXokaIGKBGkRqeRZobnUWmHJtF&#10;sx2ZRcIemEXRHpdF4h2WRu8blUb5GZVG/xiURv8YlEb/GJRG/xj/OQAA/0IAAPVKAADhTgAA2VIA&#10;ANFSAADNUAQAxVIZAL5TKwC4VDoCs1NFBq5STwmqUVgMp1BfD6RPZRKhTmsUn05xFp1NdxibTH0Z&#10;mUyEG5dLjByVS5Yek0qiH5FKryCQSr4hjkrNIo1K3yGNS+0ejEv3HIxL/xuMS/8ajEv/GoxL/xr/&#10;PAAA/0YAAOlNAADcUwAA0lcAAMxYAADHVgAAv1cVALhYJwCyWTYCrFhCBqdXTAmjVlQNn1VcEJxU&#10;YhKaU2gVl1NuF5VSdBmTUXobkFGBHY5QiR+MT5Igik+eIolPqyOHTrokhk7KJYVP3SSFUOshhVD2&#10;H4VQ/h2FUP8chVD/HIVQ/xz/PwAA/EkAAONRAADYWAAAzlwAAMddAADBWwAAulsRALJdJACsXjMC&#10;pl0/BaFcSQmcW1ENmVpYEJVZXxOSWGUVkFdrF41WcRqLVncciVV+HodUhiCFVI8ig1OaJIFTqCWA&#10;U7cmf1PIJ35T2iZ+VOojflT1IH5V/R9+Vf8eflX/Hn5V/x7/QQAA80sAAN9VAADTWwAAymAAAMNh&#10;AAC8YAAAtGALAK1hIACmYjABoGE8BZtgRgmWX04Mkl5WEI9dXBOMXGIViVtoGIdbbhqFWnQcg1l7&#10;H4FZgyF/WIwjfViYJXtXpSd5V7UoeFfFKHhX2Ch4WOgleFj0InhZ/CB4Wf8feFn/H3hZ/x//RAAA&#10;6k4AANxYAADPXwAAx2MAAL9lAAC4ZAAAr2QIAKdlHQChZi0Bm2U5BJVkQwiRY0wMjWJTD4lhWhKG&#10;YGAVhF9mF4Jfaxp/XnIcfV15H3tdgSF5XIokd1yVJnVboyh0W7Ipc1vDKXJb1SlyXOcmc1zzI3Nd&#10;+yFzXf8gc13/IHNd/yD/RgAA5lEAANlbAADMYgAAxGcAALtpAACzaAAAqmgEAKJpGgCcaSoAlmk2&#10;BJBoQQeMZ0kLiGZRD4RlVxKBZF0UfmNjF3xjaRp6YnAceGF3H3ZhfiJ0YIgkcmCTJnBfoChuX7Ap&#10;bV/BKmxf0yptYOYnbWDyJG5g+yJuYP8hbmD/IW5g/yH/SQAA41UAANReAADJZQAAwGoAALhsAACv&#10;bAAApWsBAJ1sFwCWbScAkW00A4tsPgeHa0cKg2pPDoBpVRF9aFsUemdhF3hnZxl2Zm4cc2Z1H3Fl&#10;fSJvZIYkbWSRJ2tknihpY64qaGPAKmdk0ipoZOUnaGTyJGlk+yNpZP4iaWT+Imlk/iL3TAAA4FgA&#10;ANFiAADGaQAAvW0AALVwAACrcAAAoG8AAJdwEwCRcSQAi3ExAoZwPAaCb0UJfm9MDXtuUxB4bVkT&#10;dWxgFnNrZhlxa2wcb2pzH2xqeyFqaYQkaGiPJmZonChkaKwqY2i+KmJo0CpjaOQnY2jxJWRo+iNk&#10;aP4iZGj+ImRo/iLuTwAA3VwAAM5lAADDbAAAunEAALF0AACndQAAmnMAAJF0DQCLdSAAhnUuAYF1&#10;OQV9dEIIenNKDHZzUQ9zclcScXFeFW5wZBhscGobam9xHmdveSFlboIjY22NJmBtmihfbaopXW28&#10;Kl1tzyldbeMnXm3xJV5t+iNfbf4iX23+Il9t/iLoUwAA2F8AAMppAADAcAAAt3UAAK14AACieQAA&#10;lHgAAIt5CACEehwAgHorAHx6NgR4eT8HdHlIC3F4Tw5ud1URbHdcFGl2YhdndWgaZHVvHWJ0dx9f&#10;dIAiXXOLJFtzmCZZcqkoWHK7KFdyzihXcuImWHLwJFhy+iJZcv4iWXL+Illy/iLkVwAA02QAAMZt&#10;AAC8dAAAs3oAAKl9AACdfgAAjH0AAIR+AwB+fxcAeoAmAHaAMgJygDwFb39ECWx+TAxpflMPZn1Z&#10;EmR9XxVhfGYYX3ttG1x7dR1aen4gV3qJIlV5lyRTeaclUnm5JlF5zCZReeIkUnjwIlJ4+iFSeP4g&#10;Unj+IFJ4/iDfXQAAzmkAAMJyAAC4eQAAr38AAKSCAACYhAAAhoMAAH2EAAB2hRIAcoYhAG+HLgFs&#10;hjgEaIZBBmWGSQljhVAMYIVWD16EXRJbhGQVWYNrGFaCcxpTgnwdUYGHH0+BlSFNgaUiS4G3IkuB&#10;yyJKgOEhS4DwIEt/+h9Lf/4fS3/+H0t//h/ZYgAAyW4AAL53AAC0fwAAqoUAAJ+IAACTiwAAgosA&#10;AHWMAABujQkAao4bAGeOKQBkjzQBYY49BF6ORQdcjkwJWY5TDFeNWg5UjWERUoxoE0+McRZNi3oY&#10;SouFG0iKkxxGiqMdRYq2HkSKyh1EiuEdRIjwHESI+hxEh/8cRIf/HESH/xzRaQAAxHQAALl+AACv&#10;hQAApYsAAJqPAACMkgAAfpMAAG+VAABllgEAYJcUAF2YIgBamC4AWJg4AVaYQANTmEgFUZhPB0+Y&#10;VgpNl14MSpdmDkiWbhBFlngTQ5aDFUGVkBY/laEXPpW0Fz2Vyhc8lOEXPJPwFzyS+xc8kv8XPJL/&#10;FzyS/xfKcAAAvnsAALSFAACqjAAAoJIAAJOWAACFmQAAd5wAAGmdAABdoAAAVaEIAFGiGQBPoyYA&#10;TaMxAEujOgBJpEMCSKRKA0ajUgVEo1oHQaNiCD+jawo9o3UMO6KADjmijg83op8QNqKyEDWiyRA0&#10;oeEQNJ/xETOe/BIznv8SM57/EjOe/xLDeAAAuIMAAK6NAACllAAAmZoAAIueAAB9oQAAb6QAAGKm&#10;AABVqQAASq0AAESuDABBrxwAP68oAD6wMgA8sDsAO7BDADqxTAE4sVQCN7FdAzWxZwQzsXEFMbF9&#10;By+wiwctsJsILLCwCCuwxwgrr+EIKq7yCims/gsprP8LKaz/Cyms/wu8gQAAsowAAKmVAACenAAA&#10;kKIAAIGmAABzqQAAZawAAFmvAABNswAAQbcAADe6AAAxvA4AL70cAC29JwAsvjAAK746ACq+QwAp&#10;v0wAJ79WACa/YAAlv2sAI793ASK/hQEgv5cCH7+sAh7AxQIdv+ECHb30BBy8/wUcu/8FHLv/BRy7&#10;/wW1iwAArJUAAKKeAACUpQAAhaoAAHauAABosQAAW7UAAE64AABCvAAAN8AAAC3EAAAjyAEAHMsK&#10;ABnMGAAYzCMAFs0sABXNNgAUzUAAE85KABHOVQAPz2EADc9uAAvPfQAJz40ACM+iAAfOuwAGztgA&#10;B87vAAjM/QAIzP8ACMz/AAjM/wCvlQAApp8AAJinAACIrQAAebIAAGq2AABcugAAT70AAELBAAA3&#10;xgAALMoAACHOAAAX0QAADNYBAATZCQAD2hcAAtohAADbKgAA2zQAANw+AADdSQAA3lUAAN5iAADe&#10;cAAA3oAAAN6SAADepwAA378AAN/VAADf6AAA3vAAAN7wAADe8AConwAAm6gAAIuvAAB7tAAAbLkA&#10;AF29AABPwgAAQsYAADXLAAApzwAAHtMAABTZAAAH3QAAAOAAAADiAgAA4wsAAOQXAADlHwAA5igA&#10;AOcxAADoPAAA6kcAAOtUAADsYgAA7HEAAO2BAADtkwAA7agAAO67AADuzAAA7tQAAO7UAADu1ACf&#10;qAAAj7AAAH62AABuuwAAXsEAAE/GAABBywAANNAAACfVAAAb2wAADt8AAALiAAAA5QAAAOwAAADs&#10;AAAA7AEAAO0IAADuEwAA8BsAAPIkAAD0LQAA9jgAAPhEAAD6UgAA+2EAAPtwAAD8gQAA/ZIAAP2j&#10;AAD9sQAA/bgAAP24AAD9uACSsQAAgbgAAHG9AABgwwAAUMkAAEHPAAAz1QAAJdwAABjhAAAJ5QAA&#10;AOgAAADrAAAA8QAAAPgAAAD4AAAA+AAAAPkAAAD6BAAA+gsAAPwVAAD/HgAA/ykAAP80AAD/QQAA&#10;/1AAAP9fAAD/bgAA/30AAP+LAAD/mAAA/54AAP+eAAD/ngD/AygC/wMlAf8AJQH/ACcB/wAuAf8A&#10;OwH/AEgB/wBVAP8AYQD/AGwA/wB1AP8AfQD/AIQA/wCLAP0AkQD7AJcA+QCdAPcAowD2AKoA9QCx&#10;APQAuQDzAMEA8gDLAPEA1gDwAOIA7wDsAO8A9QDuAP0A7gD/AO0A/wDtAP8A7QD/AO0A/wD/ByQB&#10;/wgiAf8EIQH/ACMB/wAsAf8AOAH/AEUB/wBRAP8AXQD/AGgA/wByAP8AegD9AIEA+wCHAPkAjgD2&#10;AJQA9ACaAPMAoADxAKYA8ACtAO8AtQDuAL4A7QDHAOwA0QDrAN4A6QDoAOkA8QDoAPkA5wD/AOcA&#10;/wDnAP8A5wD/AOcA/wD/DCEB/w0eAf8KHAH/BB4A/wUpAP8DNAD/AEEA/wBNAP8AWQD/AGQA/wBu&#10;APsAdgD4AH4A9QCEAPMAigDxAJAA7wCWAO0AnADrAKIA6gCqAOkAsQDoALoA5gDDAOUAzgDkANoA&#10;4wDlAOIA7gDhAPUA4AD7AOAA/wDfAP8A3wD/AN8A/wD/Ex0B/xUZAf8TFwD/EhsA/xImAP8PMQD/&#10;CzwA/whJAP8FVQD7A2AA9wJpAPQBcgDxAXkA7wCAAO0AhgDqAIwA6ACSAOcAmADlAJ8A4wCmAOIA&#10;rgDhALYA3wDAAN4AygDdANYA2wDiANoA6wDZAPQA1wD9ANYB/wDWAf8A1gH/ANYB/wD/GRkB/xoU&#10;AP8YEgD/HBoA/x0jAP8bLAD/GDcA/BVEAPYSTwDxDlsA7g1lAOoMbQDoDHUA5gt8AOQLggDjCogA&#10;4QqOAOAKlADeCZsA3AmiANsJqgDZCbQA1wm+ANUJyADUCdQA0grhANAL7gDODPgBzQz/AcwM/wHM&#10;DP8CzAz/AswM/wL/HhQA/x8LAP8gCgD/JBUA/yYeAP8lKAD7IjIA8x8+AO0cSgDoGlUA5BlfAOEY&#10;aADeGHAA3Bd3ANoXfQDYF4QA1heKANQXkADTF5YA0ReeANAXpgDPF7AAzRe7AMwYxgDLGNIAyRjg&#10;AcYZ7ALEGfcDwxn/A8IZ/wTCGf8Ewhn/BMIZ/wT/IgwA/yQFAP8oBwD/LQ8A/y0YAPwsIQDyKisA&#10;6ic3AOMkQwDeIk8A2iJZANUiYwDSImsA0CNyAM4jeAHNI34ByyOEAcojigLJI5ECxyOYAsYjoQPE&#10;I6oDwyO1A8IjwQPAI84EvyPdBLwj6QW6I/UGuSP+Brgj/wa4I/8GuCP/Brgj/wb/JwYA/ykAAP8w&#10;AgD/NAgA/zQRAPQzGQDpLyMA4SwuANorOwDTLEgAzy1UAMstXgHJLWYCxi1tA8QtcwPDLXkEwS1/&#10;BMAthQW+LIsFvSyTBrssmwa6LKUHuCywB7csvAi2LMkItCzYCLIs5gmwLPIJryz8Ca4s/wmtLP8J&#10;rSz/Ca0s/wn/KgIA/y4AAP82AAD/OQIA9ToGAOs4DQDhNBgA1zIlAM80NQDKNkMAxjZPAcI2WAK/&#10;NmEEvDZoBbo2bga5NXQHtzV6CLU1gAi0NIYJsjSNCrE0lQqvNJ8LrTSqDKw0twyqM8UNqTPTDac0&#10;4w2lNPANpDT6DaM0/wyjM/8MozP/DKMz/wz/LgAA/zQAAP87AADvPgAA4T4AANw8AwDYOAoAzjsf&#10;AMc9MADBPz4AvT9KArk/VAS2PlwFsz5jB7E9agivPXAJrTx1C6s8ewypPIENqDuIDaY7kA6kOpoP&#10;ojqlEKE6shGfOsASnjrPEpw64BKaOu0RmTv4EJk6/xCYOv8PmDr/D5g6/w//MQAA/zkAAPM/AADh&#10;QwAA2kYAANJFAADOQQUAxkMaAL9FKwC6RjkAtUZFArBGTwStRVcHqkRfCKdEZQqlQ2sMo0NxDaFC&#10;dw6fQn0PnUGEEZtBjBKZQZUTmECgFJZArRWUQLwWk0DLFpJA3RaQQesUkEH2E49B/hKPQf8Sj0H/&#10;Eo9B/xL/NAAA/z0AAOZDAADcSgAA0k0AAMxMAADISAAAv0kVALhLJwCyTDUArUxBAqhMSwWlS1QH&#10;oUpbCZ5KYQucSWcNmkhtD5hIcxCWR3kSlEeAE5JGhxSQRpEWjkacF4xFqRiLRbgZikXIGolF2RqI&#10;RukYh0b0FodG/RWGRv8Uhkb/FIZG/xT/NwAA90EAAOJJAADWTwAAzVIAAMZSAADBTwAAuU8RALFR&#10;IgCrUjEAplI9AqFRSAWdUFAImVBXCpZPXgyUTmQOkU5qEI9NbxGNTXUTi0x8FYlMhBaHS40YhkuY&#10;GoRKphuCSrUcgUrFHIBK1h2AS+caf0vzGH9L+xd/S/8Wf0v/Fn9L/xb/OgAA7UQAAN5NAADSUwAA&#10;yVcAAMFYAAC7VQAAs1QKAKtVHwClVi4An1Y6AppWRAWWVU0IklRUCo9UWwyNU2EOilJmEIhSbBKG&#10;UXIUhFF5FoJQgRiAUIoafk+VG31Poh17T7Ieek/CHnlP0x95UOUceVDyGnlQ+xh5UP8XeVD/F3lQ&#10;/xf/PQAA50gAANpRAADOVwAAxVsAAL1cAAC2WgAArVkGAKVaGwCfWyoAmVs3ApRaQQWQWkoHjFlR&#10;ColYWAyGV14OhFdkEIJWahKAVnAUflV2FnxVfhl6VIcbeFSSHHdTnx51U68fdFPAIHNT0SBzVOQe&#10;c1TxG3NU+hpzVP8Zc1T/GXNU/xn+QAAA5EsAANZVAADLWwAAwl8AALlgAACxXwAAqF0DAKBeGACZ&#10;XycAk180AY9ePwSKXkcHh11PCYNcVQyBW1sOflthEHxaZxJ6Wm0UeFl0F3ZZfBl1WIUbc1iQHXFY&#10;nR9vV60gble+IW1XzyFtWOIfbljwHG5Y+RtuWP8ablj/Gm5Y/xr3QwAA4U8AANJYAADIXgAAv2IA&#10;ALZkAACtYwAAo2EAAJpiFACTYiQAjmMxAYliPASFYkUGgWFMCX5gUwt8X1kNeV9fD3deZRJ1XmsU&#10;c11yF3FdehlvXIMcbVyOHmxcmx9qXKshaVy8IWhcziJoXOEgaFzvHWlc+RtpXP8aaVz/Gmlc/xrv&#10;RQAA3lIAAM9bAADFYgAAvGYAALNoAACpZwAAnWUAAJRlEQCOZiEAiWcuAIRmOQOAZkIGfWVKCHpk&#10;UQt3ZFcNdWNdD3JjYxJxYmkUb2JwF21heBlrYYEcaGCMHmdgmSBlYKkhZGC6ImNgzCJjYOAgZGDv&#10;HmRg+BxkYP8bZGD/G2Rg/xvqSQAA21YAAMxfAADCZQAAuGoAAK9sAACkawAAmGkAAI5pCwCIah0A&#10;g2srAH9qNgJ7akAFeGlICHVpTwpzaFUNcGhbD25nYRFsZ2cUamZuFmhmdhlmZX8bY2WKHWJklx9g&#10;ZKchX2S4IV5kyyJeZN8gXmTuHl9k+BxfZP8bX2T/G19k/xvnTQAA1lkAAMliAAC/aQAAtW0AAKtv&#10;AACgbwAAkm0AAIhuBgCCbhoAfm8oAHpvMwF2bz0Ec25FB3BuTAlubVMMa21ZDmlsXxFnbGYTZWtt&#10;FmNrdBhgan0bXmqIHVxplR9aaaUgWWm3IVhpySFYad4gWWntHVlp9xxZaf4bWWn+G1lp/hvjUQAA&#10;0l0AAMZmAAC7bQAAsnEAAKd0AACcdAAAi3IAAIJyAgB8cxYAeHQkAHR0MAFxdDoDbnRCBmtzSghp&#10;c1ALZnJXDWRyXQ9icWQSYHFrFF1wchdbcHsZWW+GHFdvkx1Vb6MfU2+1H1JvyB9Sb90eU27tHVNu&#10;9xtUbv4aVG7+GlRu/hrfVgAAzmIAAMJrAAC4cQAArnYAAKN5AACXeQAAhXcAAHx4AAB1eBEAcXkg&#10;AG56LABrejcCaHo/BGZ5RwdjeU4JYXlUC154Ww5ceGEQWndoEld3cBVVdnkXU3aEGVF2kRtPdaEc&#10;TXWzHUx1xx1MddwcTHXsG0109xpNdP4ZTXT+GU10/hnaWwAAyWcAAL5wAAC0dgAAqnsAAJ9+AACS&#10;fwAAgX4AAHV+AABufwgAaoAaAGeBJwBkgTIBYYE7A1+BQwVdgEoHWoBRCViAWAtWf18NU39mEFF+&#10;bhJPfncUTH6CFkp9jxhIfZ8ZR32xGkZ9xRpFfdsZRnzsGEZ79xhGe/4XRnv+F0Z7/hfTYQAAxWwA&#10;ALp1AACvfAAApYEAAJqEAACNhgAAfYYAAHCGAABmhwIAYYgUAF6IIgBciS0AWYk3AVeJPwJViUcE&#10;U4hOBlGIVQhPiFwKTIhjDEqHbA5Ih3UQRYaAEkOGjRRBhp0VQIavFT+GxBU+hdsVPoTsFT6D9xU+&#10;g/8UPoP/FD6D/xTMaAAAv3MAALV7AACrggAAoIcAAJWLAACHjQAAeY4AAGqPAABfkAAAV5EKAFSR&#10;GgBSkiYAUJIxAE6SOgBMkkIBSpJJA0iSUQRGklgGRJJgCEKRaQlAkXILPZF+DTuRiw46kJsPOJCu&#10;EDeQww83kNoPNo7sEDaN+BA2jP8RNoz/ETaM/xHGbwAAunkAALCCAACmiQAAm48AAI6SAACAlAAA&#10;c5YAAGWYAABYmQAATZsAAEicEgBGnR4ARJ0pAEKdMwBBnTsAP55DAD6eSwE8nlMCOp5cAzidZQU2&#10;nW8GNJ16BzKdiAgxnZgJL5yrCS6cwQkunNoJLZrtCi2Z+QssmP8MLJj/DCyY/wy/dwAAtIEAAKqK&#10;AACgkQAAlZYAAIaaAAB4nAAAa54AAF6hAABQowAARaYAADuoBAA3qRQANaofADSqKgAyqjMAMao7&#10;ADCqRAAvq00ALatWACyrYAAqq2oBKat2AierhAMlqpQDJKqoAyOqvwMiqtkDIajtBSGm+gYhpv8G&#10;Iab/BiGm/wa4gAAArooAAKWSAACamQAAi54AAH2hAABvpAAAYacAAFWqAABIrQAAPLAAADKzAAAo&#10;tgQAJLcTACK4HgAhuCgAILgxAB64OgAduUQAHLlNABq5WAAZuWMAGLlwABa5fgAVuY4AE7mjABG5&#10;ugAQudYAEbfuABG2+wERtf8CEbX/AhG1/wKxigAAqJMAAJ+bAACQoQAAgaYAAHKqAABkrQAAV7AA&#10;AEqzAAA+twAAMroAACi+AAAewQAAFMQDAAvGDQAJxhsAB8clAAbHLgAFxzgABMdDAAPHTgACx1oA&#10;AMdmAADHdAAAx4QAAMaXAADGrQAAxsQAAMXeAADF7wAAxfsAAMX7AADF+wCrlAAAopwAAJSjAACE&#10;qQAAda4AAGayAABYtQAAS7kAAD69AAAywAAAJ8QAABzIAAARywAABc8AAADQBgAA0RIAANIcAADS&#10;JQAA0y4AANQ3AADVQgAA1k4AANZbAADXaQAA13gAANaJAADWnQAA1bMAANTIAADV2gAA1ecAANXn&#10;AADV5wClnQAAmKUAAIisAAB4sQAAaLYAAFm6AABLvgAAPcIAADHGAAAkygAAGc4AAAvSAAAA1gAA&#10;ANoAAADcAAAA3QcAAN4SAADgGgAA4SIAAOIrAADkNQAA5kAAAOdNAADoWwAA6GoAAOl6AADpjAAA&#10;6KAAAOi1AADoxQAA59IAAOfSAADn0gCbpgAAi60AAHuzAABruQAAW74AAEzCAAA9xwAAL8wAACLR&#10;AAAW1QAAB9sAAADeAAAA4QAAAOQAAADlAAAA5wAAAOkDAADrCwAA7BYAAO4eAADxJwAA8zIAAPY+&#10;AAD3SwAA+FsAAPlqAAD5ewAA+owAAPqeAAD5rgAA+bsAAPm7AAD5uwCOrgAAfrUAAG27AABdwQAA&#10;TcYAAD3MAAAv0QAAINgAABLdAAAD4QAAAOUAAADoAAAA6gAAAO0AAADvAAAA8QAAAPMAAAD1AAAA&#10;9wUAAPoNAAD8GQAA/yMAAP8uAAD/OwAA/0oAAP9aAAD/agAA/3oAAP+JAAD/lgAA/6EAAP+hAAD/&#10;oQD/ACQB/wAiAP8AIgD/ACQA/wArAP8AOQD/AEYA/wBTAP8AXwD/AGkA/wBxAP8AegD9AIEA+wCI&#10;APoAjgD5AJMA+ACZAPcAnwD2AKYA9gCtAPUAtQD0AL4A8wDIAPIA0wDwAOAA7wDrAO4A9QDuAP4A&#10;7QD/AO0A/wDtAP8A7QD/AO0A/wD/ACEB/wAeAP8AHQD/AB8A/wAoAP8ANQD/AEIA/wBPAP8AWwD/&#10;AGYA/wBuAPsAdgD3AH4A9gCEAPQAigDzAJAA8gCVAPEAmwDwAKIA7wCpAO4AsQDtALkA7ADDAOsA&#10;zgDqANsA6ADnAOcA8QDnAPoA5gD/AOYA/wDmAP8A5gD/AOYA/wD/Bh0A/wUZAP8AGAD/ABsA/wAl&#10;AP8AMQD/AD4A/wBLAP8AVgD9AGIA+QBqAPUAcgDxAHoA7wCAAO4AhgDtAIwA6wCRAOoAlwDpAJ0A&#10;6ACkAOcArADmALUA5QC/AOMAyQDiANUA4QDiAOAA7QDfAPYA3gD+AN4A/wDeAP8A3QD/AN0A/wD/&#10;DBkA/wsVAP8GEwD/BRgA/wQhAP8BLQD/ADkA/wBGAP0AUgD3AF0A8gBmAO0AbgDqAHUA6AB8AOYA&#10;ggDlAIcA5ACNAOMAkwDiAJkA4ACgAN8ApwDeALAA3AC6ANsAxQDZANAA1gDeANUA6ADUAPIA0wD5&#10;ANIA/gDSAP8A0gD/ANIA/wD/ExUA/xIOAP8OCQD/ExUA/xIeAP8NKAD/CTQA+QVAAPMCTADvAFcA&#10;6gBhAOYAaQDiAHEA4AB3AN4AfQDdAIMA3ACJANoAjgDZAJQA1gCbANUAowDTAKwA0QC2ANAAwQDO&#10;AMwAzQDaAMwA5QDKAO8AyQD5AMkB/wDIAf8AyAH/AMgB/wD/Fw0A/xcGAP8ZBgD/HBAA/xwaAP8Z&#10;IwD3FS4A8BE6AOkNRgDkC1EA4QpbAN0JZADaCWwA1glzANQJeQDTCX8A0QmEANAJigDOCZAAzQmX&#10;AMwJnwDKCqkAyQqzAMcKvwDGCssAxQvZAMIM5wDBDvMAvw79Ab4O/wG+Dv8Bvg7/Ab4O/wH/HAYA&#10;/xwAAP8hAgD/JAgA/yMTAPghHADuHScA5hoyAOAXPgDaFkoA1RZVANEXXwDOF2cAzBduAMoYdADJ&#10;GHoAxxh/AMYYhQDFGIsAwxmSAMIZmwDAGaQAvxmvAL0ZuwC8GcgAuxnWALga5QG2G/ECtRv8A7Qa&#10;/wOzGv8Dsxr/A7Ma/wP/IQEA/yIAAP8pAAD/KwIA+yoIAO8nEwDlIx0A3B8oANQgNwDPIUQAyiJQ&#10;AMcjWQDEI2EAwiRpAMAkbwC+JHUAvSR6AbskgAG6JIYBuCSNArcklQK1JJ8CtCSqA7IktgOxJMQD&#10;sCTRA60k4QSrJO4FqiT5Bakk/wWoJP8GqCT/Bqgk/wb/JQAA/ykAAP8vAADzMAAA6C8AAOIrBQDc&#10;Jg8A0SghAMsrMQDFLD4AwS1KAL0uVAC6LlwBuC5kAbYuagK0LnADsi52A7AuewSvLYEErS2IBawt&#10;kAWqLZkGqC2kBqctsQelLb8HpC3NB6It3gigLewIni33CJ4t/widLf8InS3/CJ0t/wj/KAAA/y8A&#10;APQ0AADjNgAA3DgAANU1AADRMAcAyTIbAMI0LAC8NTkAuDZFALQ3TwGwN1gCrjZfA6s2ZQSpNmsF&#10;pzZxBaY1dwakNX0HojWDCKA1iwifNZQJnTSfCps0rAuaNLoLmDTJC5c02gyVNekLlDX1C5M1/guS&#10;NP8KkjT/CpI0/wr/LAAA/zQAAOc5AADdPgAA00AAAM0/AADIOQIAwToWALo8JwC0PTUArz5AAKs+&#10;SwGnPlMDpD5bBKE9YQWfPWcGnT1tB5s8cgiZPHgJmDx/CpY7hguUO48MkjuaDZA7pw6PO7YPjjvG&#10;D4071g+LO+cPijvzDok7/A2JO/8NiTv/DYk7/w3/LwAA8zcAAOI/AADWRQAAzUcAAMZHAADBQgAA&#10;uUERALJDIgCsRDAAp0U8AKJFRgKeRU8Dm0RWBZhEXQaWQ2MIlENpCZJCbgqQQnQLjkJ7DIxBgg6K&#10;QYsPiUGWEIdBoxGGQbIShEHCEoNB0xOCQeQSgUHxEIFB+w+BQf8PgUH/D4FB/w//MwAA6jwAAN1F&#10;AADRSwAAyE0AAMFNAAC6SQAAskcKAKtJHgCkSiwAn0o5AJpKQwKWSksEk0pTBZBJWQeOSV8Ii0hl&#10;ColIawuISHEMhkd3DoRHfw+CRogRgUaSEn9GnxN9Rq8UfEa/FXtG0BV7RuIUekfwEnpH+hF6Rv8Q&#10;ekb/EHpG/xD/NgAA5kEAANlKAADNTwAAxFIAALxSAAC1TwAArE0FAKROGgCdTykAmFA1AJNQQAKP&#10;T0gEjE9QBYlOVgeHTlwJhE1iCoJNaAyBTG4Nf0x0D31MfBB7S4USekuPFHhLnBV2S6wWdUu8F3RL&#10;zhd0S+EWdEvvFHNL+RNzS/8Sc0v/EnNL/xL4OQAA40UAANROAADJVAAAwFcAALhXAACvVAAAplIB&#10;AJ1SFgCXVCUAklQyAI1UPAKJVEUDhlNNBYNTUweAUlkJflJfCnxRZQx6UWsOeVFyD3dQeRF1UIIT&#10;c1CNFXJPmhZwT6kXb0+6GG5PyxhuUN8XblDtFW5Q+BRuUP8TblD/E25Q/xPvPAAA4EkAANFSAADG&#10;VwAAvVsAALRbAACqWQAAoFYAAJdXEgCRWCIAi1gvAIdYOQGDWEIDgFdKBX1XUQd7VlcIeFZcCndV&#10;Ygx1VWkOc1VvEHFVdxJwVIATblSKFWxUlxdrVKcYaVS4GWlUyhloVN0YaFTsFmhU9xVpVP8UaVT/&#10;E2lU/xPrQAAA3UwAAM5VAADDWwAAuV4AALBfAACmXQAAmloAAJFbDACLWx4AhlwsAIJcNgF+XEAD&#10;e1tHBXhbTgZ1WlQIc1paCXFaYAtwWWYNblltEGxZdRJrWH4UaViIFmdYlRdlWKQZZFi2GmNYyBpj&#10;WNwZY1jsF2NY9hVkWP4UZFj/FGRY/xToRAAA2VAAAMtYAADAXgAAtmIAAKxjAACiYgAAlV4AAIxf&#10;CACFXxsAgGAoAHxgNAB5YD0CdmBFBHNfTAZxX1IIb15YCW1eXgtrXmUNaV1rD2hdcxJmXXwUZFyG&#10;FmJckxhgXKMZX1y0Gl5cxxpeXNsZXlzrF15c9hZfXP4VX1z/FF9c/xTlRwAA1VMAAMhcAAC9YgAA&#10;s2UAAKlnAACeZgAAj2IAAIZjBQCAYxcAe2QlAHdkMQB0ZDoCcWRCA29kSgVsY1AHamNWCWhjXAtm&#10;YmMNZWJqD2NicRFhYXoTX2GFFV1hkRdbYaEZWmGyGVlhxRpYYdoZWWHqF1lg9RZaYP0VWmD/FVpg&#10;/xXiSwAA0VcAAMRgAAC6ZQAAsGkAAKVrAACZawAAiWcAAIFoAAB6aBQAdWkiAHJpLgBvaTcBbGlA&#10;A2ppRwVoaE4HZmhUCGRoWgpiZ2EMYGdoDl5ncBBbZngTWWaDFVdmjxZWZp8YVGWxGVNmxBlTZtgZ&#10;U2XpF1Rl9RVUZf0VVGT/FFRk/xTeUAAAzVsAAMFkAAC2aQAArG0AAKFvAACVcAAAhGwAAHttAAB0&#10;bQ0Ab20eAGxuKgBqbjQAZ249AmVuRARibksGYG5SB15tWAlcbV8LWm1mDVhsbg9WbHYRVGyBE1Jr&#10;jRVQa50WT2uvF05rwhdNa9YXTWvpFk5q9RVOav0UTmr/FE5q/xTaVQAAyWAAAL1oAACzbgAAqHIA&#10;AJ10AACRdQAAgHIAAHVyAABtcwgAaXMZAGZ0JgBjdDAAYXU5AV90QQNddEgEWnRPBlh0VghWc1wK&#10;VHNkC1Jzaw5QcnQQTnJ/EUxyixNKcpsUSHGtFUdxwBVHcdUVR3HoFEdw9BNHcP0TR2//E0dv/xPT&#10;WgAAxWUAALltAACvcwAApHcAAJl6AACNewAAfHkAAHF5AABneQIAYXoUAF57IABceywAWns1AFh7&#10;PgFWe0UDVHtMBFJ7UwZQe1oHTnphCUt6aQtJenINR3l9D0V5iRBDeZkRQnmrEkF5vxJAedQSQHjo&#10;EUB39BFAdv0RQHb/EUB2/xHNYAAAwGoAALVyAACreQAAoH0AAJWAAACIgQAAeYEAAGyBAABggQAA&#10;WYIKAFWCGgBTgyYAUYMwAE+DOQBNg0EBTINIAkqDTwNIg1YFRoNeBkSCZghCgnAJQIJ7Cz6Chww8&#10;gZcNOoGpDjmBvQ44gdMNOIDnDjh/9A44fv0OOH7/Djh+/w7HZwAAu3AAALB4AACmfwAAm4QAAJCH&#10;AACDiAAAdIkAAGaJAABaigAAUIsCAEuMEwBJjB8AR4wqAEWMMwBDjTsAQo1DAECNSgE/jVICPY1a&#10;AzuMYwQ5jG0FN4x4BzWMhQgzi5QJMounCTGLuwkwi9IJMIrnCS+I9Qovh/4LL4f/Cy+H/wvBbgAA&#10;tXcAAKuAAAChhgAAl4sAAIqOAAB8kAAAbpEAAGCSAABUkwAASZUAAECWBwA8lxcAOpciADiXKwA3&#10;lzQANpg8ADSYRAAzmE0AMphVADCYXwEumGkCLZd0AyuXgQMpl5EEKJekBCaXuQQlltAEJZXnBSWT&#10;9QYlkv8HJZL/ByWS/we7dgAAsH8AAKaHAACcjgAAkJIAAIKVAAB0lwAAZpkAAFmbAABMnQAAQZ8A&#10;ADehAAAuowkAK6QYACqkIgAopCsAJ6Q0ACWkPAAkpUUAI6VOACGlWAAgpWMAHqVvAB2kfQAbpI0A&#10;GqSgABiktgAXpM4AF6LnAReh9gIXn/8DF5//Axef/wO0fwAAqogAAKGQAACWlgAAh5oAAHmdAABr&#10;oAAAXaIAAFCkAABEpwAAOKoAAC2tAAAjrwAAGrIIABeyFgAVsyAAFLMpABKzMgARszsADrNFAAyz&#10;UAAKs1wACbNoAAeydgAFsoUABLGYAAKxrQABsMUAArDfAAOv8AADrvwABK7+AASu/gCuiAAApZEA&#10;AJuYAACMngAAfaIAAG6lAABgqAAAU6sAAEauAAA5sQAALrUAACO4AAAYugAADL0AAAO/CQAAvxYA&#10;AMAgAADAKQAAwDIAAMA8AADARwAAwFIAAMBfAADAbQAAwHwAAL+NAAC/oQAAvrgAAL7NAAC+4QAA&#10;ve8AAL3yAAC98gCokgAAn5oAAJCgAACBpgAAcaoAAGKuAABUsQAAR7UAADq4AAAtvAAAIr8AABbC&#10;AAAIxQAAAMgAAADKAwAAygwAAMsXAADMIAAAzSgAAM0xAADOPAAAz0cAAM9UAADPYgAAz3EAAM+B&#10;AADPlAAAzqoAAM6/AADO0AAAzuAAAM7jAADO4wCimwAAlKMAAISoAAB0rQAAZbIAAFa2AABHugAA&#10;Ob4AACzCAAAfxgAAE8oAAAXNAAAA0AAAANMAAADVAAAA1gIAANkKAADaFQAA3B0AAN4lAADgLwAA&#10;4ToAAONGAADjVQAA42QAAON0AADjhgAA45oAAOOvAADjwAAA480AAOPQAADj0ACXpAAAh6sAAHew&#10;AABntQAAWLoAAEi/AAA5xAAAK8gAAB3MAAAP0QAAAdUAAADaAAAA3QAAAOAAAADiAAAA4wAAAOUA&#10;AADnBgAA6Q4AAOsYAADtIQAA8CsAAPM3AAD1RQAA9VUAAPVlAAD1dwAA9YkAAPWcAAD1rQAA9bsA&#10;APW+AAD1vgCLrAAAerIAAGq4AABavgAASsMAADrJAAArzgAAHNMAAAvZAAAA3gAAAOIAAADlAAAA&#10;5wAAAOoAAADsAAAA7gAAAPAAAADzAAAA9QAAAPcHAAD6EwAA/R0AAP8oAAD/NQAA/0QAAP9UAAD/&#10;ZQAA/3cAAP+IAAD/lwAA/6UAAP+oAAD/qAD/ACEA/wAfAP8AHgD/ACEA/wApAP8ANwD/AEMA/wBQ&#10;AP8AWwD/AGYA/wBvAP4AdwD9AH4A/ACEAPoAigD5AJAA+QCWAPgAnAD3AKIA9gCpAPUAsQD0ALoA&#10;8wDEAPEAzwDwAN4A7wDrAO8A9gDuAP8A7gD/AO4A/wDtAP8A7QD/AO0A/wD/AB0A/wAaAP8AGQD/&#10;ABsA/wAmAP8AMwD/AD8A/wBMAP8AVwD+AGIA+gBrAPgAcwD3AHoA9QCBAPQAhgDzAIwA8gCRAPEA&#10;lwDwAJ0A7wCkAO4ArADtALUA6wC/AOoAygDpANgA6ADmAOcA8gDmAPwA5gD/AOUA/wDlAP8A5QD/&#10;AOUA/wD/ABkA/wAVAP8AEwD/ABYA/wAiAP8ALgD/ADsA/wBIAP0AUwD3AF4A8wBnAPEAbwDvAHYA&#10;7gB8AOwAggDrAIgA6gCNAOkAkwDoAJkA5wCfAOYApwDkAK8A4wC5AOIAxQDgANEA3wDgAN4A7ADd&#10;APcA3AD/ANwA/wDcAP8A3AD/ANwA/wD/BRQA/wIQAP8ACgD/ABQA/wAeAP8AKgD/ADYA/ABDAPUA&#10;TgDvAFkA7ABiAOkAawDnAHIA5gB4AOQAfgDjAIMA4gCIAOAAjgDfAJQA3gCaANwAogDbAKoA2QC0&#10;ANYAvwDVAMwA0wDaANIA5wDRAPIA0AD7AM8A/wDPAP8AzwD/AM8A/wD/Cw4A/wgGAP8FBQD/BxEA&#10;/wQaAP8AJQD+ADAA9AA9AO0ASADnAFMA5ABdAOEAZgDfAG0A3QBzANsAeQDZAH4A1wCEANUAiQDT&#10;AI8A0gCVANAAnADPAKUAzQCvAMwAugDKAMcAyADUAMcA4gDGAO0AxQD2AMUA/ADEAP8AxAD/AMQA&#10;/wD/EQYA/w4AAP8QAgD/EgkA/xEVAP4LHwD0BioA7AI2AOQAQgDeAE0A2wBXANYAYADTAGgA0QBu&#10;AM8AdADOAHoAzAB/AMsAhADJAIoAyACQAMYAmADFAKEAwwCrAMIAtgDAAMMAvwDQAL0B3wC8AukA&#10;uwP0ALoD/QC5A/8AuQP/ALkD/wD/FgAA/xQAAP8ZAAD/GwMA/xkKAPQVFwDqECIA4gotANoIOgDU&#10;CUYA0AlRAM0KWgDKCmIAyAtpAMYLbwDEC3UAwwx6AMEMgADADIYAvgyMAL0MlAC8DJ0Aug2oALgN&#10;tAC3DcEAtg3PALQO3wCxEe0AsBH5AK8R/wGuEf8BrhH/Aa4R/wH/GgAA/xwAAP8hAAD5IgAA8B8C&#10;AOsaCgDgFRYA1xIkAM8VMwDKF0AAxhhLAMIZVQDAGV0AvRpkALsaagC5GnAAuBp2ALYaewC1GoEA&#10;sxuIALIbjwCwG5gArxujAK0brwCrG70AqhvMAKgc3AGmHOoCpB32AqMc/wOjHP8Dohz/A6Ic/wP/&#10;HgAA/yMAAPcnAADmJwAA3ycAANojAQDVHAkAzR4dAMYhLQDAIzoAvCRGALgkTwC1JVgAsiVfALAl&#10;ZQCuJWsArSVxAKsmdgGpJnwBqCaDAaYmigKkJpMCoyaeAqEmqgOfJrkDnibIA50m2AOaJucEmSb0&#10;BJgm/gWXJv8Flyb/BZcm/wX/IgAA/ykAAOgtAADfMQAA1TIAAM8vAADLKQQAxCkXALwrJwC3LTUA&#10;si1AAK4uSgCrLlMAqC9aAKUvYQGjL2cBoS9sAqAvcgKeLngDnC5+A5suhQSZLo4Ely6ZBZUupQaU&#10;LrQGki7EBpEu0wePLuUHji/yB40u/AeMLv8HjC7/B4wu/wf/JgAA8i0AAOI1AADYOgAAzjsAAMc5&#10;AADCNAAAuzESALQ0IgCtNTAAqDY8AKQ2RgChN04AnjdWAZs3XAKZNmIDlzZoA5U2bgSTNnQFkTZ6&#10;BZA2gQaONooHjDWUCIs1oQiJNbAJiDXACYc10AqFNuIKhDbwCYQ2+gmDNv8JgzX/CYM1/wn/KgAA&#10;6TMAAN08AADRQQAAyEIAAMFBAAC6PAAAszkKAKs7HQClPCsAoD03AJs+QgCXPkoBlD5SApI9WAOP&#10;PV4EjT1kBIs9agWKPXAGiDx2B4Y8fQiFPIYJgzyQCoE8nQuAPKwMfzy8DH48zQ19POAMfDzuC3s8&#10;+Qt7PP8Kezz/Cns8/wr6LgAA5TkAANhBAADMRgAAw0gAALtIAACzQwAAq0AFAKNBGQCdQicAl0Mz&#10;AJNEPgCPREYBjEROAolDVQOHQ1sEhUNgBYNCZgaCQmwHgEJzCH5Cegl9QoILe0GNDHpBmQ14QagO&#10;d0G5DnZByg91Qt0OdULsDXRC9wx0Qv8MdEH/DHRB/wzxMgAA4j4AANNGAADISwAAvk4AALZNAACt&#10;SQAApEYAAJxGFACVSCMAkEgwAIxJOgCISUMBhUlLAoJJUQOASFcEfkhdBXxIYwd7R2kIeUdwCXdH&#10;dwp2R38MdEeKDXNGlg5xRqUPcEa2EG9GyBBuR9sQbkfrD25H9g5uR/4Nbkb/DW5G/w3tNgAA3kIA&#10;AM9KAADEUAAAu1IAALFSAACoTwAAnksAAJVLEACOTB8AiU0sAIVNNwCCTkABf01IAnxNTgN6TVQE&#10;eExaBnZMYAd0TGYIc0xtCXFMdAtwS30NbkuHDm1Lkw9rS6MRaku0EWlLxhJoS9kRaEvqEGhL9Q9o&#10;S/0OaEv/DmhL/w7pOgAA20YAAMxOAADBUwAAt1YAAK5WAACjVAAAmFAAAI9QCgCIURwAg1EpAH9S&#10;NAB8Uj0AeVJFAndRTAN0UVIEclFYBXBRXgdvUGQIbVBrCmxQcgtqUHsNaVCFD2dQkRBmT6ARZE+y&#10;EmNQxBJjUNcSY1DoEWNQ9Q9jT/0PY0//DmNP/w7nPgAA1koAAMlSAAC+VwAAtFoAAKpbAACfWQAA&#10;klQAAIlUBgCDVRkAflUmAHpWMQB3VjoAdFZCAXFVSQNvVU8EbVVVBWtVWwZqVWIIaFVoCmdUcAtl&#10;VHkNY1SDD2JUjxBgVJ4SX1SwEl5UwhNdVNUTXlToEV5U9BBeU/wPXlP/D15T/w/kQgAA000AAMZV&#10;AAC7WwAAsV4AAKZeAACbXQAAjVkAAIRZAwB9WRUAeFoiAHVaLgByWjcAb1o/AWxaRgJqWk0DaFlT&#10;BWdZWQZlWWAIZFlnCWJZbgtgWXcNXliBD11YjRBbWJwSWliuEllYwRNYWNQTWFjnEVlY8xBZV/wP&#10;WVf/D1lX/w/hRgAAz1EAAMNZAAC4XgAArmEAAKNjAACXYgAAiF0AAH9dAAB3XREAc14fAG9eKgBs&#10;XjQAal49AWheRAJmXksDZF5RBGJeVwZgXl4HX15lCV1ebAtbXXUNWV1/DlhdixBWXZoRVV2sElRd&#10;vxJTXdISU1zmEVNc8xBUXPsPVFz/D1Rc/w/dSgAAzFUAAMBcAAC1YgAAqmUAAJ9nAACTZgAAgmIA&#10;AHliAAByYgsAbWMbAGpjJwBnYzEAZWM6AGNjQgFhY0kDX2NPBF1jVQVbY1wHWmNjCFhjawpWYnMM&#10;VGJ9DlJiig9QYpkRT2KqEU5ivhJNYtESTWHlEU5h8hBOYPsPTmD/D05g/w/YTgAAyFkAALxhAACx&#10;ZgAAp2oAAJxrAACPawAAf2gAAHRnAABsZwYAZ2gXAGRoIwBhaS4AX2k3AF1pPwFcaUYCWmlNA1hp&#10;UwVWaVoGVGhhB1JoaQlQaHELTmh8DUxniA5LZ5cPSWeoEEhnvBBHZ9AQR2fkD0hm8g9IZvsOSGX/&#10;Dkhl/w7TUwAAxF0AALllAACuawAAo28AAJhxAACLcQAAe24AAHBuAABmbQEAYG4TAF1uHwBbbyoA&#10;WW8zAFdvOwBVb0MBU29KAlJvUANQb1cFTm9eBkxuZghKbm8JSG56C0ZuhgxEbpUNQ22nDkJtug5B&#10;bc8OQW3kDkFs8Q1Ba/oNQWv/DUFr/w3OWAAAwGIAALVqAACqcAAAn3QAAJR2AACHdwAAeHUAAGx1&#10;AABhdAAAWXQKAFV1GgBTdSUAUXYvAE92NwBOdj8ATHZGAUt2TQJJdlQDR3ZcBEV2ZAZDdW0HQXV3&#10;CD91hAo9dZILPHWkCzt1uQs6dM0LOnTjCzpz8Qs6cvoLOnL/Czpy/wvIXgAAu2gAALBwAACmdgAA&#10;m3oAAJB8AACEfQAAdX0AAGh8AABcfAAAUXwDAEx9FABKfR8ASH4pAEZ+MgBFfjoAQ35CAEJ+SQBA&#10;flABP35YAj1+YQM7fmoEOX11BTd9gQc1fZAHNH2iCDN9twgyfMwIMXziCDF68QkxevsJMXn/CTF5&#10;/wnDZQAAtm4AAKx2AAChfAAAl4AAAIyDAAB+hAAAcIQAAGKEAABWhQAAS4UAAEKGCQA/hhgAPYcj&#10;ADyHLAA6hzQAOYc8ADeHRAA2h0wANYdUADOHXQExh2cBMIdyAi6HfgMsho0EKoagBCmGtAQohsoE&#10;KIXiBCiD8QUog/sGKIL/BiiC/wa9bAAAsXUAAKd9AACdgwAAk4gAAIaKAAB4iwAAaowAAFyNAABP&#10;jgAARI8AADmQAAAzkQ0AMJIaAC+SJAAtki0ALJI1ACqSPQApkkUAKJJOACaSWAAlkmIAI5JuACGS&#10;ewAgkYoAHpGcAR2RsgEckckAG5DhARyO8gIcjfwDHI3/AxyN/wO2dAAArH0AAKKFAACYiwAAjI8A&#10;AH6RAABwkwAAYpQAAFWVAABHlwAAPJkAADKbAAAonQEAIZ4OAB+eGgAdnyQAHJ8sABqfNQAZnz4A&#10;F59HABafUQAUn1wAE59oABCedgANnoUAC52XAAmdrAAInMMACJvdAAma7wAKmfoACpn/AAqZ/wCw&#10;fQAApoYAAJ2NAACSkwAAhJYAAHWZAABnmwAAWZ0AAEyfAAA/oQAAM6QAACmmAAAeqQAAFKsBAAqt&#10;DAAHrRkABa0iAAStLAACrDUAAaw/AACsSQAArFUAAKxhAACrbgAAqn0AAKqOAACpowAAqbkAAKjP&#10;AACn5AAAp/EAAKb3AACm9wCqhwAAoY8AAJeWAACImgAAeZ4AAGqhAABcpAAATqYAAEGpAAA0rAAA&#10;KK8AAB2yAAATtAAABrcAAAC5BgAAuRIAALkbAAC5JAAAuiwAALo2AAC6QAAAuksAALpYAAC6ZgAA&#10;uXQAALmFAAC4mQAAt64AALfEAAC21wAAtuUAALbsAAC27ACkkQAAm5gAAI2eAAB9ogAAbqYAAF+p&#10;AABQrQAAQrAAADWzAAAotwAAHLoAAA+9AAADwAAAAMMAAADEAAAAxAgAAMUTAADGGwAAxyMAAMgs&#10;AADJNQAAykAAAMpNAADKWwAAymoAAMp6AADJjAAAyaIAAMi4AADIygAAyNkAAMjhAADI4QCfmgAA&#10;kKAAAIGlAABxqgAAYa4AAFKyAABDtgAANboAACe+AAAawgAAC8UAAADIAAAAywAAAM4AAADPAAAA&#10;0QAAANIGAADTDwAA1RgAANcgAADZKgAA3DQAAN5AAADeTgAA314AAN9uAADffwAA35IAAN+oAADe&#10;vAAA3soAAN7SAADe0gCUogAAhKgAAHStAABksgAAVLcAAES7AAA1wAAAJ8QAABjJAAAIzQAAANAA&#10;AADUAAAA2QAAANwAAADeAAAA4AAAAOIAAADkAQAA5QgAAOcTAADpHAAA7CYAAO4yAADwQAAA8VAA&#10;APFgAADycQAA8oMAAPKXAADyqQAA8rgAAPLBAADywQCHqgAAd7AAAGe1AABXugAARsAAADbFAAAm&#10;ygAAF88AAAbUAAAA2gAAAN4AAADiAAAA5AAAAOcAAADpAAAA7AAAAO4AAADwAAAA8gAAAPUCAAD4&#10;CgAA+xcAAP4iAAD/MAAA/z8AAP9RAAD/YgAA/3QAAP+FAAD/lQAA/6MAAP+rAAD/qwD/AB0A/wAb&#10;AP8AGwD/AB0A/wAmAP8ANAD/AD8A/wBNAP8AWQD/AGMA/wBsAP8AdAD9AHsA/ACBAPsAhwD6AIwA&#10;+QCSAPgAmAD3AJ4A9gCkAPUArAD0ALUA8wDAAPIAzADxANwA8ADqAO8A9wDuAP8A7gD/AO4A/wDt&#10;AP8A7QD/AO0A/wD/ABkA/wAVAP8AFQD/ABYA/wAjAP8AMAD/ADwA/wBJAP8AVQD9AF8A+gBoAPgA&#10;cAD2AHcA9QB9APQAgwDyAIgA8QCOAPAAkwDvAJkA7gCfAO0ApwDsALAA6wC7AOoAxwDoANQA5wDk&#10;AOYA8gDlAP0A5QD/AOQA/wDkAP8A5AD/AOQA/wD/ABQA/wAOAP8ADAD/ABMA/wAfAP8AKwD/ADcA&#10;/QBEAPgAUAD1AFsA8gBkAPAAbADuAHMA7QB5AOsAfgDqAIQA6QCJAOcAjgDmAJQA5QCaAOQAogDj&#10;AKsA4gC1AOAAwQDfAM4A3QDeANwA7ADbAPgA2gD/ANkA/wDZAP8A2QD/ANkA/wD/AA0A/wAHAP8A&#10;BAD/AA4A/wAbAP8AJgD8ADIA9AA/APAASwDtAFYA6gBfAOcAZwDlAG4A5AB0AOIAegDgAH8A3wCE&#10;AN4AiQDcAI8A2wCVANkAnADYAKUA1QCvANMAugDSAMcA0ADWAM8A5QDNAPIAzQD8AMwA/wDMAP8A&#10;zAD/AMwA/wD/BAYA/wABAP8AAgD/AAoA/wAWAP8AIAD0ACwA6wA5AOcARQDkAFAA4QBaAN4AYgDb&#10;AGkA2QBvANYAdQDUAHoA0gB/ANEAhADPAIoAzgCQAM0AlwDLAJ8AygCpAMgAtQDGAMEAxQDPAMMA&#10;3wDCAOwAwQD3AMEA/gDAAP8AwAD/AMAA/wD/CAAA/wMAAP8GAAD/BwQA/wMQAPgAGgDrACUA4gAy&#10;AN4APwDaAEoA1QBUANIAXADPAGQAzQBqAMsAcADJAHUAyAB6AMYAfwDFAIUAwwCLAMIAkgDAAJoA&#10;vgCkAL0ArwC7ALwAuQDKALgA2gC3AOcAtgDxALUA+QC0AP4AtAD/ALQA/wD/DQAA/wsAAP8RAAD/&#10;EAAA+QsFAPAGEgDiABwA2gAqANMANwDPAEMAywBOAMgBVgDFAV4AwgFlAMABawC/AXAAvQF1ALwB&#10;ewC6AYAAuQKGALcCjQC1ApYAtAKfALICqwCwArgArgPHAK0E1QCsBeQAqgbwAKkG+gCoB/8AqAf/&#10;AKgH/wD/EwAA/xUAAPwYAADuFwAA5BIAAN8LBADaBhEA0QchAMsJLwDFCzwAwQxHAL4NUAC7DlgA&#10;uA9fALYQZgC0EGsAsxBxALEQdgCwEXwArhGCAKwRiQCrEZIAqRGcAKcSqQClErcApBLGAKMS1QCg&#10;E+UAnhTzAJ0U/gCcFP8BnBT/AZwU/wH/FwAA/xwAAOoeAADhIgAA2iEAANMcAADPFAYAyBUZAMEX&#10;KQC7GTYAthpBALMbSwCvHFMArRxaAKocYQCoHGYApx1sAKUdcQCjHXcAoh19AKAdhQCeHY0AnB2X&#10;AJseowCZHrIAmB7BAJYe0QCUH+IBkh/wApEf+wKRH/8CkB//ApAf/wL/GwAA8iEAAOQoAADZLAAA&#10;zywAAMkpAADEIwAAviATALciIwCxJDAArCU8AKgmRgCkJk4AoSZVAJ8nXACdJ2IAmydnAJknbQCX&#10;J3MAlid5AJQngAGSJ4gBkSeSAo8nnwKNKK0CjCi9A4sozgOJKOADiCjuBIco+QSGKP8Ehij/BIYo&#10;/wT/IAAA6ikAAN4xAADRNQAAyDUAAMEzAAC7LgAAtCkKAK0rHQCnLSsAoi43AJ0vQQCaL0kAly9R&#10;AJQvVwCSL10AkDBjAY4waQGNMG8BizB1AokwfAKIMIQDhjCOBIUwmgSDMKkFgjC5BYEwygWAMN0F&#10;fjDsBn0w+AV9MP8FfTD/BX0w/wX2JAAA5TAAANg4AADLPAAAwj0AALo7AACzNwAAqzIFAKQzGACd&#10;NCYAmDUyAJQ2PACQNkUAjTdNAIs3UwCJN1kBhzdfAYU3ZQKDN2sDgjdxA4A2eAR/NoAFfTaKBXw2&#10;lgZ6NqUHeTa2B3g3xwh3N9oIdjfqB3U39gd1Nv4HdTb/B3U2/wfvKgAA4TYAANI9AADGQgAAvUQA&#10;ALVCAACsPgAAozkAAJs5EwCVOyIAkDwuAIs9OACIPUEAhT1JAIM9UACBPVYBfz1cAn09YQN7PWcD&#10;ej1uBHg9dQV3PH0GdTyHB3Q8kwhyPKIIcTyzCXA9xQlvPdcKbz3oCW499QhuPP0Ibjz/CG48/wjr&#10;LwAA3TsAAM1CAADCRwAAuUkAALBIAACmRAAAnEAAAJM/DQCNQB4AiEEqAIRCNQCBQj4AfkNFAHxC&#10;TAF6QlIBeEJYAnZCXgN0QmQEc0JrBXFCcgZwQnoHbkKECG1CkAlsQp8KakKwCmlCwgtpQtQLaELn&#10;CmhC9AloQvwJaEH/CWhB/wnoNAAA2D8AAMpHAAC/SwAAtU4AAKtNAAChSgAAlkYAAI1FCACGRRoA&#10;gUYnAH1HMQB6RzoAeEdCAHVHSQFzR08BcUdVAnBHWwNuR2EEbUdoBWtHbwZqR3gHaEeCCWdHjQpm&#10;R5wLZEetC2NHwAxjR9IMYkflC2JH8wpiRvwKYkb/CWJG/wnlOAAA1EMAAMdLAAC8UAAAslIAAKdS&#10;AACcTwAAkUsAAIdKBACAShYAe0sjAHhLLgB0SzcAcks/AHBMRgBuTEwBbEtSAmpLWANpS18EZ0tm&#10;BWZLbQZkS3YIY0t/CWFLiwpgS5oLX0urDF5LvgxdS9ENXUvkDF1L8gtdS/sKXUv/Cl1L/wriPAAA&#10;0EcAAMROAAC5UwAArlYAAKRWAACYVAAAjFAAAIFOAQB6ThMAdk8gAHJPKwBvUDQAbFA8AGpQQwBo&#10;UEoBZk9QAmVQVgNjUFwEYlBjBWFQawZfUHQIXlB9CVxQiQpbUJgMWVCpDFhQvA1YUM8NWFDjDFhP&#10;8QtYT/oLWE//ClhP/wreQAAAzUoAAMFSAAC2VwAAq1oAAKBaAACUWQAAh1QAAHxTAAB1Uw0AcFMc&#10;AG1UKABqVDEAZ1Q5AGVUQQBjVEcBYlROAWBUVAJfVFsEXVRiBVxUaQZaVHIIWVR8CVdUiApWVJYL&#10;VFSoDFNUuw1TVM4NUlTiDFNT8QtTU/oLU1P/ClNT/wrbRAAAyk4AAL5WAACzWwAAqF4AAJ1fAACR&#10;XQAAglkAAHdXAABwVwkAa1gZAGdYJABlWS4AYlk3AGBZPgBfWUUAXVlMAVtZUgJaWVkDWFlgBFdZ&#10;ZwZVWXAHU1l6CVJZhgpQWZQLT1mmDE5ZuQxNWc0MTVjhDE1Y8AtNV/kLTlf/Ck5X/wrWSAAAx1IA&#10;ALtaAACwXwAApWIAAJpjAACNYgAAfV4AAHNdAABrXAUAZV0VAGJdIQBfXSsAXV40AFtePABZXkMA&#10;WF5JAVZeUAJVXlcDU15eBFFeZQVQXm4HTl54CExehAlLXpIKSV6kC0hetwxHXssLR13hC0hd7wtI&#10;XPkKSFz/Ckhc/wrSTAAAw1YAALdeAACsYwAAomYAAJZoAACKZwAAemQAAHBjAABlYgAAX2IRAFxj&#10;HQBZYycAV2MwAFVkOABUZEAAUmRHAFFkTgFPZFQCTWRcA0xkYwRKZGwGSGN2B0ZjgghFY5AJQ2Oi&#10;CkJjtgpBY8oKQWPgCkFi7wpCYfkKQmH/CkJh/wrNUQAAv1sAALRiAACpaAAAnmsAAJJtAACGbQAA&#10;d2sAAGxqAABhaQAAWWgJAFVpGABSaSMAUGktAE5qNQBNajwATGpEAEpqSwBJalIBR2pZAkVqYQND&#10;amoEQmp0BkBqgAc+aY4IPGmgCDtptAg7ackIOmnfCDpo7gg7Z/gJO2f/CTtn/wnIVwAAu2AAALBn&#10;AAClbQAAmnEAAI9zAACDcwAAdHIAAGlxAABdcAAAUm8EAE1wEwBKcB4ASHAoAEZxMABFcTgARHFA&#10;AEJxRwBBcU4AP3FWAT5xXgI8cWcDOnFyBDhxfgU3cIwFNXCeBjRwsgYzcMcGM3DeBjNu7gczbvgH&#10;M23/BzNt/wfDXQAAt2YAAKxtAAChcwAAlncAAIt5AAB/egAAcXkAAGR4AABYeAAATHcAAER3CgBB&#10;eBgAP3giAD14KwA8eTMAOnk7ADl5QwA4eUoANnlSADV5WwAzeWQBMXlvAjB5ewIueIoDLHibAyt4&#10;sAMqeMUDKnfdAyp27QQqdfgFKnX/BSp1/wW+YwAAsmwAAKd0AACdeQAAkn0AAIiAAAB6gAAAbIAA&#10;AF6AAABSgAAARoAAADuAAgA2gREANIEbADKCJQAwgi0AL4I1AC6CPQAsgkUAK4JNACmCVgAogmAA&#10;JoJsACWCeAAjgYcAIYGYASCBrQEfgcMBHoDcAR9/7QIffvkCH33/Ax99/wO4awAArXQAAKN7AACZ&#10;gAAAj4QAAIKGAAB0hwAAZogAAFiIAABLiAAAQIkAADWKAAAriwUAJowTACSMHQAjjCYAIYwuACCN&#10;NgAejT8AHY1HABuNUQAajFsAGIxnABaMdAAVjIMAE4uUABGLqgAOi8EADYrZABCI7QARiPkAEYf/&#10;ARGH/wGycwAAqHsAAJ6DAACViAAAiYwAAHqNAABsjwAAXpAAAFCRAABDkgAAOJMAAC2VAAAilgAA&#10;GJgFABOZEgARmRwAD5klAA2ZLgALmTcACZlAAAiZSgAGmFUABJhhAAKXbgABl30AAJaOAACVogAA&#10;lbgAAJTOAACT5AAAk/EAAJL6AACS+gCsfAAAo4QAAJqLAACPkAAAgJMAAHGVAABjlwAAVZgAAEea&#10;AAA6nAAALp4AACOgAAAYogAADKQAAAKmCAAAphUAAKYeAACmJwAApi8AAKY5AACmQwAApk4AAKVa&#10;AAClZwAApHYAAKOGAACjmQAAoq8AAKHFAACg2gAAn+cAAJ/yAACf8gCmhQAAno0AAJSTAACFlwAA&#10;dpoAAGedAABYnwAASqIAAD2kAAAwpwAAI6kAABisAAAKrgAAALEAAACyBAAAsgwAALMXAACzHwAA&#10;tCcAALQwAAC0OgAAtUUAALRRAAC0XwAAs20AALN9AACykAAAsaYAALC8AACw0AAAr+AAAK/qAACv&#10;6gChjwAAmJYAAImbAAB6nwAAaqIAAFulAABMqAAAPqsAADCvAAAjsgAAFrUAAAe4AAAAugAAAL0A&#10;AAC+AAAAvwQAAMALAADBFgAAwR4AAMImAADELwAAxToAAMVGAADFVAAAxWMAAMRzAADEhQAAw5oA&#10;AMKxAADCxgAAwtUAAMLiAADC4gCcmAAAjZ4AAH2iAABupwAAXqoAAE6uAAA/sgAAMLYAACK5AAAV&#10;vQAABcAAAADDAAAAxgAAAMkAAADKAAAAywAAAM0CAADOCQAA0BMAANEbAADTJAAA1i4AANo5AADa&#10;SAAA2lcAANpnAADaeQAA2YwAANmiAADYuAAA18gAANfWAADX1gCRoAAAgaUAAHGqAABhrwAAULMA&#10;AEC4AAAxvAAAIsAAABPFAAACyAAAAMwAAADPAAAA0wAAANYAAADYAAAA2wAAAN0AAADfAAAA4QQA&#10;AOMMAADlFwAA6CEAAOssAADtOgAA7kkAAO5aAADvawAA734AAO+RAADvpgAA7rcAAO7FAADuxQCE&#10;qAAAdK0AAGSyAABTtwAAQr0AADLCAAAixwAAEssAAADQAAAA1QAAANoAAADeAAAA4QAAAOQAAADm&#10;AAAA6QAAAOsAAADtAAAA7wAAAPIAAAD0BgAA9xMAAPoeAAD9KwAA/zoAAP9LAAD/XQAA/28AAP+B&#10;AAD/kwAA/6IAAP+vAAD/rwD/ABkA/wAXAP8AFwD/ABoA/wAkAP8ALwD/AD0A/wBKAP8AVgD/AGAA&#10;/wBpAP8AcQD+AHgA/AB+APsAgwD6AIgA+ACOAPcAkwD2AJkA9gCgAPUAqAD0ALIA8wC9APIAyQDx&#10;ANkA8ADoAO8A9gDuAP8A7QD/AO0A/wDuAP8A7gD/AO4A/wD/ABQA/wARAP8ADgD/ABMA/wAgAP8A&#10;KwD/ADkA/wBGAP8AUgD8AFwA+gBlAPgAbQD2AHQA9AB6APMAfwDxAIQA8ACJAO8AjwDuAJUA7QCb&#10;AOwAowDrAKwA6gC3AOkAwwDoANEA5gDiAOUA8QDkAP4A5AD/AOQA/wDkAP8A5AD/AOMA/wD/AA0A&#10;/wAJAP8ABgD/AA4A/wAbAP8AJwD+ADQA+gBBAPcATQD0AFgA8QBhAO8AaQDtAG8A6wB1AOkAegDo&#10;AIAA5wCFAOYAigDlAI8A5ACWAOMAnQDhAKYA4ACwAN8AvADdAMoA2wDbANoA6gDZAPgA2AD/ANcA&#10;/wDWAP8A1gD/ANYA/wD/AAcA/wABAP8AAAD/AAkA/wAXAP4AIgD1AC8A8QA8AO4ARwDrAFIA6ABc&#10;AOUAZADjAGoA4QBwAN8AdgDeAHsA3ACAANsAhQDaAIoA2ACQANYAlwDUAKAA0gCqANAAtQDPAMMA&#10;zQDSAMwA5ADLAPIAygD+AMkA/wDJAP8AyAD/AMgA/wD/AAIA/wAAAP8AAAD/AAUA/wASAPQAHQDs&#10;ACkA6AA2AOQAQgDhAE0A3gBWANoAXgDXAGUA1ABrANIAcQDQAHYAzwB7AM0AgADMAIUAywCLAMkA&#10;kgDIAJoAxgCjAMQArwDCALwAwQDLAL8A3AC+AOsAvQD3ALwA/wC8AP8AvAD/ALwA/wD/AAAA/wAA&#10;AP8AAAD/AAAA+gAIAOoAFQDjACMA3gAwANoAPADVAEYA0QBQAM0AWADLAGAAyABmAMcAbADFAHEA&#10;wwB2AMIAewDAAIAAvwCGAL0AjAC7AJQAugCdALgAqQC2ALYAtADFALMA1ACxAOQAsADxAK8A+gCv&#10;AP8ArwD/AK8A/wD/BAAA/wMAAP8FAAD2AgAA7gAAAOEACQDbABoA0wAoAM4ANQDKAEAAxgBKAMMA&#10;UgDAAFoAvQBhALsAZgC6AGwAuABxALYAdgC1AHsAswCBALEAhwCwAI8ArgCYAKwApACqALEAqADA&#10;AKYAzwClAOAApADsAKMA9ACiAPsAogD/AKIA/wD/CAAA/wsAAPAMAADlDAAA3goAANkEAADRABAA&#10;ywAfAMUALADAATkAvANDALgETAC1BFQAsgVbALAFYQCuBWcArAZsAKsGcQCpBncApwZ8AKYGgwCk&#10;BosAogeVAKAHoACeB64AnAe9AJsHzACZCN0AmArsAJYK9wCWC/8AlQv/AJUK/wD/DAAA9BMAAOYZ&#10;AADcHAAA0hoAAMwWAADIDQMAwgkWALsMJQC2EDEAsRE8AK0SRgCpE04ApxNVAKQUXACiFGEAoBRn&#10;AJ4UbACdFHIAmxV4AJkVfwCXFYcAlhWRAJQVnACSFasAkRa7AI8WywCOFt0AjBfsAIsY+QCKGP8A&#10;ihj/AIoY/wD/EwAA6xwAAN8kAADTJwAAyicAAMMjAAC9HQAAtxcMALAZHgCqGywApR03AKEdQQCe&#10;HkkAmx5QAJgfVwCWH10AlB9iAJIfaACQH24Ajx90AI0gewCLIIMAiiCMAIggmACHIKYAhSG2AIQh&#10;yACDIdoAgSLqAYAi9wGAIv8BgCL/AoAh/wLzGQAA5SUAANgsAADMMAAAwzAAALstAAC0KQAArSIF&#10;AKYjGACfJSYAmiYyAJYnPACSJ0QAkChMAI0oUgCLKFgAiSheAIcoYwCGKWkAhClwAIMpdwCBKX8A&#10;gCmIAX4plAF9KaIBeyqzAnoqxAJ5KtYCeCrnA3cq9QN3Kv4Ddyr/A3cq/wPuIQAA4CwAANE0AADG&#10;OAAAvTgAALQ2AACsMgAApCwAAJwrEwCVLSEAkC4tAIwvNwCJL0AAhjBHAIQwTgCCMFQAgDBaAH4w&#10;YAB9MGUAezBsAHoxcwF4MXsBdzGEAnUxkAN0MZ4DczGvA3IxwQRxMdMEcDHlBG8x8wRvMf0EbzH/&#10;BG8x/wTqJwAA2zIAAMw6AADBPgAAuD8AAK4+AAClOQAAnDUAAJMyCwCMMxwAiDQpAIQ1MwCBNjwA&#10;fjZDAHw2SgB6NlAAeDdWAHY3XAB1N2IBczdoAXI3cAJxN3gCbzeBA243jQRsN5sEazesBWo3vgVp&#10;ONEFaTjkBWg38gVoN/wFaDf/BWg3/wXmLQAA1jcAAMg/AAC9QwAAs0UAAKlEAACfQAAAlTwAAIs5&#10;BwCFORgAgDolAHw7LwB5PDgAdzxAAHQ8RwBzPE0AcTxTAG88WQBuPF8BbDxlAWs9bQJqPXUDaD1+&#10;BGc9igVmPZgFZD2pBmM9vAZjPc4GYj3iBmI98AZiPfsGYjz/BWI8/wXjMQAA0jwAAMVDAAC6SAAA&#10;r0oAAKVJAACaRQAAj0IAAIU+AwB+PxQAej8hAHZAKwBzQDUAcEE8AG5BQwBsQUoAakFQAGlBVgBo&#10;QVwBZkJjAmVCagNkQnIDYkJ8BGFCiAVgQpYGXkKnB11CugddQs0HXELhB1xC7wZcQvoGXEH/BlxB&#10;/wbfNgAAzkAAAMJHAAC2TAAArE4AAKFOAACWSwAAikcAAH9EAAB4QxAAdEQdAHBFKABtRTEAakU5&#10;AGhFQABmRkcAZEZNAGNGUwBiRlkBYUZgAl9GaANeR3AEXUd6BVtHhQZaR5MGWUelB1hHuAhXR8sI&#10;VkfgB1ZH7wdXRvkHV0b/BldG/wbcOgAAy0QAAL9LAACzUAAAqVIAAJ5SAACSUAAAhUwAAHpJAABz&#10;SAoAbkkaAGpJJQBnSS4AZUo2AGNKPQBgSkQAX0pKAF5KUABdSlcBW0teAlpLZgNZS24EV0t4BVZL&#10;hAZVS5EHU0ujB1JLtghSS8oIUUveCFFL7gdRSvkHUkr/B1JK/wfYPgAAyEgAALxPAACxVAAAplYA&#10;AJpWAACOVQAAgVEAAHZOAABuTQYAaU0WAGVOIgBiTisAYE4zAF1OOwBcTkEAWk9IAFlPTgBYT1UB&#10;Vk9cAVVPZAJUUG0DUlB2BVFQggZPUJAHTlChB01QtAhMUMgITFDdB0xP7QdMT/gHTU7/B01O/wfU&#10;QgAAxUwAALlTAACuVwAAo1oAAJdbAACLWQAAfVUAAHJTAABpUgMAY1ITAGBSHgBdUygAWlMxAFhT&#10;OABXUz8AVVNGAFRUTQBTVFMAUVRaAVBUYgJPVGsDTVR1BEtUgAVKVI4GSVSfB0dUswdHVMcHRlTc&#10;B0dT7AdHU/gHR1P/B0dS/wfQRgAAwlAAALZXAACrWwAAoF4AAJRfAACIXgAAeVoAAG9ZAABkVwAA&#10;XVcNAFpXGwBXWCUAVVguAFNYNQBRWT0AUFlDAE9ZSgBNWVEATFlYAUpZYAJJWWkDR1lzBEZZfgVE&#10;WYwGQ1mdBkJZsQdBWcYHQFnbBkFY7AZBWPcGQVf/BkFX/wbMSgAAvlQAALNbAACnYAAAnGMAAJFk&#10;AACFZAAAdmEAAGxgAABhXgAAWF0IAFNdFwBRXSEAT14qAE1eMgBLXjoASl5BAElfSABHX08ARl9W&#10;AERfXgFDX2cCQV9xA0BffAQ+X4oFPV+bBTtfrwU7X8QFOl/aBTpe6wY7XfcGO1z+Bjtc/wbIUAAA&#10;u1kAAK9gAACkZQAAmWgAAI1qAACCaQAAc2cAAGlmAABdZQAAUWMDAExjEgBKZB0AR2QmAEZkLgBE&#10;ZTYAQ2U9AEFlRABAZUwAP2VTAD5lWwA8ZWQBOmVvAjllegM3ZYgDNmWZBDRlrQQzZcIEM2XZBDNj&#10;6gQzY/YFNGL+BTRi/wXDVQAAt14AAKtlAACgagAAlW4AAIpvAAB/cAAAcW4AAGVtAABZbAAATWsA&#10;AEVqCgBBaxgAP2shAD1rKgA8bDIAO2w5ADlsQAA4bEgAN2xQADVsWAA0bGIAMmxsATFseAEvbIYC&#10;LWyXAixsqwIra8ECKmvWAitq6gMrafYDK2n+BCto/wS+WwAAsmQAAKdrAACdcAAAknQAAId2AAB7&#10;dgAAbXUAAGB0AABUdAAASHMAAD1zAwA3cxEANXMcADRzJQAycy0AMXQ0AC90PAAudEQALXRMACt0&#10;VQAqdF4AKHRpACd0dQAldIMAI3OUACJzqAAhc74AIHPVACFy6QEhcfYCIXD+AiJw/wK5YgAArWoA&#10;AKNxAACZdwAAjnoAAIR9AAB3fQAAaHwAAFp8AABOfAAAQnsAADd7AAAtfAcAKnwUACh8HgAmfSYA&#10;JX0uACN9NgAifT4AIX1HAB99UAAefVoAHH1lABp9cQAYfIAAF3yRABV8pQAUe7wAE3vTABR66QAV&#10;efYAFXj+ABZ4/wC0aQAAqXIAAJ94AACVfgAAi4IAAH6DAABwhAAAYoQAAFSEAABHhAAAO4QAADCF&#10;AAAmhgAAHIYIABmHFQAXhx4AFocnABSHLwAThzcAEYdAAA+HSgAMh1UACodgAAiGbQAHhnsABYWM&#10;AAOFnwAChLYAAYPMAAKC4gADgvAABIH6AASB/QCucQAApHoAAJqAAACRhQAAhYgAAHeKAABoiwAA&#10;WosAAEyMAAA/jQAAM44AACiPAAAdkAAAE5IAAAeTCQADkxYAAZMfAACTKAAAkzEAAJM6AACSRAAA&#10;kk8AAJJbAACRZwAAkXUAAJCFAACPmAAAjq4AAI3FAACN2gAAjOkAAIvyAACL9gCoegAAn4IAAJaJ&#10;AACLjQAAfI8AAG6RAABfkwAAUZQAAEOVAAA2lwAAKpgAAB6aAAATnAAABp4AAACfBgAAnxEAAJ8Z&#10;AACfIgAAnyoAAKAzAACgPAAAoEcAAJ9TAACfYQAAnm8AAJ1/AACckQAAm6cAAJq+AACZ0gAAmeMA&#10;AJjsAACY7wCjhAAAm4sAAJCRAACBlAAAcpcAAGOZAABUmwAARp0AADifAAAroQAAHqQAABKmAAAE&#10;qAAAAKoAAACrAQAArAgAAKwSAACtGgAArSIAAK4qAACuNAAArz4AAK9LAACuWAAArmcAAK12AACs&#10;iAAAq50AAKu1AACqygAAqdwAAKjnAACo6gCejQAAlZQAAIaYAAB2nAAAZ58AAFehAABIpAAAOqcA&#10;ACyqAAAerQAAELAAAAGyAAAAtQAAALcAAAC4AAAAuQAAALoHAAC7EQAAvBkAAL0gAAC+KQAAvzQA&#10;AMBAAADATgAAwF0AAL9tAAC/fgAAvpIAAL6pAAC9wAAAvNIAALzgAAC75ACZlgAAipsAAHqgAABq&#10;owAAWqcAAEqqAAA7rgAALLEAAB21AAANuAAAALwAAAC+AAAAwQAAAMQAAADFAAAAxgAAAMgAAADJ&#10;AwAAywsAAMwVAADOHgAA0CgAANMzAADUQQAA1FEAANRhAADTcwAA04YAANKcAADSsgAA0sUAANLS&#10;AADS2ACNngAAfqMAAG6nAABdrAAATbAAADy0AAAsuAAAHb0AAAvAAAAAxAAAAMgAAADLAAAAzgAA&#10;ANAAAADSAAAA1AAAANgAAADaAAAA3AAAAN8GAADhEQAA5BsAAOcmAADqMwAA60MAAOtUAADrZgAA&#10;63kAAOuNAADqogAA6rUAAOrDAADqyACBpQAAcaoAAGGvAABQtAAAP7kAAC6+AAAdwwAACsgAAADM&#10;AAAA0AAAANQAAADaAAAA3QAAAOAAAADiAAAA5AAAAOcAAADpAAAA6wAAAO4AAADwAQAA9AoAAPcY&#10;AAD7JQAA/TQAAP5FAAD/WAAA/2oAAP99AAD/kAAA/6EAAP+vAAD/tAD/ABUA/wASAP8AEwD/ABUA&#10;/wAfAP8ALQD/ADsA/wBIAP8AUwD/AF4A/wBmAP8AbgD9AHQA/AB6APoAfwD5AIUA+ACKAPcAjwD2&#10;AJYA9QCcAPUApAD0AK4A8wC5APIAxgDwANQA7wDmAO4A9QDuAP8A7QD/AO0A/wDtAP8A6wD/AOoA&#10;/wD/AA4A/wAKAP8ACQD/AA0A/wAbAP8AKQD/ADYA/wBDAP8ATwD8AFkA+QBiAPcAagD1AHAA8wB2&#10;APIAewDxAIAA7wCGAO4AiwDtAJEA7ACXAOsAnwDqAKgA6QCzAOgAvwDmAM0A5QDfAOQA7wDjAP4A&#10;4gD/AOIA/wDiAP8A4gD/AOIA/wD/AAcA/wADAP8AAAD/AAkA/wAXAP8AJAD8ADEA+gA+APYASgDz&#10;AFQA8ABdAO0AZQDrAGsA6QBxAOgAdwDnAHwA5QCBAOQAhgDjAIsA4gCSAOEAmQDfAKEA3gCsANwA&#10;uADbAMYA2QDWANcA6ADVAPgA1AD/ANMA/wDTAP8A0wD/ANMA/wD/AAEA/wAAAP8AAAD/AAUA/wAS&#10;APcAHwDzACwA7wA5AO0ARADpAE8A5gBYAOMAYADgAGcA3wBtAN0AcgDbAHcA2gB8ANgAgQDWAIYA&#10;1ACMANIAkwDRAJsAzwClAM0AsADMAL4AygDOAMkA4QDHAPEAxgD+AMYA/wDFAP8AxQD/AMUA/wD/&#10;AAAA/wAAAP8AAAD/AAAA9gAJAO0AGgDpACcA5QAzAOIAPwDeAEkA2gBSANYAWgDTAGEA0ABnAM4A&#10;bQDNAHIAywB3AMoAewDIAIEAxwCGAMUAjQDEAJQAwgCeAMAAqQC/ALcAvQDGALsA2AC6AOkAuQD3&#10;ALgA/wC3AP8AtwD/ALcA/wD/AAAA/wAAAP8AAAD+AAAA6wACAOQAEgDfACAA2gAtANQAOADQAEMA&#10;zABMAMkAVQDHAFwAxABiAMIAZwDAAG0AvwBxAL0AdgC8AHsAugCBALgAhwC3AI8AtQCYALMAowCx&#10;ALAArwC/AK0AzwCsAOIAqgDwAKkA+wCpAP8AqQD/AKkA/wD/AAAA/wAAAPgAAADrAAAA5AAAANwA&#10;CADTABgAzQAmAMkAMgDFADwAwQBGAL4ATwC7AFYAuABcALYAYgC0AGcAsgBsALEAcQCvAHYArQB8&#10;AKwAggCqAIkAqACSAKYAnQCkAKoAogC5AKAAyQCeANsAnQDqAJwA9QCbAPwAmwD/AJsA/wD/AAAA&#10;+QEAAOkFAADgBgAA2AMAANEAAADKAA0AxAAdAL8AKgC6ADUAtgA/ALIASACvAFAArABXAKoAXQCo&#10;AGIApgBnAKQAbACiAHEAoAB3AJ8AfQCdAIUAmwCOAJkAmACXAKYAlQC1AJMAxQCSANYAkAHlAI8C&#10;8ACPAvoAjgL/AI4C/wD/BAAA7QwAAOEUAADWFgAAzRUAAMYQAADBBwMAuwETALQDIQCvBS4Aqgc4&#10;AKYIQgCjCUoAoAlRAJ4KVwCbCl0AmQpiAJgKZwCWC20AlAtzAJILeQCQC4EAjwuKAI0MlQCLDKMA&#10;iQyzAIgMxACHDNUAhQ7nAIQQ9ACDEP0AgxD/AIMQ/wD0CwAA5hgAANofAADNIgAAxCIAAL0eAAC2&#10;GAAAsA4HAKkQGQCjEycAnhQyAJoVPACXFkQAlBZLAJEXUgCPF1gAjRddAIsYYwCKGGgAiBhuAIYY&#10;dQCFGH0AgxiGAIEZkQCAGZ8AfhmvAH0ZwQB8GtMAexrlAHob8wB5G/4AeRv/AHkb/wDuFgAA4CIA&#10;ANEoAADGLAAAvSsAALUoAACtJAAApR0BAJ4aEwCYHSEAkx4sAI8fNgCLID8AiCBGAIYhTQCEIVMA&#10;giFZAIAhXgB/IWQAfSJqAHwicQB6InkAeSKCAHcjjQB2I5sAdSOrAHQjvgBzI9AAciTjAHEk8QFw&#10;JPwBcCT/AXAk/wHpHgAA2ykAAMwwAADBMwAAtzQAAK4yAAClLQAAnCgAAJQkCwCNJRwAiCYnAIUo&#10;MgCCKDoAfylCAH0pSAB7KU8AeSlUAHcpWgB2KmAAdCpmAHMqbQByKnUAcCt/AG8rigBuK5cAbCuo&#10;AWsrugFqK80BaizhAWks8AJpLPsCaCv/Amgr/wLlJQAA1S8AAMc2AAC8OgAAsjsAAKg5AACeNQAA&#10;lDAAAIssBgCFLBcAgC0jAHwuLQB5LzYAdzA+AHUwRQBzMEsAcTBRAG8wVgBuMV0AbDFjAGsxagBq&#10;MXIAaTF8AGcyhwFmMpQBZTKlAmQyuAJjMssCYjLfAmIy7gJiMvkCYTL/AmIy/wLhKgAA0DUAAMM7&#10;AAC4PwAArkEAAKM/AACYOwAAjjgAAIQzAQB9MhMAeTQfAHU0KQByNTIAbzU6AG02QQBrNkcAajZN&#10;AGg2UwBnNlkAZTdgAGQ3ZwBjN3AAYjd5AWA4hAJfOJECXjiiA104tQNcOMkDXDjdA1s47QNbOPgD&#10;Wzf/A1s3/wPeLwAAzDkAAMBAAAC0RAAAqkYAAJ9FAACTQQAAiD4AAH46AAB3OAwAcjkbAG46JgBr&#10;Oi8AaTs2AGc7PQBlO0QAYztKAGI7UABgO1YAXzxdAF48ZQBdPG0BXD13AVo9ggJZPY8DWD2gA1c9&#10;swNWPccEVT3cBFU97ANVPfgDVTz/A1U8/wPaMwAAyT4AAL1EAACxSAAApkoAAJtKAACPRwAAhEMA&#10;AHk/AABxPggAbD4XAGg/IgBlPysAYz8zAGE/OgBfQEEAXUBHAFtATQBaQFQAWUFbAFhBYgBXQWsB&#10;VkJ1AVVCgAJTQo0DUkKeA1FCsQRQQsUEUELaBFBC6wRQQfcEUEH+BFBB/wTVOAAAxkEAALpIAACu&#10;TAAAo04AAJhOAACMTAAAgEgAAHVFAABsQwQAZ0MUAGNDHwBgRCgAXUQwAFtENwBZRD4AV0REAFZE&#10;SgBVRVEAVEVZAFNGYABSRmkBUUZzAU9GfgJORosDTUacBExGrwRLR8QESkfZBEpG6gRLRvYES0X+&#10;BEtF/wTRPAAAw0UAALdMAACrUAAAoFMAAJVTAACJUQAAfE0AAHFKAABnSAEAYUcQAF1IHABaSCUA&#10;WEgtAFVINQBUSTwAUklCAFFJSABQSk8AT0pXAE5KXwBNS2cBS0txAUpLfAJJS4oDR0uaA0ZLrgRF&#10;S8IERUvXBEVK6QRFSvYERkn+BEZJ/wTOQAAAwEkAALRQAACoVAAAnVcAAJJXAACGVgAAeFIAAG1Q&#10;AABjTQAAXE0KAFhNGABVTSIAUk0rAFBNMgBPTjkATU5AAExORgBLTk0ASk9VAEhPXQBHT2UARlBv&#10;AURQegJDUIgDQlCYA0FQrANAUMEDP1DVAz9P6ARATvUEQE79BEBO/wTKRAAAvU0AALFUAACmWAAA&#10;mlsAAI9cAACDWwAAdVcAAGpWAABgVAAAV1IGAFJSFQBPUh8ATVMoAEtTLwBJUzYASFM9AEZTRABF&#10;VEsARFRSAENUWgBBVWMAQFVtAT9VeAE9VYYCPFWWAztVqgM6Vb8DOVXUAzlU6AM6U/UDOlP9AzpS&#10;/wPHSQAAulIAAK5YAACiXQAAl2AAAIxhAACAYAAAcl0AAGhdAABdWwAAUVgCAEtYEABIWBsARlgk&#10;AERZLABDWTMAQVk6AEBZQQA/WkgAPlpQADxaWAA7WmEAOVprADhadgE3WoQBNVqUAjRaqAIzWr4C&#10;MlrTAjNZ5wIzWPQDM1j8AzRY/wPDTgAAtlcAAKpdAACfYgAAlGUAAIlmAAB9ZgAAcGQAAGVjAABa&#10;YQAATl8AAEVeCQBBXxcAP18gAD1fKAA7XzAAOmA3ADlgPgA3YEUANmBNADVgVgAzYF8AMmBpADBg&#10;dAAvYIIALmCSASxgpgErYLwBK2DRAStf5gErXvQCLF78Aixd/wK/UwAAslwAAKdjAACcZwAAkWsA&#10;AIZsAAB6bAAAbWsAAGJqAABVaAAASWcAAD5mAwA4ZhEANmYbADRmJAAzZisAMWczADBnOgAvZ0IA&#10;LWdKACxnUgArZ1wAKWdmACdncgAmZ38AJGeQACNnpAAiZ7oAIWbQACFm5QAiZfMBI2T8ASNk/wG6&#10;WgAArmIAAKNoAACYbQAAjnEAAINzAAB4cwAAanIAAF1xAABQcAAARG8AADluAAAvbggALG4VACpu&#10;HgAobiYAJ28uACVvNQAkbz0AI29FACFvTgAgb1gAHm9jABxvbwAbb3wAGW+NABhuoQAWbrcAFW3O&#10;ABZt5AAXbPMAGGv8ABhr/wC1YAAAqWkAAJ9vAACUdAAAingAAIB6AABzegAAZXkAAFd4AABKdwAA&#10;PncAADN3AAAodwAAIHcLAB13FwAceB8AGngoABl4LwAXeDcAFnhAABR4SQATeFMAEXhfAA13awAL&#10;d3kACXeJAAd2nAAGdbIABXXJAAZ03wAHc+8ACHP5AAhz/wCvaAAApHAAAJp2AACRewAAh38AAHuA&#10;AABtgAAAXoAAAFCAAABDgAAAN4AAACyAAAAhgQAAFoEBAAyCDAAJghgACIIgAAaCKQAFgjEAA4I6&#10;AAKBRAAAgU4AAIFaAACBZgAAgHQAAICEAAB/lgAAfqwAAH3DAAB82AAAfOgAAHvyAAB7+ACqcAAA&#10;oHgAAJd+AACOgwAAgoYAAHOHAABlhwAAVocAAEiIAAA7iAAAL4kAACOKAAAYiwAAC4wAAAGNBwAA&#10;jRMAAI0bAACNIwAAjSsAAI00AACNPgAAjEgAAIxUAACLYQAAi28AAIp+AACJkAAAiKYAAIe9AACH&#10;0gAAhuMAAIXtAACF8wCkeQAAm4AAAJOGAACIigAAeYwAAGqOAABcjwAATZAAAD+RAAAxkgAAJZMA&#10;ABmVAAALlgAAAJgAAACZAwAAmQsAAJkVAACZHQAAmSUAAJktAACaNgAAmkEAAJlNAACZWgAAmGgA&#10;AJd4AACXiQAAlZ8AAJS3AACTzQAAkuAAAJLqAACR8ACfggAAl4kAAI2OAAB+kQAAb5QAAGCVAABR&#10;lwAAQpkAADSbAAAmnQAAGZ8AAAqhAAAAowAAAKUAAAClAAAApgQAAKYLAACnFQAApx0AAKglAACp&#10;LQAAqTcAAKlEAACpUQAAqGAAAKdvAACmgQAApZYAAKWuAACkxQAAo9kAAKLlAACi7ACbjAAAkpEA&#10;AIOVAABzmQAAZJsAAFSeAABEoAAANaMAACelAAAZqAAACKsAAACtAAAAsAAAALIAAACyAAAAswAA&#10;ALQCAAC1CQAAthMAALcbAAC4IwAAui0AALs5AAC7RwAAulYAALpmAAC5dwAAuIsAALejAAC3uwAA&#10;t84AALbeAAC25gCWlAAAh5kAAHedAABnoAAAV6MAAEenAAA3qgAAKK0AABixAAAHtAAAALcAAAC6&#10;AAAAvQAAAL8AAADAAAAAwQAAAMMAAADEAAAAxgUAAMcNAADJGAAAyyIAAM0tAADOOwAAzkoAAM5b&#10;AADObAAAzn8AAM2VAADNrQAAzcIAAMzRAADM3ACKnAAAe6AAAGukAABaqAAASawAADmxAAAotQAA&#10;GLkAAAW9AAAAwAAAAMQAAADHAAAAygAAAMwAAADOAAAA0AAAANIAAADUAAAA1wAAANoAAADdCAAA&#10;4BUAAOMgAADmLAAA5j0AAOZOAADnYAAA53MAAOeHAADnnQAA5rIAAOfBAADnywB+owAAbqgAAF6s&#10;AABNsQAAO7YAACq7AAAYwAAABcQAAADJAAAAzQAAANAAAADUAAAA2AAAANwAAADeAAAA4QAAAOMA&#10;AADmAAAA6AAAAOoAAADtAAAA8AQAAPQSAAD4HgAA+y0AAPs/AAD8UgAA/GUAAPx5AAD8jQAA/KAA&#10;APyuAAD8uQD/ABAA/wAMAP8ACwD/AAwA/wAcAP8AKgD/ADgA/wBFAP8AUAD/AFoA/wBjAP4AagD9&#10;AHEA+wB3APoAfAD5AIEA+ACGAPcAjAD2AJIA9QCYAPQAoADzAKoA8gC1APEAwQDwANEA7gDkAO4A&#10;9ADtAP8A7AD/AOwA/wDqAP8A5gD/AOQA/wD/AAgA/wAFAP8AAwD/AAcA/wAYAP8AJgD/ADMA/wBA&#10;AP8ATAD7AFYA+ABfAPUAZgD0AG0A8gByAPEAeADwAH0A7gCCAO0AhwDsAI0A6wCTAOoAmgDpAKMA&#10;6ACuAOYAuwDlAMkA5ADcAOMA7gDiAP4A4QD/AOAA/wDgAP8A3wD/ANwA/wD/AAEA/wAAAP8AAAD/&#10;AAQA/wAUAP8AIQD7AC4A+AA7APUARgDxAFEA7gBaAOsAYQDpAGgA6ABuAOYAcwDlAHgA5AB9AOIA&#10;ggDhAIcA4ACNAN4AlADdAJ0A2wCnANoAswDYAMIA1QDSANQA5gDSAPcA0QD/ANAA/wDQAP8A0AD/&#10;ANAA/wD/AAAA/wAAAP8AAAD/AAAA+gANAPQAHADwACkA7QA1AOoAQQDmAEsA4wBUAOAAXADeAGMA&#10;3ABpANoAbgDYAHMA1QB4ANQAfQDSAIIA0QCHAM8AjgDNAJYAzACgAMoArADJALoAxwDKAMUA3gDE&#10;AO8AwwD/AMIA/wDCAP8AwgD/AMEA/wD/AAAA/wAAAP8AAAD6AAAA8AAGAOoAFwDlACQA4QAwAN0A&#10;OwDaAEUA1QBPANIAVwDPAF4AzQBkAMsAaQDJAG4AyAByAMYAdwDFAHwAwwCCAMEAiADAAJAAvgCZ&#10;ALwApAC6ALIAuQDBALcA0wC1AOcAtAD3ALMA/wCzAP8AsgD/ALIA/wD/AAAA/wAAAP8AAADvAAAA&#10;5wAAAOAADgDaAB0A0wApAM8ANQDLAD8AyABIAMUAUQDCAFgAwABeAL4AYwC8AGgAugBtALkAcgC3&#10;AHcAtQB8ALQAggCyAIoAsACSAK4AnQCsAKoAqgC6AKgAywCmAN8ApQDvAKQA/ACjAP8AowD/AKIA&#10;/wD/AAAA/wAAAO4AAADmAAAA3gAAANQABgDNABYAyAAjAMMALgC/ADkAvABCALgASgC2AFIAswBY&#10;ALEAXgCvAGMArQBoAKsAbQCpAHIAqAB3AKYAfQCkAIQAogCNAKAAlwCdAKQAmwCzAJkAxACXANYA&#10;lgDoAJUA9QCVAP4AlQD/AJQA/wD/AAAA8AAAAOUAAADbAAAA0QAAAMsAAADEAAsAvQAbALgAJwCz&#10;ADIArwA7AKwARACpAEwApgBSAKQAWAChAF0AnwBiAJ4AZwCcAG0AmgByAJgAeACWAH8AlACIAJIA&#10;kgCQAJ4AjgCtAIwAvgCKANAAiQDiAIgA7wCIAPgAhwD9AIcA/wD2AAAA6AgAAN0OAADQEQAAxw4A&#10;AMAJAAC6AQIAswASAK0AHgCnACoAowA0AJ8APQCcAUUAmQFMAJcCUgCUAlgAkgJdAJADYgCPA2gA&#10;jQNtAIsDdACJBHsAhwSEAIUEjgCEBJsAggSqAIAEuwB/Bc0AfgbfAH0H7AB8B/gAfAf/AHwH/wDv&#10;CQAA4hQAANMbAADIHgAAvx0AALcZAACvEwAAqQkGAKIGFQCbCSIAlgotAJIMNwCPDT8AjQ5GAIoO&#10;TQCID1IAhhBYAIQQXQCDEGMAgRFpAH8RcAB+EXcAfBGAAHsSiwB5EpgAeBKoAHYSugB1Es0AdBPg&#10;AHMU7wBzFPsAchT/AHIU/wDqFAAA2x4AAMwlAADBJwAAtycAAK4kAACmHwAAnhkAAJYTCwCQFRwA&#10;ixYnAIcYMQCEGDoAgRlBAH8aSAB9Gk4AexpTAHoaWQB4G18AdxtlAHUbbAB0G3MAchx8AHEchwBv&#10;HJQAbhykAG0dtwBsHcoAax3eAGoe7QBqHvoAah3/AGod/wDlHAAA1CYAAMcsAAC8LwAAsTAAAKgt&#10;AACeKQAAlSQAAIwdBgCGHhYAgR8iAH0gLAB6ITUAeCI8AHYiQwB0I0kAciNPAHAjVQBvI1sAbSNh&#10;AGwkaABrJHAAaSR5AGgkhABnJZEAZSWhAGQltABjJccAYybbAGIm7ABiJvgAYib/AGIl/wDgIgAA&#10;zywAAMIzAAC3NgAArDcAAKI1AACXMQAAjS0AAIQnAAB9JREAeCcdAHUoKAByKDAAbyk4AG0pPwBs&#10;KkUAaipLAGgqUQBnKlcAZSpeAGQrZQBjK20AYSt2AGAsgQBfLI4AXiyeAF0ssQBcLcUAWy3ZAFst&#10;6gBbLfcAWyz/AVss/wHcKAAAyzIAAL44AACzPAAAqD0AAJ07AACSOAAAhzQAAH4vAAB2LAoAcS0Z&#10;AG0uJABrLywAaC80AGYvOwBkMEIAYjBHAGEwTQBfMFQAXjFaAF0xYgBcMWoAWzJzAFkyfgBYMosA&#10;VzKbAFYzrgBVM8MBVDPWAVQz6QFUMvYBVDL/AVQy/wHXLQAAxzYAALs9AACvQQAApEIAAJlBAACN&#10;PgAAgzoAAHg2AABwMwYAazMVAGczIABkNCkAYTQxAF81OABdNT4AXDVEAFo1SgBZNlEAWDZYAFc2&#10;XwBVN2gAVDdxAFM3fABSOIkAUTiZAVA4rAFPOMEBTjjVAU446AFOOPUBTjf+AU83/wHSMQAAxDsA&#10;ALhBAACsRQAAoUcAAJVGAACJQwAAfkAAAHQ8AABqOAIAZTgSAGE5HABeOSYAWzkuAFk5NABXOjsA&#10;VTpBAFQ6RwBTOk4AUjtVAFE7XQBQPGUATzxvAE08egBMPYcASz2XAUo9qgFJPb8BSD3TAUg95wFJ&#10;PPQBSTz9AUk8/wHPNgAAwT8AALVFAACpSQAAnksAAJJLAACGSAAAe0UAAHBBAABlPgAAXz0LAFs9&#10;GQBYPiIAVT4rAFM+MgBRPjgATz4+AE4/RQBNP0wATEBTAEtAWwBKQGMASUFtAEhBeABHQYUARkGV&#10;AURBqAFEQr0BQ0LSAUNB5gFDQfQBRED9AURA/wLMOgAAvkMAALJJAACmTQAAm08AAI9PAACDTQAA&#10;d0oAAGxHAABiRAAAWkIIAFZCFgBSQh8AUEMoAE5DLwBMQzYASkM8AElEQwBIREkAR0RRAEZFWQBF&#10;RWIAREVrAEJGdgBBRoMAQEaTAT9GpwE+RrwBPUbRAT1G5QE+RfMBPkX8AT9E/wLJPgAAu0cAAK9N&#10;AACjUQAAmFQAAIxUAACBUgAAdE8AAGlNAABfSgAAVUgEAFBHEgBNRxwASkglAEhILABGSDMARUg6&#10;AERJQABCSUcAQUlPAEBKVwA/SmAAPkppAD1LdQA7S4IAOkuRADlLpQE4S7oBN0vPAThK5AE4SvIB&#10;OUn8ATlJ/wHGQgAAuEsAAKxRAACgVgAAlVgAAIpZAAB+WAAAcVQAAGdTAABcUQAAUU4AAEpNDABH&#10;TRkARE0hAEJNKQBBTjAAP043AD5OPgA9TkUAO09MADpPVQA5T10AOFBnADZQcwA1UIAANFCQADNQ&#10;owAyULkAMVDOADFP4wAyTvIBMk77ATNN/wHCRwAAtVAAAKlWAACdWgAAkl0AAIdeAAB8XQAAbloA&#10;AGRZAABaVwAATlUAAERTCABAUxUAPlMeADxTJgA6VC0AOVQ0ADdUOwA2VEIANVRKADNVUgAyVVsA&#10;MVVlAC9VcQAuVX4ALVWNACtVoQAqVbcAKlXNACpU4gArVPEAK1P7ASxT/wG+TAAAsVQAAKZbAACa&#10;XwAAj2IAAIRjAAB5YwAAbGEAAGJgAABWXgAASlwAAD9aAwA4WQ8ANloZADRaIgAzWioAMVoxADBb&#10;OAAuWz8ALVtHACxbTwAqW1kAKVtjACdbbgAmW3sAJFuLACNbnwAiW7UAIVvLACFa4QAiWfEAI1n7&#10;ACNY/wC6UgAArVoAAKJgAACXZQAAjGgAAIJpAAB3aQAAamgAAF5nAABSZQAARmMAADpiAAAxYQgA&#10;LWEVACthHQApYSUAKGIsACZiNAAlYjsAJGJDACJiTAAhYlYAH2JgAB5ibAAcYnkAGmKJABlinAAX&#10;YrMAFmHJABdh4AAYYPAAGV/6ABlf/wC1WAAAqWAAAJ5mAACUawAAiW4AAH9wAAB0cAAAZm8AAFlt&#10;AABNbAAAQWsAADVqAAAqaQEAI2kMACBpFwAeaiAAHWonABtqLwAaajcAGGo/ABdqSAAValIAE2pd&#10;ABJqaAAPanYADGmGAAppmQAJaK8AB2jFAAhn3AAJZ+0ACmb4AAtm/wCwXwAApWcAAJptAACQcgAA&#10;h3UAAH13AABwdgAAYXUAAFN0AABHdAAAOnMAAC9zAAAkcgAAGXMEABJzDgAQcxkADXMhAAtzKQAJ&#10;czEACHM6AAZzQwAFc00AA3JYAAFyZAAAcnIAAHGBAABxkwAAcKkAAG/AAABu1QAAbucAAG3xAABt&#10;+QCrZgAAoG4AAJd0AACNeQAAhHwAAHd9AABpfQAAW30AAEx8AAA/fAAAM3wAACd8AAAcfAAAEXwA&#10;AAV9CAAAfRMAAH0cAAB9JAAAfSwAAHw1AAB8PgAAfEgAAHxTAAB7YAAAe20AAHp8AAB5jgAAeaQA&#10;AHi7AAB30AAAduIAAHbuAAB19QCmbwAAnHYAAJN8AACKgQAAf4MAAHCEAABhhAAAU4QAAESEAAA3&#10;hAAAKoUAAB6FAAAThgAABocAAACIBQAAhw0AAIcXAACHHwAAhycAAIcvAACHOAAAh0IAAIdOAACG&#10;WgAAhWgAAIV3AACEiAAAg50AAIK2AACBzAAAgOAAAIDrAAB/8gChdwAAmH8AAJCEAACFiAAAdokA&#10;AGeKAABYiwAASYwAADuNAAAtjgAAII8AABSQAAAFkQAAAJMAAACTAQAAkwcAAJMRAACTGAAAlCAA&#10;AJQnAACUMAAAlDoAAJRGAACTUwAAkmEAAJFxAACQggAAkJYAAI+vAACOxwAAjdwAAIzpAACL8QCc&#10;gQAAlIcAAIqMAAB7jgAAbJAAAFySAABNkwAAPpUAADCWAAAhmAAAFJoAAAScAAAAnQAAAJ8AAACg&#10;AAAAoAAAAKEHAAChEAAAohgAAKIfAACjKAAAozEAAKM9AACjSgAAolkAAKJoAAChegAAoI0AAJ6l&#10;AACdvwAAnNQAAJzlAACb7gCYigAAj48AAICTAABwlgAAYJgAAFCaAABBnAAAMZ8AACKhAAAUpAAA&#10;A6YAAACoAAAAqwAAAKwAAACtAAAArgAAAK8AAACwBAAAsQsAALIVAACzHgAAtCcAALYyAAC1QAAA&#10;tU8AALRfAAC0cAAAs4MAALKaAACxtAAAsMoAALDcAACv6ACTkgAAhJcAAHSaAABknQAAVKAAAEOj&#10;AAAzpgAAI6kAABOtAAABsAAAALIAAAC1AAAAuAAAALoAAAC7AAAAvAAAAL4AAAC/AAAAwAEAAMIH&#10;AADEEgAAxhwAAMgnAADJNAAAykMAAMlUAADJZQAAyXgAAMiOAADHpwAAxr4AAMbPAADG3gCHmgAA&#10;eJ4AAGiiAABXpQAARqkAADWtAAAksQAAE7UAAAC5AAAAvAAAAMAAAADDAAAAxgAAAMgAAADKAAAA&#10;zAAAAM0AAADQAAAA0gAAANQAAADXAwAA2wwAAN4aAADiJwAA4jYAAOJHAADjWQAA42wAAOOBAADi&#10;lwAA4q4AAOHAAADhzQB7oQAAa6UAAFuqAABJrgAAOLMAACa4AAAUvAAAAMEAAADFAAAAyQAAAM0A&#10;AADQAAAA1AAAANgAAADaAAAA3QAAAOAAAADiAAAA5QAAAOcAAADqAAAA7QAAAPEJAAD1GAAA9ycA&#10;APg5AAD4TAAA+GAAAPlzAAD5iAAA+ZwAAPmtAAD5ugD/AAoA/wAGAP8ABQD/AAgA/wAZAP8AJwD/&#10;ADQA/wBBAP8ATQD/AFcA/wBfAP4AZwD8AG4A+wBzAPkAeQD4AH4A9wCDAPYAiAD1AI4A9ACUAPMA&#10;nADyAKUA8QCwAPAAvQDvAM0A7gDhAO0A8wDsAP8A6wD/AOsA/wDmAP8A4gD/AN8A/wD/AAMA/wAA&#10;AP8AAAD/AAQA/wAVAP8AIwD/ADAA/wA8AP0ASAD5AFIA9gBbAPQAYwDyAGkA8QBvAO8AdADuAHkA&#10;7QB+AOwAgwDrAIkA6gCPAOgAlgDnAJ8A5gCpAOUAtgDjAMUA4gDZAOEA7ADfAP0A3wD/AN4A/wDe&#10;AP8A2AD/ANQA/wD/AAAA/wAAAP8AAAD/AAEA/wAQAP0AHgD5ACsA9gA3APIAQgDvAE0A7ABWAOkA&#10;XgDnAGQA5gBqAOQAcADjAHUA4QB5AOAAfgDfAIMA3QCJANwAkADaAJgA2ACiANYArgDUAL0A0gDO&#10;ANAA4wDPAPUAzgD/AM0A/wDNAP8AzQD/AMoA/wD/AAAA/wAAAP8AAAD+AAAA9wAKAPIAGQDuACYA&#10;6gAxAOcAPQDjAEcA4ABQAN0AWADbAF8A2ABlANUAagDTAG8A0gB0ANAAeQDPAH4AzQCDAMwAigDK&#10;AJEAyQCbAMcApwDFALUAwwDFAMIA2gDAAO0AvwD+AL4A/wC9AP8AvQD/AL0A/wD/AAAA/wAAAP8A&#10;AAD0AAAA7QAEAOcAFADhACAA3QAsANkANwDUAEEA0ABKAM0AUwDLAFoAyQBgAMcAZQDFAGoAxABu&#10;AMIAcwDBAHgAvwB9AL0AhAC8AIsAugCUALgAnwC2AKwAtAC8ALIAzwCxAOQArwD2AK4A/wCtAP8A&#10;rQD/AK0A/wD/AAAA/wAAAPcAAADrAAAA4gAAANsACwDTABoAzgAmAMoAMQDGADsAwwBEAMAATAC9&#10;AFMAuwBaALkAXwC3AGQAtgBpALQAbgCyAHMAsAB4AK8AfgCtAIUAqwCNAKkAmACnAKQApAC0AKIA&#10;xgCgANsAnwDtAJ4A/ACdAP8AnQD/AJwA/wD/AAAA9QAAAOoAAADhAAAA2AAAAM4ABADHABMAwgAg&#10;AL0AKwC5ADUAtgA+ALIARgCwAE0ArQBUAKsAWQCpAF8ApwBjAKUAaACkAG0AogByAKAAeACeAH8A&#10;mwCHAJkAkQCXAJ0AlQCtAJMAvgCRANEAkADmAI8A9QCOAP8AjQD/AI0A/wD5AAAA7AAAAOEAAADV&#10;AAAAzAAAAMUAAAC9AAkAtwAYALEAJACtAC4AqAA3AKUAPwCiAEcAnwBOAJ0AVACbAFkAmQBeAJcA&#10;YwCVAGgAkwBtAJEAcwCPAHoAjQCCAIsAjACJAJgAhwCnAIUAuACEAMoAggDfAIEA7gCBAPkAgQD/&#10;AIEA/wDxAAAA5AQAANYKAADKCwAAwQkAALoEAACzAAEArAANAKUAHACgACcAmwAwAJgAOQCUAEEA&#10;kgBIAI8ATgCNAFMAiwBYAIoAXgCIAGMAhgBoAIQAbwCCAHYAgAB+AH8AiAB9AJMAewCiAHkAswB4&#10;AMYAdwDaAHYA6QB2APMAdQD6AHUA/wDrBgAA3REAAM0XAADCGgAAuRgAALAUAACoDQAAoQUEAJoA&#10;EwCUAR8AjwIpAIsEMgCIBToAhQZBAIMGSACBB04AfwdTAH4IWAB8CF4AeghkAHkIagB3CXIAdQl6&#10;AHQJhAByCZEAcQqgAG8KsgBuCsUAbQrYAGwL6QBsDPUAbAz+AGwM/wDlEQAA1BsAAMchAAC8IwAA&#10;siMAAKggAACfGwAAlhUAAI4MBwCIDBcAgw4iAIAQLAB9ETQAehI8AHgTQgB2E0gAdRNOAHMUVABx&#10;FFkAcBRgAG4VZgBtFW4AaxV3AGoVgQBoFo4AZxadAGYWsABlFsMAZBbYAGMX6QBjF/cAYxf/AGMX&#10;/wDgGQAAziMAAMIpAAC2LAAArCwAAKEpAACXJQAAjiAAAIUaAAB+FxEAehgdAHYZJwBzGi8AcRs3&#10;AG8bPgBtHEQAaxxKAGocTwBoHVUAZx1cAGUdYwBkHmsAYh5zAGEefgBgHooAXh+aAF0frABcH8EA&#10;Wx/UAFsg5wBbIPUAWx//AFsf/wDaIAAAyikAAL0vAACxMgAApjMAAJwxAACRLQAAhykAAH4kAAB2&#10;IAkAcSAYAG4hIgBrIisAaCIzAGYjOQBlI0AAYyRGAGEkSwBgJFIAXiRYAF0lXwBcJWcAWiVwAFkm&#10;ewBYJocAVyaXAFUmqgBUJ74AVCfSAFMn5gBTJ/QAUyf+AFQm/wDUJgAAxi8AALk1AACtOAAAojkA&#10;AJc4AACMNAAAgTAAAHgsAABvJwQAaicUAGYoHgBjKCcAYSkvAF8pNQBdKjwAWypCAFoqSABYKk4A&#10;VytVAFYrXABUK2QAUyxuAFIseABRLIUAUC2UAE4tpwBNLbwATS3QAEwt5ABNLfMATS39AE0s/wDQ&#10;KwAAwjQAALY6AACqPQAAnj4AAJM9AACHOgAAfTcAAHMzAABqLgAAYy0NAGAtGgBdLiMAWi4rAFgv&#10;MgBWLzgAVC8/AFMvRQBRMEsAUDBSAE8xWgBOMWIATTFrAEwydgBKMoMASTKSAEgypQBHM7oARjPP&#10;AEYz4wBHMvIARzL8AEcy/wDNLwAAvzgAALM+AACnQgAAm0MAAJBDAACEQAAAeTwAAG85AABlNQAA&#10;XjMJAFkzFwBWMyAAVDMoAFEzLwBPNDUATjQ7AEw0QgBLNUgASjVPAEk2VwBINmAARzZpAEY3dABE&#10;N4EAQzeQAEI4owBBOLgAQDjNAEA44gBBN/EAQTf7AEI2/wDKNAAAvDwAALBCAACkRgAAmEgAAI1H&#10;AACBRQAAdkIAAGs+AABhOgAAWTgFAFQ4EwBQOBwATjglAEs4LABJODIARzg4AEY5PwBFOUYARDpN&#10;AEM6VQBCO14AQTtoAEA8cwA/PH8APjyOAD08oQA8PLcAOzzMADs84QA7PPAAPDv7ADw7/wDHOAAA&#10;uUAAAK1GAAChSgAAlUwAAIpMAAB+SgAAc0cAAGhEAABeQQAAVD0CAE49DgBLPRkASD0iAEY9KQBE&#10;PTAAQj02AEE+PQBAPkQAPz9LAD4/UwA9QFwAO0BmADpAcQA5QX0AOEGNADdBnwA2QbUANUHLADVB&#10;4AA2QPAANkD6ADc//wDEPAAAtkQAAKpKAACeTgAAk1EAAIdRAAB8TwAAb0wAAGVKAABbRwAAUUQA&#10;AElCCQBFQhYAQkIfAEBCJgA+Qi0APUM0ADtDOgA6REEAOURJADhEUQA3RVoANkVkADRFbwAzRXwA&#10;MkWLADFGngAwRrMAL0XJAC9F3wAwRe8AMET6ADFE/wDBQAAAs0kAAKdPAACbUwAAkFUAAIVWAAB6&#10;VQAAbVEAAGNQAABZTgAATksAAENIBgA/RxMAPEgbADpIIwA4SCoAN0gxADVJOAA0ST8AM0lGADJK&#10;TwAwSlgAL0piAC5KbQAsS3oAK0uJACpLnAApS7IAKErIAChK3gApSe4AKkn5ACpI/wC9RQAAsE0A&#10;AKRTAACZWAAAjVoAAINbAAB3WgAAa1gAAGFWAABXVAAAS1IAAD9PAQA4TgwANU4YADNOIAAyTicA&#10;ME8uAC9PNQAtTzwALE9EACpQTAApUFUAKFBfACZQawAlUHgAI1CHACJQmgAhULAAIFDHACBP3QAh&#10;T+4AIk75ACNO/wC5SgAArVIAAKFYAACWXQAAi18AAIBhAAB1YAAAaV4AAF9dAABTWwAAR1kAADxX&#10;AAAxVQcALVUTACtVHAAqVSMAKFUrACZVMgAlVjkAJFZBACJWSQAgVlMAH1ZdAB1WaAAcVnUAGlaF&#10;ABlWlwAYVq4AF1bFABZV3AAYVO0AGVT5ABpT/wC1UAAAqVgAAJ1eAACTYgAAiGUAAH5nAABzZwAA&#10;Z2UAAFtkAABPYgAAQ2AAADdeAAAsXQIAJFwLACJcFwAgXR8AHl0mAB1dLgAbXTUAGl09ABhdRgAW&#10;XU8AFV1aABNdZgARXXMADl2CAAxdlAAKXKoACVzBAAlb2AAKW+sADFr3AA1a/wCxVgAApV4AAJpk&#10;AACQaQAAhmwAAHxtAABxbQAAY2wAAFZqAABJaQAAPWgAADFmAAAmZQAAHGUFABZlEAAUZRkAEmUh&#10;ABBlKQANZTAAC2U5AAllQgAIZUwABmVWAARlYgADZG8AAWR+AABkkAAAY6UAAGK8AABi0gAAYeUA&#10;AGHxAABg+QCsXQAAoWUAAJZrAACNbwAAg3IAAHp0AABtdAAAXnIAAFBxAABDcAAAN28AACtvAAAg&#10;bgAAFW4AAAhuCAADbhQAAm4cAABuJAAAbiwAAG40AABuPQAAbkcAAG1SAABtXgAAbWsAAGx6AABr&#10;iwAAa6AAAGq4AABpzgAAaeEAAGjtAABo9ACnZQAAnGwAAJNyAACKdwAAgXoAAHR6AABmegAAV3kA&#10;AEl4AAA8eAAAL3gAACN4AAAXeAAACngAAAB4BgAAeBAAAHgYAAB4IAAAeCcAAHgvAAB3OAAAd0IA&#10;AHdNAAB2WgAAdmcAAHV1AAB0hgAAdJsAAHOzAAByygAAcd8AAHDrAABw8wCibQAAmHQAAJB6AACH&#10;fgAAe4AAAG2BAABegQAAT4AAAECAAAAzgAAAJoEAABqBAAALggAAAIIAAACDAwAAggkAAIITAACC&#10;GgAAgiIAAIIpAACCMgAAgjwAAIJHAACBVAAAgGEAAIBwAAB/gQAAfpUAAH2tAAB8xgAAe9wAAHrq&#10;AAB68gCddgAAlX0AAI2CAACChQAAc4cAAGSHAABViAAARYgAADeJAAApigAAHIoAAAyLAAAAjAAA&#10;AI4AAACOAAAAjgQAAI4KAACOFAAAjhsAAI8iAACPKwAAjzUAAI5AAACOTQAAjVsAAIxqAACLewAA&#10;io4AAImmAACIwAAAh9cAAIbnAACG8ACZfwAAkoYAAIeKAAB4jAAAaY0AAFmPAABJkAAAOpEAACuS&#10;AAAclAAADZUAAACXAAAAmQAAAJoAAACbAAAAmwAAAJsDAACcCQAAnBMAAJ0aAACdIgAAnisAAJ43&#10;AACeRAAAnVIAAJxiAACbcwAAmYYAAJmdAACXtwAAls8AAJbiAACV7QCViQAAjI0AAH2QAABtkwAA&#10;XZUAAE2XAAA9mQAALZsAAB6dAAAMnwAAAKEAAACjAAAApgAAAKcAAACoAAAAqQAAAKoAAACrAAAA&#10;rAYAAK0OAACuGAAAryEAALAsAACwOgAAsEgAAK9YAACuagAArXwAAK2SAACsrAAAqsYAAKnaAACo&#10;5wCQkQAAgZQAAHGYAABhmgAAUJ0AAD+gAAAvowAAHqYAAAupAAAAqwAAAK4AAACxAAAAswAAALUA&#10;AAC2AAAAuAAAALkAAAC6AAAAvAAAAL0CAAC/CgAAwRYAAMMgAADFLQAAxT0AAMRNAADEXwAAw3IA&#10;AMOHAADCnwAAwbgAAMDMAADA3ACEmAAAdZsAAGWfAABUogAAQ6YAADGqAAAgrQAADLEAAAC1AAAA&#10;uAAAALsAAAC/AAAAwgAAAMQAAADFAAAAxwAAAMkAAADLAAAAzQAAAM8AAADRAAAA1AcAANkUAADd&#10;IAAA3jAAAN5BAADeUwAA3mYAAN57AADdkQAA3KkAANy9AADbywB4nwAAaKMAAFinAABGqwAANLAA&#10;ACK0AAANuQAAAL0AAADCAAAAxgAAAMkAAADNAAAA0AAAANMAAADVAAAA2QAAANwAAADeAAAA4QAA&#10;AOQAAADmAAAA6QAAAO0DAADwEwAA8yIAAPQzAAD1RgAA9VoAAPVuAAD2ggAA9ZcAAPWrAAD1uQD/&#10;AAQA/wAAAP8AAAD/AAUA/wAWAP8AJAD/ADEA/wA9AP8ASQD/AFMA/wBcAP0AYwD7AGoA+gBwAPgA&#10;dQD3AHoA9gB/APUAhAD0AIoA8wCQAPIAlwDxAKEA8ACsAO4AuQDtAMkA7ADeAOsA8QDqAP8A6QD/&#10;AOkA/wDiAP8A3QD/ANkA/wD/AAAA/wAAAP8AAAD/AAEA/wASAP8AIAD/ACwA/wA4APsARAD3AE4A&#10;9ABXAPIAXwDwAGUA7wBrAO0AcADsAHUA6wB6AOoAfwDpAIQA6ACKAOYAkgDlAJoA5AClAOIAsgDh&#10;AMEA4ADTAN4A6QDdAPsA3AD/ANsA/wDYAP8A0gD/AM4A/wD/AAAA/wAAAP8AAAD/AAAA/wALAPsA&#10;GwD3ACcA8wAzAPAAPgDsAEkA6QBSAOYAWgDkAGAA4wBmAOEAawDgAHAA3gB1AN0AegDcAH8A2gCF&#10;ANkAjADWAJMA1ACdANIAqgDQALgAzwDKAM0A4ADMAPMAywD/AMoA/wDJAP8AxwD/AMQA/wD/AAAA&#10;/wAAAP8AAAD8AAAA9QAHAO8AFgDqACIA5gAuAOMAOQDfAEMA3ABMANgAVADVAFsA0gBhANEAZgDP&#10;AGsAzgBwAMwAdQDLAHoAygB/AMgAhQDHAI0AxQCWAMMAoQDBALAAvwDBAL4A1AC8AOsAuwD9ALkA&#10;/wC5AP8AuAD/ALgA/wD/AAAA/wAAAPoAAADxAAAA6QABAOMAEQDdAB0A2AAoANMAMwDPAD0AzABG&#10;AMkATgDGAFUAxABbAMIAYQDBAGUAvwBqAL4AbwC8AHQAuwB5ALkAfwC3AIYAtQCPALMAmgCxAKcA&#10;rwC3AK0AygCrAOEAqgD0AKgA/wCoAP8ApwD/AKcA/wD/AAAA/wAAAPAAAADnAAAA3gAAANQACADO&#10;ABcAyQAiAMUALQDBADcAvgBAALoASAC4AE8AtQBVALQAWwCyAGAAsABlAK8AaQCtAG4AqwBzAKkA&#10;eQCnAIAApQCIAKMAkgChAJ8AngCuAJwAwQCaANUAmQDrAJcA/ACXAP8AlgD/AJYA/wD/AAAA8QAA&#10;AOYAAADdAAAA0QAAAMkAAQDCABAAvAAcALcAJwCzADAAsAA5AKwAQQCpAEkApwBPAKUAVQCjAFoA&#10;oQBfAJ8AZACdAGkAnABuAJkAdACXAHoAlQCCAJMAjACRAJgAjwCnAI0AuACLAMwAiQDjAIgA9ACH&#10;AP8AhwD/AIcA/wD1AAAA6AAAANwAAADPAAAAxgAAAL8AAAC3AAcAsAAVAKsAIACmACoAoQAzAJ4A&#10;OwCbAEIAmABJAJYATwCUAFQAkgBZAJAAXgCPAGMAjQBpAIsAbwCJAHUAhwB9AIUAhgCDAJIAgQCg&#10;AH8AsgB9AMUAfADbAHsA7AB6APkAegD/AHoA/wDtAAAA3wAAANAGAADFBwAAvAQAALQAAACsAAAA&#10;pQALAJ4AGQCZACMAlAAsAJAANQCNADwAigBDAIgASQCGAE4AhQBUAIMAWQCBAF4AgABkAH4AagB8&#10;AHEAegB4AHgAggB2AI0AdQCbAHMArAByAMAAcADTAHAA5gBvAPMAbwD7AG8A/wDmAwAA1g0AAMgU&#10;AAC9FQAAsxQAAKoPAAChCAAAmQEDAJIAEACMABsAiAAlAIQALgCBADYAfgA9AHwAQwB6AEkAeQBO&#10;AHcBVAB2AVkAdAFfAHICZQBxAmwAbwJ1AG0DfgBsA4oAagOYAGkDqQBnA70AZgPQAGUE4wBlBe8A&#10;ZQX5AGUF/wDgDQAAzhgAAMIdAAC2IAAArB8AAKIcAACYFwAAjxEAAIcJBQCBBRMAfAYeAHkIJwB2&#10;CS8Acwk3AHEKPQBwC0MAbgtJAG0MTgBrDFQAaQxaAGgNYQBmDWkAZQ1xAGMOewBiDocAYA6WAF8P&#10;qQBeD70AXQ/RAFwQ5QBcEfIAXBH8AFwQ/wDaFwAAySAAALwlAACxKAAApigAAJslAACRIgAAhx0A&#10;AH8WAAB3EQkAchEXAG8TIQBsFCoAahQxAGgVOABmFT4AZBZEAGMWSgBhFlAAYBdWAF4XXQBdF2UA&#10;WxhuAFoYeABZGIQAVxmTAFYZpQBVGboAVBnOAFMZ4wBTGvIAUxn9AFQZ/wDTHgAAxScAALgsAACs&#10;LwAAoS8AAJUtAACLKgAAgSYAAHghAABwGwQAahkSAGcbHABkGyUAYRwtAF8cNABdHToAXB1AAFoe&#10;RgBZHkwAVx5TAFYfWgBUH2IAUx9rAFIgdQBQIIIATyCQAE4gogBNIbcATCHMAEwh4QBMIfEATCH8&#10;AEwg/wDPJAAAwSwAALQyAACoNQAAnDYAAJE0AACGMQAAfC0AAHMpAABqJAAAYyELAF8hGABcIiEA&#10;WiMpAFcjMABWIzYAVCQ8AFIkQgBRJEkAUCVPAE4lVwBNJV8ATCZoAEsmcwBJJ38ASCeOAEcnoABG&#10;J7UARSfLAEUn4ABFJ+8ARSf7AEYn/wDLKQAAvTEAALE3AAClOgAAmTsAAI06AACCNwAAeDQAAG4w&#10;AABlKwAAXSgHAFgnFABVKB0AUyglAFApLABOKTMATSk5AEsqPwBKKkUASSpMAEgrVABGK10ARSxm&#10;AEQscQBDLH0AQS2MAEAtngA/LbMAPi3JAD4t3gA/Le4APy36AD8s/wDILQAAujYAAK07AAChPwAA&#10;lkAAAIo/AAB/PQAAdDkAAGo2AABhMgAAVy4DAFItEABPLRoATC0iAEouKQBILi8ARi42AEUuPABD&#10;L0MAQi9KAEEwUgBAMFoAPzFkAD4xbwA9MnsAOzKKADoynAA5MrEAODLHADgy3QA5Mu4AOTH5ADox&#10;/wDFMgAAtzoAAKtAAACfQwAAk0UAAIdEAAB8QgAAcT8AAGc7AABdOAAAUzQAAE0yCgBJMhcARjIf&#10;AEQyJgBBMywAPzMyAD4zOQA9NEAAPDRHADs1TwA6NVgAOTZiADg2bQA3NnkANjeIADQ3mgAzN7AA&#10;MjfGADI33AAzNu0ANDb5ADQ1/wDCNgAAtD4AAKhEAACcRwAAkEkAAIVJAAB6RwAAbkQAAGRBAABa&#10;PgAAUDoAAEc4BwBDNxMAQDccAD43IwA8OCoAOjgwADk4NwA4OT4ANzlFADY6TQA0OlYAMztgADI7&#10;awAxO3gALzuGAC47mAAtO64ALDvFACw72wAtO+wALjr4AC46/wC/OgAAsUIAAKVIAACZTAAAjk4A&#10;AINOAAB4TAAAa0kAAGJHAABYRAAATUEAAEM9BAA9PA4AOj0ZADg9IAA2PScANT0uADM+NQAyPjwA&#10;MT5DAC8/SwAuP1QALUBeACxAaQAqQHYAKUCFAChAlgAnQKwAJkDDACVA2gAmP+sAJz/4ACg+/wC8&#10;PgAAr0YAAKJMAACXUAAAi1IAAIFTAAB2UgAAaU8AAGBNAABWSwAAS0gAAEBFAAA3QgoANEIVADJD&#10;HQAwQyQALkMrAC1DMgAsRDkAKkRBAClESQAnRVIAJkVcACVFZwAjRXQAIkaDACFFlQAfRaoAHkXC&#10;AB1F2AAfROoAIET3ACFD/wC4QwAAq0sAAJ9RAACUVQAAiVcAAH5YAAB0VwAAZ1UAAF5UAABUUgAA&#10;SE8AAD1MAAAySQYALUkRACtJGgApSSEAJ0koACZKLwAkSjYAI0o+ACFKRgAgS08AHktaAB1LZQAb&#10;S3IAGkuBABhLkgAXS6gAFkvAAP/i8ABJQ0NfUFJPRklMRQAJChVK1gAXSuoAGEn3ABlJ/wC0SQAA&#10;qFAAAJxWAACRWgAAh10AAHxeAAByXQAAZlwAAFxbAABQWAAARFYAADlTAAAtUQEAJVAKACJQFgAg&#10;UB0AHlAkAB1QLAAbUTMAGlE7ABhRQwAXUU0AFVFXABNRYgARUW8AD1F+AAxRkAALUaUAClC9AAlQ&#10;0wAKT+gADE/2AA1O/gCwTgAApFYAAJlcAACOYAAAhGMAAHpkAABwZAAAZGMAAFhhAABMXwAAP10A&#10;ADRbAAApWQAAHlgFABhYEAAWWBgAFFggABJYJwAQWC8ADVg3AAtYQAAJWEkACFhUAAZYXwAEWGwA&#10;A1h6AAFXiwAAV6AAAFa4AABWzgAAVeIAAVXvAAJU+QCsVQAAoFwAAJZiAACMZgAAgmkAAHhrAABu&#10;awAAYGkAAFNnAABGZgAAOmQAAC5jAAAjYgAAGGEAAAtgCAAHYBQABWAcAARgIwACYCsAAGAzAABg&#10;PAAAYEYAAGBRAABgXAAAX2kAAF93AABehwAAXpwAAF20AABcygAAXOAAAFvsAABb9ACnXAAAnGMA&#10;AJJpAACJbQAAgHAAAHdyAABqcQAAW28AAE1uAABAbQAAM2wAACdrAAAbagAAD2oAAARqBgAAahAA&#10;AGoYAABpIAAAaScAAGkvAABpOAAAaUIAAGhMAABoWAAAaGUAAGdzAABngwAAZpcAAGWvAABkxwAA&#10;Y90AAGPqAABi8wCjZAAAmGsAAI9wAACGdQAAfncAAHF4AABjdwAAVHYAAEV1AAA4dQAAK3QAAB90&#10;AAATdAAABXQAAAB0BAAAcwoAAHMUAABzGwAAcyMAAHMqAABzMwAAcj0AAHJIAAByVAAAcWEAAHBv&#10;AABwfwAAb5IAAG6qAABtwwAAbNsAAGvqAABr8gCebAAAlXMAAIx4AACEfAAAeX4AAGp+AABbfgAA&#10;TH0AAD19AAAvfQAAIn0AABV9AAAGfQAAAH4AAAB+AAAAfgYAAH4NAAB+FgAAfh0AAH4kAAB9LAAA&#10;fTYAAH1CAAB8TgAAe1sAAHtqAAB6egAAeY0AAHilAAB3vwAAdtYAAHXoAAB08gCZdQAAknsAAIqA&#10;AAB/gwAAcIQAAGGEAABRhQAAQoUAADOFAAAkhgAAF4YAAAeHAAAAiAAAAIkAAACJAAAAiQAAAIkG&#10;AACJDQAAiRYAAIkdAACKJQAAii8AAIk6AACJRwAAiFUAAIdkAACGdAAAhYYAAISdAACDuAAAgtEA&#10;AIHlAACA8ACWfgAAj4QAAISHAAB1iQAAZosAAFaMAABGjAAANo4AACePAAAYkAAAB5EAAACTAAAA&#10;lAAAAJUAAACWAAAAlgAAAJYAAACXBQAAlwsAAJgVAACYHQAAmSYAAJkxAACYPgAAl0wAAJZcAACV&#10;bQAAlH8AAJOVAACSrwAAkckAAJDgAACP7ACThwAAiYsAAHqOAABqkAAAWpIAAEmTAAA5lQAAKZcA&#10;ABmZAAAHmwAAAJ0AAACfAAAAoQAAAKMAAACjAAAApAAAAKUAAACmAAAApgEAAKcIAACoEwAAqhwA&#10;AKsmAACrMwAAqkIAAKpSAACpYwAAp3YAAKWMAAClpQAApL8AAKPWAACi5QCNjwAAfpIAAG6VAABe&#10;lwAATZoAADycAAArnwAAGqIAAAalAAAApwAAAKoAAACsAAAArwAAALEAAACyAAAAswAAALQAAAC2&#10;AAAAtwAAALkAAAC6BAAAvA4AAL4aAADAJwAAvzcAAL9HAAC/WQAAvmwAAL2AAAC9mAAAvLIAALvI&#10;AAC52wCClgAAcpkAAGKcAABRnwAAP6MAAC2mAAAbqgAAB60AAACxAAAAtAAAALcAAAC7AAAAvQAA&#10;AL8AAADBAAAAwwAAAMUAAADGAAAAyAAAAMoAAADNAAAAzwEAANMLAADYGgAA2SkAANk6AADZTQAA&#10;2WAAANh1AADXiwAA1qMAANW5AADVyQB2nAAAZqAAAFWkAABDqAAAMK0AAB2xAAAItQAAALoAAAC+&#10;AAAAwgAAAMUAAADJAAAAzAAAAM8AAADRAAAA1AAAANYAAADaAAAA3QAAAN8AAADiAAAA5QAAAOkA&#10;AADtCgAA8BsAAPEtAADxQAAA8lQAAPJoAADyfQAA8ZMAAPGoAADwuAD/AAAA/wAAAP8AAAD/AAIA&#10;/wATAP8AIAD/AC0A/wA6AP8ARQD/AE8A/QBYAPsAXwD5AGYA+ABsAPYAcQD1AHYA9AB7APMAgADy&#10;AIUA8QCLAPAAkwDvAJsA7gCnAO0AtADrAMUA6gDaAOkA7gDoAP8A5wD/AOYA/wDeAP8A2AD/ANMA&#10;/wD/AAAA/wAAAP8AAAD/AAAA/wAMAP8AHAD/ACgA/QA0APkAQAD1AEoA8gBTAPAAWwDuAGEA7ABn&#10;AOsAbADpAHEA6AB2AOcAewDmAIAA5QCGAOQAjQDiAJUA4QCfAOAArADeALwA3QDPANsA5gDaAPoA&#10;2AD/ANgA/wDSAP8AzAD/AMgA/wD/AAAA/wAAAP8AAAD/AAAA/gAHAPkAFwD0ACQA8QAvAO0AOgDp&#10;AEUA5gBOAOMAVQDhAFwA3wBiAN0AZwDcAGwA2gBxANkAdgDXAHsA1QCAANMAhwDSAI8A0ACYAM4A&#10;pADNALMAywDFAMoA3ADIAPEAxwD/AMYA/wDFAP8AwAD/AL0A/wD/AAAA/wAAAP8AAAD5AAAA8gAD&#10;AOsAEgDnAB4A4wAqAOAANQDbAD8A1gBIANIAUADQAFcAzgBcAMwAYgDLAGcAyQBrAMgAcADHAHUA&#10;xQB7AMQAgQDCAIgAwQCRAL8AnAC9AKoAuwC8ALkA0AC3AOcAtgD7ALUA/wC0AP8AtAD/ALEA/wD/&#10;AAAA/wAAAPYAAADtAAAA5QAAAN4ACwDYABkA0gAkAM4ALwDKADkAxwBCAMQASgDBAFEAvwBXAL0A&#10;XAC7AGEAugBmALgAagC3AG8AtQB1ALQAewCyAIIAsACKAK4AlQCsAKIAqgCyAKgAxQCmAN0ApADy&#10;AKMA/wCiAP8AoQD/AKEA/wD/AAAA9wAAAOwAAADiAAAA2AAAAM8ABQDJABQAwwAfAL8AKQC7ADIA&#10;uAA7ALUAQwCyAEoAsABRAK4AVgCsAFsAqgBgAKgAZQCnAGoApQBvAKMAdQChAHwAnwCEAJ0AjQCb&#10;AJkAmACpAJYAuwCUANEAkwDoAJEA+wCQAP8AkAD/AJAA/wD5AAAA7AAAAOIAAADWAAAAzAAAAMMA&#10;AAC8AAsAtgAZALEAIwCtACwAqQA1AKYAPQCjAEQAoABKAJ4AUACcAFUAmgBaAJgAXwCXAGQAlQBp&#10;AJMAbwCRAHYAjwB+AI0AhwCKAJIAiAChAIYAswCFAMcAgwDfAIIA8gCBAP8AgQD/AIEA/wDwAAAA&#10;4wAAANUAAADKAAAAwQAAALkAAACxAAQAqgASAKQAHQCfACYAmgAvAJcANwCUAD4AkQBEAI8ASgCN&#10;AE8AiwBUAIkAWQCIAF4AhgBkAIQAagCDAHEAgAB4AH4AgQB8AIwAewCaAHkAqwB3AL8AdgDVAHUA&#10;6wB0APkAdAD/AHQA/wDoAAAA2QAAAMsCAADAAgAAtgAAAK4AAACmAAAAngAIAJcAFgCRACAAjQAo&#10;AIkAMACGADcAhAA+AIEARACAAEkAfgBPAHwAVAB7AFkAeQBfAHgAZQB2AGwAdABzAHIAfQBwAIcA&#10;bwCVAG0ApgBrALkAagDOAGkA5ABpAPIAaQD8AGkA/wDhAQAA0AoAAMMQAAC4EQAArQ8AAKQKAACb&#10;BAAAkgABAIsACwCFABgAgQAiAH0AKgB6ADEAeAA4AHYAPgB0AEQAcgBJAHEATgBvAFQAbgBaAGwA&#10;YABqAGcAaQBvAGcAeQBlAIQAZACRAGIAogBhALUAYADKAF8A3wBeAO0AXgD2AF4A/ADaCwAAyRUA&#10;AL0aAACxHAAAphsAAJwYAACSEwAAiQwAAIEFAwB7ABAAdgAaAHIBIwBvAisAbQMyAGsDOABpBD4A&#10;aAREAGYFSQBlBU8AYwZVAGEGXABgBmMAXgdsAFwHdQBbB4EAWQiPAFgIoABXCLQAVgjIAFUI3QBU&#10;CesAVAn3AFUJ/gDSFQAAxB0AALcjAACrJQAAoCQAAJUiAACLHgAAgRkAAHkTAABxDAUAbAkTAGgK&#10;HABlCyUAYwwsAGENMwBfDjkAXQ4/AFwPRQBaEEsAWRBRAFcRWABWEWAAVBJpAFMScwBREn8AUBKN&#10;AE8TngBNE7MATBPJAEwT3gBMFO4ATBP6AEwT/wDNHAAAwCQAALMpAACnLAAAmywAAJAqAACFJwAA&#10;eyIAAHMdAABqGAAAZBQKAGAUFwBdFSAAWhYnAFgWLgBWFzUAVRc7AFMXQQBSGEcAUBhNAE8YVQBN&#10;GV0ATBlmAEsacABJGnwASBqKAEcbnABFG7EARBvGAEQb3ABEG+0ARBv6AEUb/wDJIgAAvCoAAK8v&#10;AACjMgAAlzIAAIsxAACBLgAAdyoAAG4mAABlIQAAXRwFAFgbEwBVHBwAUhwjAFAdKgBOHTEATR43&#10;AEsePQBKHkMASB9KAEcfUQBGIFoARCBjAEMhbgBCIXoAQCGIAD8hmQA+Ia4APSHFADwh2gA9IuwA&#10;PSH5AD4h/wDGJwAAuC8AAKs0AACfNwAAkzgAAIg3AAB9NAAAczEAAGktAABgKAAAVyQBAFEhDABO&#10;IhgASyIgAEkjJwBHIy0ARSMzAEQkOgBCJEAAQSRHAEAlTwA/JVcAPiZhADwmawA7J3cAOieGADgn&#10;lwA3J6wANifDADYn2QA2J+oANyf4ADcn/wDDKwAAtTMAAKg5AACcPAAAkD0AAIU8AAB6OQAAcDYA&#10;AGYzAABcLwAAUyoAAEwoCABHJxQARSgcAEIoIwBAKCoAPigwAD0pNgA8KT0AOypEADkqTAA4K1UA&#10;NytfADYsaQA1LHYAMyyEADIslQAxLKoAMCzBAC8s1wAwLOoAMSz3ADEs/wDAMAAAsjgAAKY9AACZ&#10;QAAAjkIAAINBAAB4PwAAbTwAAGM4AABZNQAATzEAAEYtBABBLBAAPi0ZADwtIAA6LScAOC0tADcu&#10;MwA2LjoANS9CADMvSgAyMFMAMTBdADAxaAAvMXQALTGCACwxkwArMakAKjHAACkx1QAqMekAKzD2&#10;ACww/wC9NAAArzwAAKNBAACXRQAAi0YAAIFGAAB2RAAAakEAAGA+AABWOwAATTgAAEM0AQA8MgsA&#10;ODIWADYyHQA0MiQAMjIrADEzMQAwMzgALjQ/AC00SAAsNVEAKzVbACo2ZgAoNnIAJzaAACY2kQAk&#10;NqcAIza+ACI21AAkNugAJTX2ACY1/wC6OAAArUAAAKBFAACUSQAAiUsAAH5LAAB0SQAAZ0YAAF5E&#10;AABUQgAASj8AAEA7AAA3OAcAMjcTADA3GgAuOCEALDgoACs4LwApOTYAKDk9ACc5RQAlOk4AJDpY&#10;ACM7ZAAhO3AAIDt+AB87kAAdO6UAHDu9ABs70wAdOucAHjr1AB85/gC3PQAAqkQAAJ1KAACSTgAA&#10;h1AAAHxQAAByTwAAZkwAAFxLAABTSQAASUYAAD5CAAAyPgQALD0NACk9FwAnPh4AJj4lACQ+LAAj&#10;PjMAIT87ACA/QwAeP0wAHUBWABtAYgAaQG4AGEB8ABdAjgAWQKMAFEC7ABM/0QAVP+YAFj/0ABc+&#10;/gCzQQAAp0kAAJtPAACPUwAAhVUAAHpVAABwVQAAZFIAAFtRAABRTwAARkwAADpJAAAvRgAAJkQJ&#10;ACJEFAAgRBsAHkQiABxEKQAbRTAAGUU4ABhFQAAWRUkAFEZUABNGXwARRmwADkZ6AAxGiwAKRaAA&#10;CUW3AAhFzgAJROMAC0TzAAxD/QCwRwAAo04AAJhUAACNWAAAg1oAAHlbAABuWwAAY1kAAFpYAABO&#10;VgAAQVMAADZQAAAqTgAAIEwEABlLDQAXSxcAFUseABNLJgARSy0ADks1AAxMPQAKTEcACExRAAdM&#10;XAAFTGkAA0x3AAJMhwAAS5sAAEuzAABKygAASt8AAUntAAJJ+ACsTQAAoFQAAJVaAACKXgAAgWAA&#10;AHdiAABtYQAAYmAAAFZeAABJXAAAPFoAADBYAAAlVgAAGlQAABBTCAAKUxMACFMbAAZTIgAEUyoA&#10;A1MyAAFTOwAAU0QAAFNOAABTWQAAU2YAAFN0AABShAAAUpcAAFGvAABQxwAAUNwAAE/qAABP8wCo&#10;UwAAnFoAAJFgAACIZAAAf2cAAHVoAABraAAAXWYAAFBlAABDYwAANmEAACpfAAAfXgAAFF0AAAdc&#10;BgAAXA4AAFwYAABcHwAAXCYAAFwuAABcNwAAW0AAAFtLAABbVgAAW2MAAFpwAABagAAAWZMAAFir&#10;AABXwwAAVtoAAFbpAABV8wCjWgAAmGEAAI9nAACFawAAfW4AAHRvAABnbgAAWG0AAEprAAA8agAA&#10;L2gAACNnAAAXZwAACWYAAABmBAAAZQsAAGUVAABlGwAAZSMAAGUqAABkMwAAZDwAAGRHAABjUwAA&#10;Y18AAGNtAABifQAAYY8AAGCnAABfwAAAXtgAAF3pAABd8gCeYgAAlWkAAIxuAACDcgAAe3UAAG91&#10;AABgdAAAUXMAAEJyAAA0cQAAJ3EAABtwAAAMcAAAAXAAAABwAQAAbwcAAG8QAABvFwAAbx4AAG4l&#10;AABuLQAAbjcAAG1CAABtTgAAbFsAAGxpAABreAAAaosAAGmiAABovAAAZ9QAAGboAABl8gCaagAA&#10;kXEAAIl2AACCegAAdnsAAGd7AABYewAASHoAADl6AAAreQAAHnkAABB5AAABeQAAAHoAAAB6AAAA&#10;egMAAHkJAAB5EgAAeRgAAHkfAAB5JwAAeTEAAHg8AAB4SAAAd1UAAHZkAAB1dAAAdIYAAHOcAABy&#10;twAAcdAAAHDmAABv8gCWcwAAjnoAAId+AAB8gQAAbYEAAF6CAABOggAAPoIAAC+CAAAgggAAEoMA&#10;AAKDAAAAhAAAAIUAAACFAAAAhQAAAIUCAACFCAAAhRIAAIUYAACFIAAAhSkAAIU0AACEQQAAg08A&#10;AIJeAACBbgAAgYAAAH+VAAB+sAAAfcsAAHzjAAB78ACTfQAAjIIAAIKFAABzhwAAY4gAAFOJAABC&#10;iQAAMooAACOLAAATjAAAAo0AAACOAAAAkAAAAJEAAACRAAAAkQAAAJIAAACSAAAAkgYAAJMOAACT&#10;FwAAlCAAAJMrAACTOAAAkkYAAJFWAACQZgAAj3gAAI6OAACNqAAAi8MAAIrcAACK6wCQhgAAhooA&#10;AHeMAABojQAAV48AAEaQAAA1kgAAJZQAABSVAAAClwAAAJkAAACbAAAAnQAAAJ4AAACeAAAAnwAA&#10;AKAAAAChAAAAoQAAAKIDAACjCgAApBYAAKYgAACmLQAApTwAAKRMAACjXQAAonAAAKCFAACfnQAA&#10;n7gAAJ3RAACc5ACKjQAAe5AAAGySAABblQAASpcAADiZAAAnnAAAFZ4AAAGhAAAAowAAAKYAAACo&#10;AAAAqwAAAKwAAACtAAAArgAAALAAAACxAAAAsgAAALQAAAC1AAAAtwgAALkVAAC7IQAAujAAALpB&#10;AAC6UwAAuWYAALh6AAC1kwAAtawAALXEAAC02AB/lAAAb5cAAF+aAABOnQAAPKAAACqjAAAXpgAA&#10;AqoAAACtAAAAsQAAALMAAAC3AAAAuQAAALsAAAC9AAAAvgAAAMAAAADCAAAAxAAAAMYAAADIAAAA&#10;ywAAAM4FAADRFAAA0iMAANI1AADSRwAA0loAANJvAADRhQAA0J0AANC1AADPxwBzmgAAY54AAFKh&#10;AABApQAALakAABmuAAADsgAAALYAAAC6AAAAvgAAAMEAAADFAAAAyAAAAMsAAADNAAAAzwAAANEA&#10;AADUAAAA2AAAANsAAADeAAAA4QAAAOUAAADpBAAA7RUAAO0nAADtOgAA7k4AAO5jAADteAAA7Y4A&#10;AO2kAADttgD/AAAA/wAAAP8AAAD/AAAA/wANAP8AHQD/ACkA/wA2AP8AQQD+AEsA/ABUAPkAXAD3&#10;AGIA9QBoAPQAbQDzAHIA8gB3APEAewDwAIEA7wCHAO4AjgDsAJYA6wChAOoArgDoAL8A5wDSAOYA&#10;6gDlAP8A5QD/AOMA/wDZAP8A0QD/AM0A/wD/AAAA/wAAAP8AAAD/AAAA/wAIAP8AGAD+ACUA+wAx&#10;APYAPADzAEYA8ABPAO0AVwDrAF0A6QBjAOcAaADmAG0A5QByAOQAdgDjAHwA4gCBAOAAiADfAJAA&#10;3gCaANwApgDaALYA2ADJANYA4QDVAPcA0wD/ANIA/wDNAP8AxwD/AMMA/wD/AAAA/wAAAP8AAAD/&#10;AAAA/AAEAPUAEwDxACAA7gArAOoANwDmAEEA4gBKAN8AUQDdAFgA2wBeANkAYwDWAGgA1QBsANMA&#10;cQDSAHYA0AB8AM8AggDNAIkAzACTAMoAngDIAK0AxgC/AMUA1QDDAO0AwgD/AMEA/wDAAP8AuwD/&#10;ALcA/wD/AAAA/wAAAP8AAAD2AAAA7gAAAOgADADjABsA3wAmANsAMADVADsA0QBEAM4ASwDLAFIA&#10;yQBYAMgAXQDGAGIAxQBnAMMAbADCAHEAwAB2AL8AfAC9AIMAuwCMALoAlgC4AKQAtgC2ALQAygCy&#10;AOMAsAD5AK8A/wCvAP8ArQD/AKoA/wD/AAAA/gAAAPMAAADqAAAA4QAAANkABwDSABYAzQAgAMkA&#10;KwDFADQAwQA9AL4ARQC8AEwAugBSALgAWAC2AFwAtABhALMAZgCxAGsAsABwAK4AdgCsAH0AqgCF&#10;AKgAjwCmAJsApACsAKIAwACgANgAngDvAJ0A/wCcAP8AmwD/AJsA/wD/AAAA8wAAAOgAAADeAAAA&#10;0gAAAMoAAQDDABAAvgAbALkAJQC2AC4AsgA3AK8APwCsAEYAqQBMAKcAUQClAFYApABbAKIAYACg&#10;AGUAngBqAJ0AcACbAHcAmAB+AJYAiACUAJQAkgCjAJAAtgCOAMwAjADlAIsA+QCKAP8AigD/AIkA&#10;/wD1AAAA6AAAAN0AAADQAAAAxgAAAL0AAAC2AAcAsAAVAKsAHwCmACgAogAxAJ8AOACcAEAAmQBG&#10;AJcASwCVAFAAkwBVAJEAWgCQAF8AjgBkAIwAagCKAHEAiAB5AIYAggCEAI0AggCbAIAArQB/AMIA&#10;fQDbAHwA8QB7AP8AewD/AHsA/wDsAAAA3gAAAM8AAADEAAAAuwAAALIAAACqAAEAowAMAJ0AGQCY&#10;ACIAkwArAJAAMgCNADkAigA/AIgARQCGAEoAhABPAIMAVACBAFkAfwBfAH4AZQB8AGwAegBzAHgA&#10;fAB2AIcAdACUAHMApQBxALoAcADQAG8A6ABuAPkAbgD/AG4A/wDjAAAA0gAAAMYAAAC7AAAAsAAA&#10;AKcAAACfAAAAlwAFAJAAEgCKABwAhgAkAIIALAB/ADMAfQA5AHsAPwB5AEUAdwBKAHYATwB0AFQA&#10;cwBaAHEAYABvAGcAbgBuAGwAdwBqAIIAaACPAGcAnwBlALMAZADJAGMA4QBjAPIAYgD9AGIA/wDb&#10;AAAAywcAAL4LAACyDAAAqAoAAJ0GAACUAQAAjAAAAIUACAB/ABUAewAeAHcAJgB0AC0AcQAzAG8A&#10;OQBuAD8AbABEAGoASgBpAE8AZwBVAGYAWwBkAGIAYgBqAGEAcwBfAH4AXQCLAFwAmwBbAK4AWQDE&#10;AFgA2wBYAOsAWAD3AFgA/gDTCAAAxBIAALgXAACsGQAAoBgAAJUVAACLEAAAgwgAAHsCAQB1AAsA&#10;cAAXAGwAHwBpACcAZwAuAGUANABjADkAYQA/AGAARABeAEoAXQBQAFsAVwBZAF4AWAFmAFYBcABU&#10;AXsAUwGIAFIBmABQAasATwHBAE4C1gBOAucATQPyAE0D+gDNEwAAvxsAALIgAACmIgAAmiEAAI8f&#10;AACFGwAAfBYAAHMQAABsCQMAZgQNAGIEGABfBSAAXQUoAFsGLgBZBzQAVwc6AFUIQABUCEUAUglM&#10;AFEJUwBPClsATgpjAEwKbQBLC3kASQuGAEgLlwBGC6sARQvBAEQL1QBEDOcARAz0AEUM/ADIGgAA&#10;uyEAAK4mAAChKQAAlSkAAIonAACAJAAAdh8AAG4aAABlFQAAXg4FAFkMEgBWDRoAUw4iAFEPKQBP&#10;EC8AThE1AEwROwBLEkEASRJIAEgTTwBGE1cARRNhAEMUawBCFHcAQBWEAD8VlQA+FakAPRXAADwV&#10;1QA8FegAPBX3AD0V/wDEIAAAtycAAKosAACdLwAAkS8AAIYuAAB8KwAAcicAAGkjAABgHgAAWBkA&#10;AFEWCgBOFhYASxYeAEkXJQBHFysARRcxAEQYNwBCGD4AQRlFAEAZTAA+GlUAPRpeADwbaAA6G3QA&#10;ORuCADcbkwA2HKcANRy+ADQb0wA0HOcANRz1ADYb/wDBJQAAsy0AAKYyAACaNAAAjjUAAIM0AAB4&#10;MQAAby4AAGUqAABcJgAAUyEAAEsdBgBHHBIARBwaAEIdIQBAHSgAPh0uADweNAA7HjsAOh9CADgf&#10;SQA3IFIANiBbADQhZgAzIXIAMiGAADAhkAAvIqUALiG8AC0h0gAuIeYALiH1AC8h/wC+KgAAsDEA&#10;AKM2AACXOQAAizoAAIA5AAB2NwAAazQAAGIwAABYLAAATygAAEYjAgBAIgwAPSIWADsiHgA5IiQA&#10;NyIqADUjMQA0IzgAMyQ/ADIlRwAwJU8ALyZZAC4mZAAsJnAAKyd+AConjgAoJ6MAJye6ACYm0AAn&#10;JuUAKCb0ACkm/gC7LgAArTUAAKE7AACUPgAAiT8AAH4+AABzPAAAaTkAAF82AABVMgAATC8AAEMr&#10;AAA7KAgANycTADQnGgAyJyEAMCcnAC8oLgAuKDUALCk8ACsqRAAqKk0AKStXACcrYgAmK24AJCx8&#10;ACMsjQAiLKEAICy5AB8rzwAgK+QAIivzACMq/QC4MgAAqzoAAJ4/AACSQgAAh0QAAHxDAABxQQAA&#10;Zj4AAFw8AABTOQAASjYAAEAyAAA2LgUAMSwOAC4sFwAsLB4AKi0lACktKwAnLjIAJi46ACUvQgAj&#10;L0sAIjBVACEwYAAfMGwAHjF6ABwxiwAbMZ8AGTC3ABgwzgAZMOMAGzDyABwv/QC1NgAAqD4AAJtD&#10;AACQRgAAhUgAAHpIAABwRwAAZEMAAFtCAABRPwAASD0AAD45AAAzNQEAKzIKACgyFAAmMhsAJDIi&#10;ACIzKQAhMzAAHzQ3AB40QAAcNEkAGzVTABk1XgAYNWoAFjV4ABU1iQATNZ0AEjW1ABE1zAASNOIA&#10;EzTxABU0/ACyOwAApUIAAJlIAACNSwAAg00AAHhNAABuTAAAYkoAAFlIAABQRgAARkMAADtAAAAw&#10;PAAAJjkGACE4EQAfOBgAHTgfABs5JgAaOS0AGDk1ABY6PQAVOkYAEzpQABE7XAAPO2gADDt2AAo7&#10;hgAJOpoABzqyAAY6yQAHOd4ACTnvAAo5+wCvQAAAokcAAJZNAACLUAAAgVIAAHdTAABsUgAAYVAA&#10;AFhPAABPTQAAQ0oAADdGAAAsQwAAIUACABo/CwAXPxUAFT8cABM/IwARPysADj8yAAxAOwAKQEQA&#10;CEBOAAZBWQAFQWYAA0FzAAFAgwAAQJYAAECuAAA/xQAAPtsAAD7qAAI99gCrRQAAn0wAAJNSAACJ&#10;VgAAf1gAAHVZAABrWAAAYFcAAFdWAABLUwAAP1AAADNNAAAnSwAAHEgAABJGBgALRhEACUYZAAdG&#10;IAAFRygABEcwAAJHOAAAR0EAAEdLAABHVwAAR2MAAEdxAABHgAAARpMAAEWqAABFwgAARNgAAEPo&#10;AABD8gCnSwAAm1IAAJBYAACGXAAAfV4AAHRfAABqXwAAX14AAFNcAABGWQAAOVcAAC1UAAAiUgAA&#10;F1EAAApPBQACTwwAAE8WAABPHgAATyUAAE8tAABPNQAATz8AAE9JAABOVAAATmAAAE5uAABNfQAA&#10;TY8AAEymAABLvwAAStYAAErnAABJ8gCjUgAAmFkAAI5eAACEYgAAe2UAAHJmAABpZgAAW2QAAE1i&#10;AABAYAAAM14AACdcAAAbWwAADlkAAANYBAAAWAsAAFgUAABXGwAAVyIAAFcpAABXMgAAVzsAAFZF&#10;AABWUQAAVl0AAFVrAABVegAAVIwAAFOjAABSvAAAUdQAAFDnAABQ8QCfWQAAlGAAAItlAACCaQAA&#10;emwAAHFtAABkbAAAVWoAAEdoAAA5ZwAALGUAAB9kAAATYwAABWIAAABiAgAAYQgAAGERAABhFwAA&#10;YB4AAGAlAABgLQAAYDcAAF9BAABfTQAAX1kAAF5nAABddgAAXIgAAFufAABauQAAWdEAAFjmAABX&#10;8gCaYQAAkWcAAIhtAACBcAAAeXMAAGxzAABdcgAATnAAAD9vAAAxbgAAI20AABZtAAAHbAAAAGwA&#10;AABsAAAAawQAAGsKAABrEwAAahkAAGogAABqKAAAajIAAGk8AABpSAAAaFUAAGdjAABncgAAZoQA&#10;AGSaAABjtQAAYs4AAGHlAABg8gCWaQAAjm8AAIZ1AAB/eAAAc3kAAGR5AABVeAAARXcAADZ2AAAn&#10;dgAAGXYAAAl2AAAAdgAAAHYAAAB2AAAAdQAAAHUFAAB1CwAAdRQAAHUbAAB1IgAAdCsAAHQ2AABz&#10;QgAAc1AAAHJeAABxbgAAcH8AAG+UAABtrwAAbMoAAGvjAABq8QCTcgAAjHgAAIV9AAB6fwAAan8A&#10;AFt/AABLfwAAO38AACt/AAAcfwAAC38AAACAAAAAgAAAAIEAAACBAAAAgAAAAIAAAACABAAAgAoA&#10;AIAUAACAGwAAgSQAAIAvAACAOwAAf0kAAH5YAAB9aAAAfHkAAHuOAAB5qAAAeMQAAHffAAB27wCQ&#10;ewAAioEAAH+DAABwhAAAYIUAAE+GAAA/hgAAL4cAAB6HAAAMiAAAAIkAAACKAAAAjAAAAI0AAACN&#10;AAAAjQAAAI0AAACNAAAAjQIAAI4IAACOEgAAjxsAAI8mAACOMgAAjkAAAI1QAACMYAAAinMAAImH&#10;AACIoAAAh7wAAIXXAACE6gCOhAAAhIgAAHWKAABliwAAVIwAAEONAAAyjwAAIZAAAA2SAAAAkwAA&#10;AJUAAACXAAAAmQAAAJoAAACaAAAAmwAAAJsAAACcAAAAnQAAAJ0AAACeBQAAnxAAAKEaAACgKAAA&#10;nzYAAJ9GAACeWAAAnWoAAJt+AACalgAAmbIAAJfMAACW4wCIiwAAeY4AAGmQAABYkgAAR5QAADWW&#10;AAAjmAAAEJsAAACdAAAAoAAAAKIAAACkAAAApwAAAKgAAACpAAAAqgAAAKsAAACsAAAArgAAAK8A&#10;AACwAAAAsgIAALQMAAC2GwAAtSsAALU7AAC1TQAAs2AAALF1AACwjAAAr6YAAK/AAACu1QB8kgAA&#10;bZUAAFyXAABLmgAAOJ0AACagAAASowAAAKYAAACqAAAArQAAALAAAACzAAAAtQAAALcAAAC5AAAA&#10;ugAAALwAAAC+AAAAwAAAAMEAAADEAAAAxgAAAMkAAADMCwAAzR4AAM0vAADNQQAAzVQAAMxpAADL&#10;fwAAyZkAAMiyAADIxwBwmAAAYJwAAE+fAAA9ogAAKqYAABWrAAAArwAAALMAAAC3AAAAugAAAL4A&#10;AADCAAAAxQAAAMcAAADJAAAAywAAAM0AAADQAAAA0gAAANUAAADZAAAA3QAAAOEAAADlAAAA6QwA&#10;AOkhAADpNAAA6UgAAOldAADpcwAA6YkAAOigAADotAD/AAAA/wAAAP8AAAD/AAAA/wAJAP8AGQD/&#10;ACYA/wAyAP8APgD8AEgA+QBQAPcAVwD1AF4A8wBkAPEAaQDwAG4A7wByAO4AdwDtAHwA7ACCAOsA&#10;iQDpAJEA6ACbAOcAqADlALkA5ADNAOMA5gDiAPwA4QD/AN8A/wDTAP8AzAD/AMcA/wD/AAAA/wAA&#10;AP8AAAD/AAAA/wAEAP8AFQD8ACEA+QAtAPQAOADwAEIA7ABLAOoAUgDoAFkA5gBfAOQAZADjAGkA&#10;4gBtAOAAcgDfAHcA3gB9ANwAgwDbAIsA2QCUANYAoADUALAA0gDDANEA3ADQAPMAzgD/AM0A/wDH&#10;AP8AwQD/AL0A/wD/AAAA/wAAAP8AAAD/AAAA+AAAAPMADQDuABwA6gAnAOYAMwDhADwA3gBFANsA&#10;TQDYAFQA1QBZANMAXwDRAGMA0ABoAM4AbQDNAHIAzAB3AMoAfQDIAIQAxwCNAMUAmADDAKcAwQC5&#10;AL8AzgC+AOgAvQD/ALwA/wC6AP8AtAD/ALEA/wD/AAAA/wAAAPwAAADzAAAA6wAAAOQACADfABcA&#10;2gAiANQALADQADYAzAA/AMkARwDHAE4AxABUAMMAWQDBAF4AvwBjAL4AZwC8AGwAuwBxALkAdwC4&#10;AH4AtgCGALQAkQCyAJ4AsACvAK0AxACsAN4AqgD2AKkA/wCoAP8ApgD/AKIA/wD/AAAA+gAAAPAA&#10;AADlAAAA3QAAANMABADNABIAxwAcAMMAJwDAADAAvAA5ALkAQQC2AEgAtABOALIAUwCwAFgArgBd&#10;AK0AYQCrAGYAqgBrAKgAcQCmAHgApACAAKIAiQCfAJYAnQClAJsAuQCZANEAlwDrAJYA/wCVAP8A&#10;lAD/AJMA/wD8AAAA7wAAAOQAAADYAAAAzQAAAMUAAAC+AAoAuAAXALMAIQCwACoArAAyAKgAOgCl&#10;AEEAowBHAKEATQCfAFIAnQBXAJsAWwCZAGAAmABlAJYAawCUAHIAkgB5AJAAgwCNAI4AiwCcAIkA&#10;rwCHAMYAhgDhAIQA9wCDAP8AgwD/AIMA/wDxAAAA5AAAANYAAADLAAAAwQAAALgAAACwAAQAqgAS&#10;AKQAGwCfACQAmwAsAJgANACVADsAkgBBAJAARwCOAEwAjABRAIsAVQCJAFoAhwBgAIUAZQCEAGwA&#10;ggB0AIAAfAB+AIcAfACVAHoApgB4ALwAdwDVAHUA7QB1AP8AdAD/AHQA/wDnAAAA2AAAAMoAAAC/&#10;AAAAtgAAAKwAAACkAAAAnAAIAJYAFQCRAB4AjAAmAIkALQCGADUAgwA7AIEAQACAAEYAfgBLAHwA&#10;UAB7AFUAeQBaAHcAYAB2AGcAdABuAHIAdwBwAIIAbgCOAGwAnwBrALQAagDLAGkA5QBoAPgAZwD/&#10;AGcA/wDeAAAAzQAAAMEAAAC1AAAAqwAAAKEAAACYAAAAkAADAIkADACEABgAgAAhAHwAKAB5AC4A&#10;dwA1AHUAOwBzAEAAcQBFAHAASgBuAE8AbQBVAGsAWwBpAGIAZwBpAGYAcgBkAH0AYgCJAGAAmQBf&#10;AK0AXgDDAF0A3QBcAPAAXAD+AFwA/wDUAAAAxgQAALkIAACtCQAAogcAAJcDAACOAAAAhQAAAH8A&#10;BgB5ABIAdQAaAHEAIgBuACgAawAvAGkANQBnADoAZgA/AGQARQBjAEoAYQBQAF8AVgBeAF0AXABl&#10;AFoAbgBYAHkAVwCFAFUAlABUAKcAUwC9AFIA1ABRAOkAUQD3AFEA/wDNBgAAvw4AALIUAACmFgAA&#10;mhQAAI8RAACGCwAAfQUAAHUAAABvAAkAagAUAGcAHABjACMAYQApAF4ALwBdADUAWwA6AFkAQABY&#10;AEUAVgBLAFUAUgBTAFkAUQBhAE8AawBOAHUATACCAEsAkQBKAKQASAC5AEcAzwBHAOQARwDxAEcA&#10;+gDIEAAAuhgAAK0dAACgHgAAlR4AAIkbAACAGAAAdxMAAG4MAABmBgEAYQEKAF0AFQBaAB0AVwAj&#10;AFQAKgBTADAAUQE1AE8BOwBOAkEATAJHAEoDTgBJA1UARwReAEUEaABEBHMAQgV/AEEFjwBABaIA&#10;PgS4AD0EzQA9BeEAPQXtAD0F9wDDGAAAtR8AAKgkAACcJgAAkCYAAIUkAAB7IQAAchwAAGkYAABg&#10;EgAAWQsDAFMHCwBQBxYATQceAEsIJABJCCoARwkwAEYJNgBECjwAQgpDAEELSgA/C1IAPgxbADwM&#10;ZQA6DXEAOQ1+ADcNjgA2DaIANQ24ADQNzgAzDeIANA7wADUN+gC/HgAAsiUAAKUqAACYLAAAjCwA&#10;AIErAAB3KAAAbSQAAGQgAABcGwAAUxYAAEwRBQBHDhAARBAYAEIQHwBAESYAPhEsAD0SMgA7EjgA&#10;OhM/ADgTRwA3FE8ANRRYADQVYwAyFW8AMRV8AC8VjAAuFqAALRW3ACsVzQAsFeIALRXyAC0V/AC8&#10;IwAArioAAKEvAACVMgAAiTIAAH4xAAB0LgAAaisAAGEnAABYIwAATx4AAEcZAABAFgoAPRYUADoX&#10;GwA4FyIANxcoADUYLwA0GDUAMhk8ADEZRAAvGkwALhpWAC0bYQArG20AKht6ACgcigAnHJ4AJRu1&#10;ACQbzAAkG+EAJRvxACYb/AC5KAAAqy8AAJ40AACSNwAAhzgAAHw3AABxNAAAZzEAAF4tAABUKgAA&#10;SyUAAEIhAAA6HQYANhwQADMcGAAxHB4ALxwlAC4dKwAsHTIAKx45ACofQQAoH0oAJyBUACYgXwAk&#10;IWsAIiF4ACEhiAAfIZwAHiGzAB0hygAdIOAAHiDwACAg+wC2LAAAqDMAAJw4AACQOwAAhDwAAHo8&#10;AABvOQAAZTYAAFszAABSMAAASCwAAD8oAAA2JAIAMCIKAC0hFQAqIRsAKCEhACciKAAmIy8AJCM3&#10;ACMkPwAiJEgAICVSAB8lXQAdJmkAHCZ2ABomhgAYJpoAFyaxABYmyQAWJd8AGCXvABkl+wCzMAAA&#10;pjcAAJk8AACNQAAAgkEAAHhBAABuPwAAYzwAAFk5AABQNwAARzMAAD0wAAA0LAAAKycHACYnEQAk&#10;JxgAIicfACAnJgAfKC0AHik0ABwpPAAbKkUAGSpPABgrWgAWK2cAFCt0ABMrhAARK5gADiuvAAwq&#10;xwAMKt0AECruABEp+gCwNQAAozwAAJdBAACLRAAAgUYAAHZGAABsRAAAYUEAAFg/AABOPQAARToA&#10;ADw3AAAyMwAAJy8EACAtDAAdLRYAGy0cABotIwAYLioAFy4yABUuOgATL0MAEi9NAA8wWAAMMGUA&#10;CjByAAkwggAHMJUABjCrAAQvwwAFL9kABi7qAAgu+ACtOQAAoEAAAJRFAACJSQAAf0sAAHVLAABq&#10;SgAAX0cAAFZGAABNRAAAREEAADk+AAAuOgAAIzYAABozCAAWMxMAFDMZABIzIAAQMygADTQvAAs0&#10;OAAJNUEABzVLAAY1VgAENmIAAjZwAAE2fwAANZEAADWoAAA0wAAANNYAADPnAAAz8wCqPgAAnUUA&#10;AJJKAACHTgAAfVAAAHNQAABpUAAAXk4AAFVNAABMSwAAQUcAADVEAAAqQAAAHz4AABQ7BAAMOg0A&#10;CToXAAc6HgAFOiYABDstAAI7NQAAOz4AADxIAAA8VAAAPGAAADxtAAA7fAAAO44AADqlAAA6vQAA&#10;OdMAADjmAAA48ACmRAAAmksAAI9QAACFUwAAe1YAAHJWAABoVgAAXVUAAFVUAABJUQAAPE4AADBK&#10;AAAkSAAAGUUAAA1DAwAEQgoAAEIVAABCHAAAQiMAAEIrAABCMwAAQjwAAEJGAABCUQAAQl0AAEJr&#10;AABCegAAQYsAAECiAABAuwAAP9IAAD7lAAA98QCjSgAAl1AAAIxWAACDWQAAelwAAHBdAABnXQAA&#10;XVwAAFBZAABDVwAAN1QAACpRAAAeTwAAE00AAAZLAgAASwoAAEoTAABKGQAASiAAAEooAABKMAAA&#10;SjkAAEpDAABKTgAASVsAAEloAABJdwAASIgAAEeeAABGuAAARdAAAETlAABE8ACfUAAAlFcAAIpc&#10;AACBYAAAeGMAAG9kAABmZAAAWGEAAEtfAAA9XQAAMFsAACNZAAAXVwAACVYAAABUAgAAVAgAAFQQ&#10;AABTFwAAUx0AAFMkAABSLQAAUjYAAFJAAABSSwAAUVcAAFFlAABQdAAAT4UAAE6bAABNtQAATM4A&#10;AEvkAABK8QCbVwAAkF4AAIdjAAB/ZwAAd2oAAG9rAABhaQAAUmcAAERlAAA2ZAAAKGIAABthAAAM&#10;YAAAAV8AAABeAAAAXQUAAF0KAABdEwAAXBkAAFwgAABcKAAAWzIAAFs8AABbRwAAWlQAAFphAABZ&#10;cQAAWIIAAFeXAABVsQAAVMsAAFPjAABS8QCXXwAAjWYAAIVrAAB+bwAAdnEAAGlxAABabwAASm4A&#10;ADxsAAAtawAAIGoAABJpAAACaQAAAGgAAABoAAAAZwEAAGcGAABmDAAAZhUAAGYbAABlIwAAZSwA&#10;AGU3AABkQwAAZFAAAGNdAABibQAAYX4AAGCTAABfrAAAXcgAAFziAABb8QCTaAAAi24AAIRzAAB9&#10;dgAAcXcAAGF2AABSdQAAQnQAADJzAAAkcwAAFXIAAARyAAAAcgAAAHIAAAByAAAAcQAAAHEBAABx&#10;BwAAcQ0AAHAWAABwHQAAcCYAAHAxAABvPQAAbkoAAG1ZAABtaAAAbHkAAGqNAABppwAAZ8QAAGbf&#10;AABl8ACQcQAAiXYAAIN7AAB3fAAAaH0AAFh8AABHfAAAN3wAACd7AAAYewAABnwAAAB8AAAAfAAA&#10;AH0AAAB9AAAAfAAAAHwAAAB8AAAAfAYAAHwMAAB8FgAAfB4AAHwqAAB7NgAAe0MAAHpSAAB5YgAA&#10;eHMAAHaIAAB1oAAAdL0AAHLaAABx7QCNegAAh38AAH2BAABtggAAXYMAAEyDAAA8gwAAK4QAABqE&#10;AAAHhQAAAIYAAACHAAAAiAAAAIgAAACIAAAAiAAAAIkAAACJAAAAiQAAAIkEAACKCgAAihUAAIog&#10;AACKLQAAiTsAAIhKAACHWwAAhW0AAIWAAACDmAAAgrUAAIDQAAB/6ACMgwAAgYYAAHKHAABiiQAA&#10;UYoAAD+LAAAujAAAHI0AAAiOAAAAkAAAAJEAAACTAAAAlQAAAJUAAACWAAAAlgAAAJcAAACXAAAA&#10;mAAAAJkAAACZAAAAmggAAJsVAACbIgAAmjEAAJpAAACZUgAAmGQAAJZ4AACVjwAAk6sAAJLHAACR&#10;3wCFigAAdowAAGaOAABVjwAARJEAADGTAAAflQAACpcAAACZAAAAnAAAAJ4AAACgAAAAowAAAKQA&#10;AACkAAAApQAAAKcAAACoAAAAqQAAAKoAAACsAAAArQAAAK8GAACwFQAAsCUAALA1AACvRwAArlsA&#10;AKxvAACrhQAAqp8AAKi7AACn0gB6kAAAapIAAFmVAABIlwAANZoAACKdAAALoAAAAKMAAACmAAAA&#10;qQAAAKwAAACvAAAAsgAAALMAAAC1AAAAtgAAALgAAAC5AAAAuwAAAL0AAAC/AAAAwQAAAMQAAADH&#10;BQAAyBgAAMgpAADIOwAAyE8AAMdkAADFegAAwpMAAMKtAADCxABulgAAXpkAAEycAAA5oAAAJqMA&#10;ABGnAAAAqwAAAK8AAACzAAAAtwAAALoAAAC+AAAAwQAAAMMAAADFAAAAxwAAAMkAAADMAAAAzgAA&#10;ANAAAADTAAAA2AAAANwAAADgAAAA5AYAAOQbAADlLgAA5UIAAOVYAADlbgAA5IQAAOOcAADiswD/&#10;AAAA/wAAAP8AAAD/AAAA/wAFAP8AFQD/ACIA/wAuAP4AOgD6AEQA9gBMAPQAUwDyAFoA8ABgAO8A&#10;ZQDtAGoA7ABuAOsAcwDqAHgA6QB+AOcAhADmAIwA5QCWAOMAogDiALMA4ADHAN8A4ADeAPgA3QD/&#10;ANoA/wDOAP8AxwD/AMIA/wD/AAAA/wAAAP8AAAD/AAAA/wAAAP4AEAD5AB0A9gApAPAANADsAD4A&#10;6QBHAOYATgDkAFUA4gBbAOAAYADfAGUA3gBpANwAbgDbAHMA2QB4ANcAfgDVAIYA0wCPANEAmwDP&#10;AKoAzgC9AMwA1ADKAO4AyQD/AMgA/wDCAP8AuwD/ALcA/wD/AAAA/wAAAP8AAAD9AAAA9QAAAO8A&#10;CQDrABgA5gAjAOIALgDdADgA2QBBANUASQDSAE8A0ABVAM4AWgDMAF8AywBkAMkAaADIAG0AxwBy&#10;AMUAeADEAIAAwgCIAMAAkwC+AKEAvACyALoAyAC4AOMAtwD8ALYA/wC0AP8ArgD/AKoA/wD/AAAA&#10;/wAAAPkAAADvAAAA5wAAAOAABADaABMA0wAeAM8AKADLADIAxwA7AMQAQwDBAEkAvwBPAL0AVQC7&#10;AFkAugBeALgAYwC3AGgAtQBtALQAcwCyAHkAsACBAK4AiwCsAJgAqQCoAKcAvQClANcApADyAKIA&#10;/wChAP8AngD/AJsA/wD/AAAA9wAAAOsAAADhAAAA1wAAAM4AAADHAAsAwgAYAL4AIgC6ACsAtgA1&#10;ALMAPACwAEMArgBJAKwATwCqAFMAqABYAKcAXQClAGIAowBnAKEAbACfAHMAnQB7AJsAhACZAJAA&#10;lgCfAJQAswCSAMoAkADnAI8A/gCOAP8AjQD/AIsA/wD4AAAA6wAAAN8AAADRAAAAyAAAAL8AAAC4&#10;AAYAsgATAK0AHQCpACYApQAuAKIANgCfAD0AnABDAJoASACYAE0AlgBSAJQAVwCTAFsAkQBhAI8A&#10;ZgCNAG0AiwB1AIkAfgCHAIgAhQCWAIIAqQCAAL8AfwDbAH4A9AB9AP8AfAD/AHwA/wDsAAAA3wAA&#10;ANAAAADGAAAAuwAAALIAAACqAAAAowALAJ4AFwCZACAAlAAoAJEALwCOADYAiwA8AIkAQgCHAEcA&#10;hgBMAIQAUQCCAFYAgQBbAH8AYQB9AGcAewBvAHkAeAB3AIIAdQCPAHMAoAByALYAcADPAG8A6gBu&#10;AP4AbgD/AG4A/wDiAAAA0QAAAMUAAAC6AAAAsAAAAKYAAACdAAAAlgAFAI8AEgCKABoAhgAiAIIA&#10;KQB/ADAAfQA2AHsAPAB5AEEAeABGAHYASwB0AFAAcwBVAHEAWwBvAGIAbgBpAGwAcgBqAHwAaACJ&#10;AGYAmQBlAK0AYwDGAGIA4QBhAPYAYQD/AGEA/wDYAAAAyAAAALsAAACwAAAApQAAAJsAAACSAAAA&#10;igAAAIMACQB+ABQAeQAdAHYAIwBzACoAcAAwAG4ANgBtADsAawBAAGoARQBoAEoAZgBQAGUAVgBj&#10;AF0AYQBlAF8AbQBdAHgAXACEAFoAkwBZAKYAVwC+AFYA1wBWAO4AVQD+AFUA/wDPAAAAwQEAALQF&#10;AACnBQAAnAMAAJEAAACIAAAAgAAAAHkAAwBzAAwAbwAXAGsAHgBoACQAZQAqAGMAMABhADYAYAA7&#10;AF4AQABcAEUAWwBLAFkAUQBXAFgAVgBgAFQAaQBSAHMAUAB/AE8AjgBNAKEATAC3AEsAzwBKAOcA&#10;SgD3AEoA/wDIBAAAugsAAK0RAAChEgAAlREAAIoNAACACAAAeAIAAHAAAABqAAYAZQAQAGEAGABd&#10;AB8AWwAlAFgAKgBXADAAVQA2AFMAOwBSAEAAUABGAE4ATQBNAFQASwBcAEkAZQBHAHAARgB8AEQA&#10;iwBDAJ0AQgCzAEEAygBAAOEAQADwAEAA+wDDDQAAtRYAAKgaAACbGwAAjxsAAIQZAAB7FQAAchAA&#10;AGkJAABhAwAAXAAIAFgAEgBUABkAUQAfAE4AJQBMACsASwAxAEkANgBHADwARgBCAEQASQBCAFAA&#10;QQBZAD8AYgA9AG0APAB5ADoAiAA5AJoAOACwADcAxgA2AN0ANgDsADYA9gC+FgAAsB0AAKMhAACX&#10;IwAAiyMAAIAhAAB2HgAAbRoAAGQVAABcDgAAVAkBAE4ECQBLARMARwEaAEUCIABDAiYAQQMsAD8D&#10;MQA+AzcAPAQ+ADoERQA5BU0ANwZWADUGYAA0BmsAMgd4ADEHhwAvB5kALgevAC0GxQAsBtsALAfp&#10;ACwH9AC6HAAArSMAAJ8nAACTKQAAhyoAAH0oAAByJQAAaSIAAGAdAABXGQAATxQAAEcNAgBBCQkA&#10;PggUADwJGwA6CSEAOAonADYKLQA1CjMAMws6ADELQQAwDEoALg1TACwNXgArDmkAKQ52ACcOhgAm&#10;DpkAJA6vACMOxwAiDtwAIw7rACQO9wC3IQAAqSgAAJwtAACQLwAAhDAAAHouAABwLAAAZigAAF0l&#10;AABUIAAASxwAAEMXAAA7EgQANhAMADMQFgAxERwALxEjAC4RKQAsEjAAKxM3ACkTPgAoFEcAJhRR&#10;ACQVWwAjFWcAIRZ1AB8WhAAeFpcAHBatABsVxQAaFdwAHBXsAB0V+QC0JgAApi0AAJkxAACNNAAA&#10;gjUAAHg0AABtMQAAYy4AAForAABRJwAASCMAAD8fAAA3GgAAMBcIACwWEgAqFhkAKBYfACYXJgAl&#10;FywAIxg0ACIZPAAgGUQAHxpOAB0aWQAbG2UAGhtzABgbggAWG5UAFRusABMbxAATGtoAFBrsABYa&#10;+ACxKgAAozEAAJc2AACLOQAAgDoAAHY5AABrNwAAYTQAAFgxAABOLgAARSoAADwmAAA0IgAAKx4F&#10;ACUcDAAiGxUAIBscAB8cIwAdHSoAHB0xABseOQAZH0IAGB9MABYgVwAUIGMAEiBxABAggAANIJMA&#10;CyCpAAogwQAJH9YACx/qAAwf+ACuLgAAoTUAAJQ6AACJPQAAfj4AAHQ+AABqPAAAXzkAAFY3AABN&#10;NAAARDEAADsuAAAyKgAAKCUBACAiCQAcIRMAGiEZABgiIAAXIicAFSMvABQjNwASJEAAECRKAAwl&#10;VQAKJWEACSZuAAcmfgAFJo8ABCalAAIlvQADJNMAAyTlAAUj9ACrMwAAnjoAAJI/AACHQgAAfUMA&#10;AHJDAABoQgAAXj8AAFQ9AABLOwAAQzgAADo1AAAwMQAAJS0AABspBgAVJw0AEycXABEoHQANKCUA&#10;CyksAAopNAAIKj4ABipIAAQrUwADK18AAStsAAArewAAK40AACuiAAAquwAAKdEAACnkAAAo7wCo&#10;OAAAmz4AAJBDAACFRgAAe0gAAHFJAABnRwAAXEUAAFNEAABLQgAAQj8AADc8AAAsNwAAITQAABYw&#10;AgAMLgoACS4UAAcuGwAFLyMAAy8qAAEwMgAAMDsAADBFAAAxUAAAMV0AADFqAAAxeQAAMIoAADCg&#10;AAAvuAAALs8AAC7jAAAt7wClPQAAmUMAAI1IAACDTAAAeU4AAHBOAABmTQAAW0wAAFNKAABKSQAA&#10;P0UAADNBAAAnPgAAHDsAABE4AQAGNQkAATUTAAA2GgAANiEAADYoAAA2MAAANzkAADdDAAA3TgAA&#10;N1oAADdoAAA3dgAANocAADWdAAA1tgAANM0AADPiAAAy7wCiQgAAlkkAAItOAACBUQAAeFMAAG9U&#10;AABlVAAAW1MAAFNRAABGTgAAOksAAC1IAAAhRQAAFkIAAAlAAQAAPggAAD4RAAA+GAAAPR4AAD0m&#10;AAA9LgAAPjcAAD5BAAA+TAAAPlgAAD1lAAA9dAAAPIUAADuaAAA6swAAOswAADniAAA47wCeSAAA&#10;k08AAIlUAAB/VwAAdloAAG1bAABkWgAAW1oAAE5XAABBVAAANFEAACdOAAAbTAAADUoAAAJIAAAA&#10;RwcAAEYNAABGFQAARhwAAEUjAABFKwAARTQAAEU+AABFSQAARVUAAERiAABEcQAAQ4IAAEKXAABB&#10;sAAAQMoAAD/iAAA+8ACaTwAAkFUAAIZaAAB+XgAAdWAAAG1iAABkYgAAVl8AAEhdAAA6WgAALVgA&#10;ACBWAAATVAAABVIAAABRAAAAUAUAAFAKAABPEgAAThgAAE4fAABOKAAATjEAAE07AABNRgAATVIA&#10;AExgAABMbgAAS38AAEqUAABIrQAAR8gAAEbhAABF8ACXVgAAjVwAAIRhAAB8ZQAAdGgAAGxpAABf&#10;ZwAAT2UAAEFjAAAzYQAAJV8AABheAAAIXAAAAFsAAABaAAAAWgIAAFkHAABYDAAAWBUAAFcbAABX&#10;IwAAVywAAFc3AABWQgAAVk8AAFVcAABUawAAU3wAAFKQAABRqQAAT8UAAE7gAABN8QCTXgAAimQA&#10;AIJpAAB7bQAAdG8AAGduAABXbQAASGsAADhpAAAqaAAAHGcAAAtmAAAAZQAAAGQAAABkAAAAYwAA&#10;AGMDAABiCAAAYhAAAGIXAABhHgAAYScAAGAyAABgPQAAX0oAAF9YAABeZwAAXXgAAFyMAABapQAA&#10;WMEAAFfdAABW8ACQZgAAiGwAAIFxAAB6dAAAbnUAAF90AABPcwAAPnIAAC9xAAAgcAAAEG8AAABv&#10;AAAAbwAAAG8AAABuAAAAbgAAAG0AAABtAgAAbQgAAGwRAABsGAAAbCEAAGssAABrOAAAakUAAGlT&#10;AABpYgAAaHMAAGaHAABloAAAY7wAAGLZAABh7gCNbwAAhnUAAIB5AAB1egAAZXoAAFV6AABEeQAA&#10;NHkAACN4AAAUeAAAAngAAAB4AAAAeQAAAHkAAAB5AAAAeQAAAHgAAAB4AAAAeAEAAHgHAAB4EAAA&#10;eBkAAHckAAB3MAAAdj4AAHVNAAB0XQAAc24AAHKBAABxmQAAb7UAAG7SAABs6wCLeQAAhX4AAHqA&#10;AABrgAAAWoAAAEmAAAA4gAAAJ4EAABaBAAADggAAAIIAAACDAAAAhAAAAIUAAACFAAAAhAAAAIUA&#10;AACFAAAAhQAAAIUAAACFBQAAhQ4AAIYaAACFJwAAhDUAAINFAACCVQAAgWcAAIB6AAB/kQAAfa4A&#10;AHzKAAB75QCKgQAAf4QAAHCFAABfhgAATocAADyIAAAqiQAAGIoAAAOLAAAAjAAAAI4AAACPAAAA&#10;kQAAAJEAAACRAAAAkgAAAJIAAACTAAAAkwAAAJQAAACUAAAAlQMAAJYNAACWHQAAlSsAAJU7AACU&#10;TAAAkl8AAJBzAACQiQAAj6MAAI3AAACM2wCDiAAAdIoAAGSMAABTjQAAQI4AAC6QAAAbkgAABZQA&#10;AACWAAAAmAAAAJoAAACdAAAAnwAAAKAAAACgAAAAoQAAAKIAAACjAAAApAAAAKUAAACnAAAAqAAA&#10;AKoBAACrDQAAqx8AAKowAACpQgAAqFUAAKdpAACmfwAApZgAAKK1AAChzwB3jgAAaJAAAFeSAABF&#10;lQAAMpcAAB6aAAAHnQAAAKAAAACjAAAApQAAAKgAAACrAAAArgAAAK8AAACwAAAAsgAAALMAAAC1&#10;AAAAtwAAALgAAAC6AAAAvAAAAL8AAADCAAAAwxIAAMMjAADDNQAAwkkAAMBfAAC/dQAAvowAALyn&#10;AAC7wQBrlAAAW5cAAEmaAAA2nQAAIqEAAAqkAAAAqAAAAKwAAACwAAAAswAAALcAAAC7AAAAvQAA&#10;AL8AAADBAAAAwwAAAMYAAADIAAAAygAAAMwAAADPAAAA0gAAANYAAADbAAAA4AAAAOAVAADgKQAA&#10;4D0AAOBSAADgaAAA3n8AANuZAADZsgD/AAAA/wAAAP8AAAD/AAAA/wABAP8AEQD/AB4A/wArAPsA&#10;NgD3AD8A8wBIAPEATwDvAFYA7QBcAOwAYQDqAGYA6QBqAOgAbwDmAHQA5QB5AOQAgADiAIcA4QCQ&#10;AN8AnQDeAKwA3ADAANoA2gDYAPMA1gD/ANQA/wDKAP8AwgD/AL0A/wD/AAAA/wAAAP8AAAD/AAAA&#10;/wAAAPsACgD3ABkA8gAlAO0AMADpADoA5QBDAOIASgDgAFEA3gBWANwAXADaAGAA2QBlANYAagDU&#10;AG4A0wB0ANEAegDQAIEAzgCKAMwAlQDKAKMAyAC2AMYAzQDEAOkAwwD/AMMA/wC9AP8AtgD/ALEA&#10;/wD/AAAA/wAAAP8AAAD5AAAA8gAAAOwABQDnABQA4gAfAN0AKgDYADQA0wA9ANAARADNAEsAywBR&#10;AMkAVgDHAFsAxgBfAMQAZADDAGkAwQBuAMAAdAC+AHsAvACDALoAjQC4AJoAtgCsALQAwgCyAN4A&#10;sQD4ALAA/wCuAP8AqAD/AKMA/wD/AAAA/wAAAPUAAADrAAAA4wAAANsAAADTAAwAzgAaAMoAIwDF&#10;AC4AwQA3AL4APgC8AEUAuQBLALgAUAC2AFUAtABaALMAXgCxAGMAsABoAK4AbgCsAHUAqgB8AKcA&#10;hgClAJIAowCiAKEAtwCeANAAnADtAJsA/wCaAP8AlwD/AJQA/wD/AAAA8wAAAOcAAADcAAAA0QAA&#10;AMkAAADCAAcAvQAUALgAHgC0ACcAsAAwAK0AOACqAD8AqABFAKUASgCkAE8AogBUAKAAWACeAF0A&#10;nABiAJoAaACYAG4AlgB2AJQAfwCSAIoAjwCZAI0ArACLAMQAiQDiAIgA+wCHAP8AhwD/AIQA/wD0&#10;AAAA5wAAANoAAADMAAAAwgAAALoAAACyAAIArAAMAKcAGQCiACEAngAqAJsAMQCYADgAlQA+AJMA&#10;RACRAEkAjwBNAI4AUgCMAFcAigBcAIgAYgCHAGgAhABwAIIAeQCAAIMAfgCRAHwAogB6ALkAeADU&#10;AHcA8AB2AP8AdgD/AHYA/wDoAAAA2QAAAMsAAADAAAAAtgAAAKwAAACkAAAAnQAHAJcAEwCSABwA&#10;jgAjAIoAKwCHADIAhQA4AIMAPQCBAEIAfwBHAH4ATAB8AFEAewBWAHkAXAB3AGMAdQBqAHMAcwBx&#10;AH0AbwCKAG0AmgBsAK8AagDJAGkA5gBoAPwAaAD/AGgA/wDcAAAAzAAAAMAAAAC0AAAAqgAAAKAA&#10;AACXAAAAjwABAIkACwCEABYAfwAeAHwAJAB5ACsAdwAyAHUANwBzADwAcgBBAHAARgBuAEsAbQBR&#10;AGsAVgBpAF0AaABlAGYAbQBkAHcAYgCEAGAAkwBeAKcAXQDAAFwA3ABbAPMAWwD/AFsA/wDRAAAA&#10;wwAAALYAAACqAAAAnwAAAJUAAACLAAAAhAAAAH0ABQB4ABAAcwAYAHAAHwBtACUAagArAGgAMQBn&#10;ADcAZQA7AGQAQQBiAEYAYABLAF8AUQBdAFgAWwBgAFkAaQBXAHMAVQB/AFQAjQBSAKAAUQC4AFAA&#10;0QBPAOsATwD9AE8A/wDJAAAAuwAAAK4CAACiAgAAlgAAAIsAAACCAAAAegAAAHMAAABuAAgAaQAT&#10;AGUAGgBiACAAXwAmAF0ALABbADEAWQA2AFgAOwBWAEAAVQBGAFMATABRAFMATwBbAE0AZABMAG4A&#10;SgB6AEgAiQBHAJsARgCxAEUAygBEAOMARAD2AEQA/wDDAQAAtQgAAKgNAACbDgAAjw0AAIQJAAB7&#10;BQAAcwAAAGsAAABlAAMAYAAKAFsAFABYABsAVQAgAFIAJgBQACwATwAxAE0ANgBLADwASgBBAEgA&#10;SABGAE8ARABXAEMAYABBAGsAPwB3AD4AhQA8AJYAOwCsADoAxAA5AN0AOQDwADkA/AC+CgAAsBMA&#10;AKIXAACWGAAAihgAAH8WAAB2EgAAbQwAAGUGAABdAQAAVwAFAFIADABOABUASwAbAEgAIQBGACcA&#10;RQAsAEMAMQBBADcAQAA9AD4ARAA8AEsAOgBUADkAXQA3AGgANQB0ADQAggAyAJMAMQCpADAAwAAw&#10;ANgALwDqAC8A9wC5FAAAqxoAAJ4fAACRIAAAhiAAAHseAAByGwAAaBcAAGASAABXCwAAUAYAAEoB&#10;BgBGAA0AQgAWAD8AHAA9ACEAOwAnADkALQA4ADMANgA5ADQAQAAyAEgAMQBQAC8AWgAtAGUALABy&#10;ACoAgAApAJEAJwCmACYAvgAmANMAJQDnACUA8gC1GgAApyAAAJolAACOJwAAgycAAHglAABuIwAA&#10;ZR8AAFwbAABTFgAASxEAAEMLAAA9BgcAOQMQADYCFwA0AxwAMgMjADAEKQAvBC8ALQU1ACsFPAAp&#10;BkUAKAZOACYHWAAkB2MAIghwACEIfwAfCJAAHgimABwHvQAcB9IAGwflABsI8ACyHwAApCYAAJcq&#10;AACLLAAAgC0AAHYsAABsKQAAYiYAAFkiAABQHgAARxkAAD8VAAA3EAIAMAoIAC0JEQArCRgAKQke&#10;ACcKJAAlCisAJAsxACIMOQAgDEIAHg1LABwOVgAbDmIAGQ9vABcPfgAVD5AAEw+mABIOvgAQDdQA&#10;Eg7nABMO8wCvJAAAoSsAAJQvAACJMgAAfjIAAHQxAABqLwAAYCwAAFYpAABNJQAARCEAADwcAAAz&#10;GAAALBMDACURCgAiEBMAIBAZAB4RIAAdEScAGxIuABoTNgAYEz8AFhRJABUVVAATFWAAERVtAA0W&#10;fAALFo4ACRajAAcVuwAHFdEACBTlAAoU9QCsKAAAny8AAJIzAACGNgAAfDcAAHI3AABoNQAAXjIA&#10;AFQuAABLKwAAQigAADokAAAxIAAAKBwAACAXBgAbFg0AGBUWABcWHQAVFyQAFBcrABIYNAAQGT0A&#10;DRlHAAsaUgAJG14ABxtrAAUbeQADG4sAAhugAAAbuAAAGs4AARniAAIZ8ACpLQAAnDMAAJA4AACF&#10;OwAAejwAAHA8AABmOgAAXDcAAFI1AABKMgAAQS8AADgrAAAwKAAAJyQAAB0fAwAVHAoAERsTAA4c&#10;GgAMHSIACh0pAAgeMQAHHzoABSBEAAMgTwABIVsAACFpAAAhdwAAIYgAACCdAAAgtQAAH8wAAB7h&#10;AAAe7QCmMQAAmTgAAI48AACDQAAAeUEAAG9BAABlPwAAWz0AAFE7AABJOQAAQDYAADgzAAAuLwAA&#10;IysAABkmAAANIwcACCISAAYjGQAEIyAAAiQnAAEkMAAAJTgAACZCAAAmTQAAJlkAACdmAAAndQAA&#10;JoYAACabAAAlswAAJMoAACPgAAAj7QCjNgAAlzwAAItBAACBRAAAd0YAAG5GAABkRQAAWUMAAFFC&#10;AABIQAAAQD0AADU6AAAqNQAAHjEAABQuAAAIKgcAAioPAAAqFwAAKh4AAComAAArLgAAKzYAACxA&#10;AAAsSwAALFcAACxkAAAscwAALIQAACuYAAAqsAAAKckAACjfAAAn7gCgOwAAlEEAAIlGAAB/SQAA&#10;dksAAGxMAABjSwAAWUoAAFBJAABIRwAAPUMAADA/AAAlOwAAGTgAAAw1AAACMgcAADINAAAxFQAA&#10;MRwAADEkAAAxLAAAMjQAADI+AAAySQAAMlUAADJiAAAycQAAMYEAADGWAAAwrgAAL8cAAC7fAAAt&#10;7QCdQAAAkUcAAIdMAAB+TwAAdFEAAGtSAABiUgAAWFAAAFBQAABETAAAN0kAACtFAAAfQgAAEz8A&#10;AAY8AAAAOgYAADoLAAA5EwAAORkAADkhAAA5KQAAOTIAADk8AAA5RgAAOVMAADlgAAA4bgAAOH8A&#10;ADeTAAA2rAAANMYAADPeAAAy7gCaRgAAj00AAIVSAAB8VQAAc1gAAGtZAABiWAAAWVgAAExVAAA+&#10;UgAAMU8AACRMAAAYSQAACUcAAABEAAAAQwQAAEIJAABCEQAAQRcAAEEeAABBJgAAQS8AAEE5AABB&#10;RAAAQFAAAEBdAAA/bAAAPnwAAD2QAAA8qQAAO8QAADreAAA57wCWTQAAjFMAAINYAAB6XAAAcl4A&#10;AGpgAABiYAAAU10AAEVaAAA4WAAAKlUAAB1TAAAOUQAAAU8AAABNAAAATAIAAEwGAABLCwAAShQA&#10;AEoaAABJIwAASSwAAEk2AABJQQAASE0AAEhaAABHaQAARnoAAEWNAABEpgAAQsEAAEHdAABA7wCT&#10;VQAAiVsAAIFgAAB5YwAAcmYAAGpnAABcZQAATGMAAD5gAAAwXgAAIlwAABRaAAAEWQAAAFgAAABX&#10;AAAAVgAAAFUDAABUCAAAVA8AAFMWAABTHgAAUicAAFIyAABSPQAAUUkAAFFXAABQZgAAT3YAAE6K&#10;AABMogAASr4AAEnbAABI7wCPXQAAh2MAAIBnAAB4awAAcm0AAGRsAABVagAARWgAADVnAAAnZQAA&#10;GGQAAAdjAAAAYgAAAGEAAABgAAAAYAAAAF8AAABeBAAAXgkAAF0SAABdGAAAXSIAAFwtAABcOAAA&#10;W0UAAFtTAABaYgAAWXIAAFeGAABWngAAVLoAAFLYAABR7gCMZQAAhWsAAH5vAAB4cwAAbHMAAFxy&#10;AABMcAAAO28AACtuAAAcbQAACmwAAABsAAAAawAAAGsAAABqAAAAagAAAGkAAABpAAAAaQMAAGgJ&#10;AABoEgAAaBwAAGcmAABnMgAAZj8AAGVOAABkXQAAY24AAGKBAABgmAAAX7UAAF3SAABc6wCKbgAA&#10;hHQAAH54AAByeQAAYngAAFJ3AABBdwAAMHYAACB1AAAOdQAAAHUAAAB1AAAAdQAAAHYAAAB1AAAA&#10;dQAAAHUAAAB0AAAAdAAAAHQCAAB0CQAAdBMAAHMfAABzKwAAcjgAAHFHAABwVwAAb2gAAG57AABt&#10;kgAAa68AAGnMAABo5wCIdwAAg3wAAHh+AABofgAAWH4AAEZ+AAA1fgAAI34AABF+AAAAfwAAAH8A&#10;AACAAAAAgQAAAIEAAACBAAAAgQAAAIEAAACBAAAAgQAAAIEAAACBAAAAgQgAAIEVAACAIgAAgDAA&#10;AH8/AAB+UAAAfWEAAHx1AAB6iwAAeaYAAHfEAAB24ACIgAAAfIIAAG2DAABdhAAAS4UAADmFAAAn&#10;hgAAFIcAAACIAAAAiQAAAIoAAACLAAAAjQAAAI0AAACNAAAAjgAAAI4AAACOAAAAjwAAAI8AAACQ&#10;AAAAkAAAAJEHAACRFwAAkSUAAJA1AACPRwAAjVkAAIxtAACLgwAAipwAAIi6AACH1wCAhwAAcYgA&#10;AGGJAABQiwAAPYwAACqNAAAXjwAAAJEAAACTAAAAlQAAAJcAAACZAAAAmwAAAJwAAACcAAAAnQAA&#10;AJ4AAACfAAAAoAAAAKEAAACiAAAAowAAAKQAAACmBwAApRoAAKUqAACkPAAAo08AAKJkAACgegAA&#10;n5IAAJ2uAACcygB1jAAAZY4AAFSQAABCkgAALpQAABqXAAACmQAAAJwAAACfAAAAogAAAKQAAACo&#10;AAAAqgAAAKsAAACsAAAArgAAAK8AAACxAAAAsgAAALQAAAC1AAAAuAAAALoAAAC9AAAAvgkAAL4d&#10;AAC9MAAAvEQAALtZAAC6bwAAuYYAALegAAC2vABpkgAAWJUAAEaXAAAzmgAAHp4AAAahAAAApQAA&#10;AKkAAACtAAAAsAAAALQAAAC3AAAAugAAALsAAAC9AAAAvwAAAMEAAADDAAAAxQAAAMgAAADKAAAA&#10;zQAAANAAAADUAAAA2gAAANsNAADbIwAA2zcAANtNAADZZAAA1XsAANOTAADSrQD/AAAA/wAAAP8A&#10;AAD/AAAA/wAAAP8ACgD/ABoA/QAnAPcAMQD0ADsA8ABEAO4ASwDrAFIA6gBYAOgAXQDmAGEA5QBm&#10;AOQAawDiAG8A4QB1AOAAewDeAIIA3ACLANoAlwDYAKYA1gC6ANMA0gDRAO4A0AD/AM8A/wDFAP8A&#10;vQD/ALgA/wD/AAAA/wAAAP8AAAD/AAAA/gAAAPgABgDzABUA7gAhAOkALADlADYA4QA/AN4ARgDb&#10;AEwA2QBSANYAVwDUAFwA0gBhANEAZQDPAGoAzgBvAMwAdQDLAHwAyQCFAMcAjwDFAJ0AwwCvAMEA&#10;xgC/AOMAvgD+AL0A/wC4AP8AsAD/AKsA/wD/AAAA/wAAAP8AAAD2AAAA7wAAAOgAAQDiAA4A3QAb&#10;ANgAJgDRADAAzgA4AMoAQADIAEcAxgBMAMQAUgDCAFYAwABbAL8AYAC+AGQAvABqALoAbwC5AHYA&#10;twB+ALQAiACyAJQAsAClAK4AuwCsANYAqgDzAKkA/wCnAP8AoQD/AJ0A/wD/AAAA/AAAAPEAAADn&#10;AAAA3wAAANUAAADOAAgAyQAWAMQAHwDAACkAvAAyALkAOgC2AEEAtABGALIATACwAFEArgBVAK0A&#10;WgCrAF8AqQBkAKcAaQClAHAAowB4AKEAgQCfAI0AnACcAJoAsACXAMkAlQDoAJQA/wCUAP8AkQD/&#10;AI0A/wD8AAAA7wAAAOMAAADWAAAAzAAAAMMAAAC9AAMAtwAOALIAGgCuACMAqgAsAKYANACjADoA&#10;oQBAAJ8ARQCdAEoAmwBPAJkAVACXAFgAlgBeAJQAYwCSAGoAkABxAI0AegCLAIUAiQCTAIYApgCE&#10;AL0AggDcAIEA9wCAAP8AgAD/AH4A/wDvAAAA4gAAANMAAADHAAAAvQAAALQAAACsAAAApgAIAKAA&#10;FQCcAB0AmAAlAJQALQCRADQAjgA6AIwAPwCKAEQAiQBJAIcATQCFAFIAhABXAIIAXQCAAGQAfgBr&#10;AHwAdAB6AH4AeACLAHYAnAB0ALMAcgDOAHEA7ABwAP8AcAD/AG8A/wDiAAAA0wAAAMYAAAC7AAAA&#10;sAAAAKYAAACdAAAAlgADAJAADACLABcAhwAfAIQAJgCBAC0AfwAzAH0AOQB7AD4AeQBCAHgARwB2&#10;AEwAdQBSAHMAVwBxAF4AbwBlAG0AbgBrAHgAaQCEAGcAlABlAKkAZADDAGMA4QBiAPoAYQD/AGEA&#10;/wDWAAAAxwAAALoAAACvAAAApAAAAJkAAACQAAAAiQAAAIMABwB+ABIAeQAZAHYAIABzACcAcQAt&#10;AG8AMwBtADgAbAA9AGoAQQBoAEYAZwBMAGUAUgBjAFgAYgBgAGAAaQBeAHMAXAB/AFoAjgBYAKEA&#10;VwC6AFYA1gBVAPEAVAD/AFQA/wDMAAAAvgAAALEAAAClAAAAmQAAAI8AAACGAAAAfgAAAHgAAQBy&#10;AAoAbgAUAGoAGgBnACEAZAAnAGMALQBhADIAXwA3AF4APABcAEEAWgBGAFkATQBXAFMAVQBbAFMA&#10;ZABRAG4ATwB6AE0AiABMAJoASgCyAEoAzABJAOgASAD8AEgA/wDEAAAAtgAAAKkAAACcAAAAkAAA&#10;AIYAAAB9AAAAdQAAAG4AAABoAAUAZAAMAF8AFgBcABwAWQAhAFcAJwBVACwAVAAxAFIANwBQADwA&#10;TwBBAE0ASABLAE8ASQBXAEcAXwBFAGoAQwB1AEIAgwBBAJUAPwCrAD4AxQA+AOAAPQD0AD0A/wC+&#10;AAAAsAYAAKIKAACWCwAAigoAAIAGAAB2AgAAbgAAAGYAAABgAAEAWgAHAFYADwBSABYATwAcAEwA&#10;IgBKACcASQAsAEcAMgBFADcARAA9AEIAQwBAAEoAPgBSADwAXAA7AGYAOQByADcAgAA2AJEANQCm&#10;ADQAvwAzANkAMgDuADMA/QC4CAAAqxAAAJ0UAACRFgAAhRYAAHsTAABxDgAAaAkAAGADAABYAAAA&#10;UgADAE0ACABJABEARgAXAEIAHABAACIAPwAnAD0ALQA7ADIAOQA4ADgAPwA2AEYANABPADIAWAAw&#10;AGMALwBvAC0AfQAsAI0AKwCiACoAugApANIAKADoACgA9wC0EgAAphgAAJkcAACMHgAAgR0AAHcc&#10;AABtGAAAZBQAAFsOAABTCAAASwMAAEUABABBAAoAPQASADoAFwA3AB0ANQAjADMAKAAyAC4AMAA0&#10;AC4AOwAsAEMAKwBMACkAVQAnAGAAJQBtACQAewAiAIsAIQCfACAAtwAfAM4AHgDkAB8A8gCwGAAA&#10;oh4AAJUiAACJJAAAfiUAAHQjAABqIAAAYRwAAFgYAABPFAAARw0AAD8IAAA5AwUANQALADEAEwAu&#10;ABgALAAeACoAJAAoACoAJwAwACUAOAAjAEAAIQBJAB8BUwAeAV4AHAJrABoCeQAYAYkAFwGeABYB&#10;tQAVAMwAFADhABQB7wCtHQAAnyQAAJIoAACHKgAAfCoAAHIpAABoJwAAXiQAAFUgAABMGwAAQxcA&#10;ADsSAAAzDAAALAcFACgECwAlAxQAIwMaACEEIAAfBCYAHQUtABwFNAAaBj0AGAdGABYHUQAUCFwA&#10;EghpABAIeAAMCIgACwidAAkItAAIB8sACAfgAAgH7QCqIgAAnCkAAJAtAACELwAAejAAAHAvAABm&#10;LQAAXCoAAFMmAABKIgAAQR4AADgaAAAwFgAAKBEBACEMBgAcCQwAGgkVABgJGwAWCiIAFAopABIL&#10;MQAQDDoADA1DAAoOTgAIEFoABhFnAAURdgADEYYAAhGbAAEQsgAAD8kAAA7fAAAN7ACnJwAAmi0A&#10;AI0xAACCNAAAeDUAAG40AABkMgAAWjAAAFEsAABIKQAAPyYAADciAAAuHgAAJhoAAB4VAgAVEQcA&#10;Dg4OAAwQFwALER8ACRImAAcTLgAGFDcABBVBAAIVTAAAFlgAABZlAAAXcwAAF4QAABaYAAAWsAAA&#10;FccAABTeAAAT6wCkKwAAlzEAAIs2AACAOAAAdjoAAG05AABjOAAAWTUAAE8zAABHMAAAPi0AADYq&#10;AAAuJgAAJSIAABweAAARGQUACBcMAAUXFgADGB0AARkkAAAZLQAAGjUAABs/AAAbSgAAHFYAABxj&#10;AAAccgAAHIIAABuWAAAbrQAAGsYAABncAAAY6wCiLwAAlTYAAIk6AAB/PQAAdT8AAGs+AABiPQAA&#10;WDsAAE85AABGNwAAPjQAADYxAAAtLgAAIikAABckAAAKIAUAAh4LAAAeFAAAHxsAAB8jAAAgKwAA&#10;IDMAACE9AAAhSAAAIlQAACJhAAAicAAAIYAAACGUAAAgqwAAH8QAAB7cAAAd6wCfNAAAkjsAAIc/&#10;AAB9QgAAdEQAAGpEAABhQwAAV0EAAE5AAABGPgAAPjsAADQ4AAAoMwAAHC8AABErAAAEJwUAACYK&#10;AAAlEgAAJRkAACYhAAAmKQAAJzEAACc7AAAnRgAAJ1IAACdfAAAnbgAAJ34AACaRAAAlqQAAJMMA&#10;ACPbAAAi6wCcOQAAkEAAAIVEAAB8RwAAckkAAGlKAABgSQAAVkcAAE5GAABGRQAAO0EAAC49AAAi&#10;OQAAFjUAAAkyAAAALwQAAC4JAAAtEAAALRcAAC0fAAAtJwAALS8AAC05AAAuRAAALlAAAC1dAAAt&#10;awAALXwAACyPAAArpwAAKsEAACnbAAAn7ACZPwAAjUUAAINKAAB6TQAAcU8AAGhQAABfUAAAVk4A&#10;AE9OAABCSgAANUYAAChDAAAcPwAADjwAAAI5AAAANwMAADYHAAA1DAAANBQAADQcAAA0JAAANC0A&#10;ADQ3AAA0QQAANE0AADRbAAA0aQAAM3oAADKNAAAxpQAAL78AAC7aAAAt7QCVRQAAi0sAAIFQAAB5&#10;UwAAcFYAAGhXAABfVwAAV1YAAEpTAAA8TwAALkwAACFJAAAURgAABUQAAABBAAAAQAEAAD8FAAA+&#10;CgAAPRIAADwZAAA8IQAAPCoAADw0AAA8PwAAPEsAADtYAAA7ZwAAOncAADmKAAA4ogAANr0AADXZ&#10;AAA07QCSTAAAiFIAAIBXAAB3WgAAcFwAAGheAABfXgAAUVsAAENYAAA1VQAAJ1IAABlQAAAJTgAA&#10;AEwAAABKAAAASQAAAEgDAABHBwAARg0AAEUVAABFHgAARScAAEQxAABEPAAAREgAAERVAABDZAAA&#10;QnQAAEGHAAA/nwAAPbsAADzWAAA77QCPUwAAhlkAAH5eAAB2YgAAb2QAAGhlAABaYwAASmAAADte&#10;AAAtWwAAHlkAAA5XAAAAVgAAAFQAAABTAAAAUgAAAFEAAABQBAAAUAkAAE8RAABOGQAATiIAAE4t&#10;AABNOAAATUQAAExSAABMYAAAS3EAAEmEAABImwAARrcAAETUAABD7ACMWwAAhGEAAH1mAAB2aQAA&#10;b2sAAGJqAABSaAAAQmYAADJkAAAjYgAAFGEAAANgAAAAXwAAAF4AAABdAAAAXAAAAFsAAABbAAAA&#10;WgQAAFkKAABZEwAAWB0AAFgnAABXMwAAV0AAAFZNAABVXQAAVG0AAFOAAABRlwAAULMAAE7QAABN&#10;6wCJZAAAgmkAAHxuAAB2cQAAaXEAAFlvAABJbgAAOGwAAChrAAAYagAABmkAAABoAAAAaAAAAGgA&#10;AABnAAAAZgAAAGYAAABlAAAAZQAAAGQEAABkCwAAYxYAAGMhAABiLQAAYjoAAGFJAABgWAAAX2kA&#10;AF57AABckgAAWq4AAFnMAABX6ACHbQAAgXIAAHx2AABwdwAAYHYAAE91AAA+dAAALXMAABxzAAAJ&#10;cgAAAHIAAAByAAAAcgAAAHIAAAByAAAAcQAAAHEAAABxAAAAcAAAAHAAAABwBAAAcAsAAG8ZAABv&#10;JgAAbjMAAG1CAABsUgAAa2MAAGp2AABojAAAZ6cAAGXGAABk4wCGdgAAgXsAAHV8AABmfAAAVXwA&#10;AEN7AAAxewAAH3sAAAp7AAAAfAAAAHwAAAB8AAAAfQAAAH0AAAB9AAAAfQAAAH0AAAB9AAAAfQAA&#10;AH0AAAB9AAAAfQMAAH0NAAB8HAAAfCoAAHs5AAB6SgAAeVwAAHhvAAB2hQAAdZ8AAHO+AABy3ACG&#10;fwAAeoEAAGuBAABaggAASIIAADaCAAAjgwAADoQAAACFAAAAhgAAAIcAAACIAAAAiQAAAIoAAACK&#10;AAAAigAAAIoAAACKAAAAiwAAAIsAAACLAAAAjAAAAI0BAACNEQAAjCAAAIswAACKQQAAiVQAAIho&#10;AACGfQAAhZYAAIO0AACC0QB+hQAAb4YAAF+HAABNiAAAOokAACeLAAASjAAAAI4AAACQAAAAkQAA&#10;AJMAAACVAAAAlwAAAJgAAACYAAAAmQAAAJoAAACaAAAAmwAAAJwAAACdAAAAngAAAJ8AAACgAgAA&#10;oBQAAKAlAACfNgAAnkoAAJxfAACadQAAmYwAAJinAACWxQBzigAAY4wAAFGOAAA/kAAAK5IAABaU&#10;AAAAlgAAAJkAAACcAAAAngAAAKEAAACkAAAApgAAAKcAAACoAAAAqQAAAKsAAACsAAAArgAAAK8A&#10;AACxAAAAswAAALUAAAC4AAAAuQMAALgYAAC3KwAAtz8AALZUAAC0agAAs4AAALKaAACwtwBnkAAA&#10;VpMAAEOVAAAwmAAAG5sAAAGeAAAAogAAAKYAAACpAAAArAAAALAAAAC0AAAAtgAAALcAAAC5AAAA&#10;uwAAAL0AAAC/AAAAwQAAAMMAAADFAAAAyAAAAMsAAADPAAAA0wAAANQHAADUHQAA1DIAANJIAADQ&#10;XwAAz3YAAM6OAADNq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QoLDA0ODw8QERITFBUWFxgZGhscHR4fICEiIyQlJicoKSorLC0uLzAxMjM0&#10;NTY2Nzg5Ojs8PT4/QEFCQ0RFRkdISUpLTE1OT1BRUlNUVVZXWFlaW1xdXl9gYWJjZGVmZ2hpamts&#10;bW5vcHFyc3R1dnd4eXp7fH1+f4CBgoOEhYaHiImKi4yNjo+QkZKTlJWWl5iZmpucnZ6foKGio6Sl&#10;pqeoqausra6vsLGys7S1tre4ubq7vL2+v8DBwsPExcbHyMnKy8zNzs/Q0dLT1NXW19jZ2tvc3d7f&#10;4OHi4+T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L9////////////&#10;///////////////////////////+2czw////////////////////////////////////////5dvy&#10;/////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nz////////////////&#10;///////////////////////ivazD+f////////////////////////////////////W3j4Gl3///&#10;/////////////////////////////////+Oid2aY1P//////////////////////////////////&#10;/+OohXmY1v////////////////////////////////////7RraCy5v//////////////////////&#10;////////////////5tr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O///////////////////////////////////////WrI6T0P//////&#10;/////////////////////////////9CVak5qqPD/////////////////////////////////9KFl&#10;NyBQkNr/////////////////////////////////3n9BFABFhtL/////////////////////////&#10;////////3HImHRlDiNb/////////////////////////////////6FtURT9SluX/////////////&#10;////////////////////pJ2Le3aCsf/////////////////////////////////++ebQwLvF4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i22v//////////&#10;//////////////////////////zImW9NnfL/////////////////////////////////9K12SR0X&#10;cMH/////////////////////////////////um82BQAFUaD+////////////////////////////&#10;///1kj8DAAAAPozs///////////////////////////////jehoAAAAANoTl////////////////&#10;///////////////kbgAAAAAANojq///////////////////////////////mAAAAAAAAO5P3////&#10;//////////////////////////9TAAAAAAAAQqb//////////////////////////////8poFwAA&#10;AAAhR7////////////////////////////////+kWiolM09tkNz/////////////////////////&#10;///////2uZaUl6vE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MihhNT//////////////////////////////////+22g1UsC57/&#10;////////////////////////////////15RbJQAAAHjq///////////////////////////////i&#10;kU4RAAAAAFrF//////////////////////////////+tWBYAAAAAAEKq////////////////////&#10;//////////SEKwAAAAAAADOZ/////////////////////////////9piAAAAAAAAACyT////////&#10;/////////////////////8kTAAAAAAAAACmV/////////////////////////////5IAAAAAAAAA&#10;ACac/////////////////////////////wAAAAAAAAAAAB+c////////////////////////////&#10;tQAAAAAAAAAAABad////////////////////////////1FMIAAAAAAAAAAqf////////////////&#10;/////////////69ZJQkAAAAAAReh///////////////////////////////FkG1ZU1VidIqw////&#10;//////////////////////////////rl3uf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zGpIXY////&#10;//////////////////////////////K/kGQ8GBem////////////////////////////////xopT&#10;IAAAAAB///////////////////////////////+9dDUAAAAAAABi5P//////////////////////&#10;/////9h6MgAAAAAAAABLy////////////////////////////6RDAAAAAAAAAAA6uP//////////&#10;////////////////+3cNAAAAAAAAAAAtq///////////////////////////2T8AAAAAAAAAAAAj&#10;ov//////////////////////////tQAAAAAAAAAAAAAbnP//////////////////////////XwAA&#10;AAAAAAAAAAASl///////////////////////////AAAAAAAAAAAAAAAJk///////////////////&#10;//////+IAAAAAAAAAAAAAAADkf////////////////////////8AAAAAAAAAAAAAAAAAj///////&#10;/////////////////4FuJwAAAAAAAAAAAAAAjf//////////////////////uv//wXY7GwEAAAAA&#10;AAADif////////////////////////////nBlnhpY2BiaXSC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cW1///////////////////////////////////bsIll&#10;QyQ/yP//////////////////////////////yI9cLgQAAAAgpf//////////////////////////&#10;//ypZSkAAAAAAAAGiP///////////////////////////65bFgAAAAAAAAAAcf//////////////&#10;////////////3GwaAAAAAAAAAAAAXu7/////////////////////////pjUAAAAAAAAAAAAATt7/&#10;////////////////////////cgAAAAAAAAAAAAAAQNH////////////////////////mMAAAAAAA&#10;AAAAAAAANMb///////////////////////+yAAAAAAAAAAAAAAAAKr7/////////////////////&#10;//9eAAAAAAAAAAAAAAAAILf///////////////////////8AAAAAAAAAAAAAAAAAFq//////////&#10;/////////////4wAAAAAAAAAAAAAAAAADaj//////////////////////wAAAAAAAAAAAAAAAAAA&#10;B6L/////////////////////tgAAAAAAAAAAAAAAAAAAApz/////////////////////9wAAAAAA&#10;AAAAAAAAAAAAAJX//////////////////////22chl4+JxMFAAAAAAAGFZL/////////////////&#10;///////////cvqaZlJGRk5ihrL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WkhWhLgP//////////////////////////////&#10;3ad4TyoIAAAAWOv///////////////////////////OnZi4AAAAAAAAAN8r/////////////////&#10;////////95VJBAAAAAAAAAAAHK//////////////////////////q0oAAAAAAAAAAAAABJj/////&#10;///////////////////uaAcAAAAAAAAAAAAAAIT///////////////////////+1LAAAAAAAAAAA&#10;AAAAAHP///////////////////////97AAAAAAAAAAAAAAAAAGT///////////////////////82&#10;AAAAAAAAAAAAAAAAAFf//////////////////////8QAAAAAAAAAAAAAAAAAAEz4////////////&#10;/////////2cAAAAAAAAAAAAAAAAAAEHu/////////////////////wAAAAAAAAAAAAAAAAAAADbl&#10;////////////////////owAAAAAAAAAAAAAAAAAAACzb////////////////////0gAAAAAAAAAA&#10;AAAAAAAAACPS/////////////////////wAAAAAAAAAAAAAAAAAAAB3L////////////////////&#10;/xcAAAAAAAAAAAAAAAAAABnE/////////////////////1oAAAAAAAAAAAAAAAAAABjB////////&#10;/////////////7xWaF5PRDoxKygmJiowOUW6////////////////////////////++ve3Nvb3d/k&#10;6/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3cKmkeT//////////////////////////////9arhWRFJwkAG63/////////////////////&#10;//////64e0YYAAAAAAAAAIX/////////////////////////6ZBGBgAAAAAAAAAAAGL/////////&#10;////////////////jTUAAAAAAAAAAAAAAETu//////////////////////+1QQAAAAAAAAAAAAAA&#10;ACvW//////////////////////9uAAAAAAAAAAAAAAAAABXB/////////////////////9MtAAAA&#10;AAAAAAAAAAAAAAOv/////////////////////5AAAAAAAAAAAAAAAAAAAACf////////////////&#10;/////0EAAAAAAAAAAAAAAAAAAACS////////////////////7QAAAAAAAAAAAAAAAAAAAACG////&#10;////////////////nAAAAAAAAAAAAAAAAAAAAAB5////////////////////vAAAAAAAAAAAAAAA&#10;AAAAAABt////////////////////5gAAAAAAAAAAAAAAAAAAAABi/////////////////////wAA&#10;AAAAAAAAAAAAAAAAAABZ/////////////////////ywAAAAAAAAAAAAAAAAAAABR////////////&#10;/////////2YAAAAAAAAAAAAAAAAAAABL/////////////////////7IAAAAAAAAAAAAAAAAAAABJ&#10;//////////////////////8QAAAAAAAAAAAAAAAAAABK//////////////////////+EcHd2c3Jw&#10;b29vcHN3fYW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//////////////////////////&#10;///////207OWel9EJ3v////////////////////////////epXRJJQMAAAAAAEvy////////////&#10;////////////75xWGgAAAAAAAAAAAB/H///////////////////////tgi8AAAAAAAAAAAAAAACj&#10;//////////////////////+QKgAAAAAAAAAAAAAAAACD/////////////////////85AAAAAAAAA&#10;AAAAAAAAAABp/////////////////////4MAAAAAAAAAAAAAAAAAAABS////////////////////&#10;/zYAAAAAAAAAAAAAAAAAAAA+////////////////////zQAAAAAAAAAAAAAAAAAAAAAt9v//////&#10;////////////kwAAAAAAAAAAAAAAAAAAAAAe6P//////////////////rgAAAAAAAAAAAAAAAAAA&#10;AAAR2///////////////////0QAAAAAAAAAAAAAAAAAAAAAEzv//////////////////+AAAAAAA&#10;AAAAAAAAAAAAAAAAwf///////////////////xIAAAAAAAAAAAAAAAAAAAAAtf//////////////&#10;/////z8AAAAAAAAAAAAAAAAAAAAAqv///////////////////3QAAAAAAAAAAAAAAAAAAAAAof//&#10;/////////////////7AAAAAAAAAAAAAAAAAAAAAAmv////////////////////8SAAAAAAAAAAAA&#10;AAAAAAAAl/////////////////////9lAAAAAAAAAAAAAAAAAAAAlv/////////////////////c&#10;AAAAAAAAAAAAAgUIDhUfkf//////////////////////t77ExcPDx8vO0dXZ3uXs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Mmvk4H5////////////////&#10;////////////57mSb1AzFgAAABjA/////////////////////////758QxIAAAAAAAAAAACO////&#10;///////////////////vjDsAAAAAAAAAAAAAAABh//////////////////////+BIQAAAAAAAAAA&#10;AAAAAAA6/v///////////////////6woAAAAAAAAAAAAAAAAAAAZ3v///////////////////1EA&#10;AAAAAAAAAAAAAAAAAAAAwv//////////////////ywYAAAAAAAAAAAAAAAAAAAAAq///////////&#10;////////hgAAAAAAAAAAAAAAAAAAAAAAlv//////////////////ngAAAAAAAAAAAAAAAAAAAAAA&#10;hP//////////////////wQAAAAAAAAAAAAAAAAAAAAAAdP//////////////////5AAAAAAAAAAA&#10;AAAAAAAAAAAAZ////////////////////wMAAAAAAAAAAAAAAAAAAAAAWf//////////////////&#10;/ykAAAAAAAAAAAAAAAAAAAAATP///////////////////1MAAAAAAAAAAAAAAAAAAAAAP///////&#10;/////////////4IAAAAAAAAAAAAAAAAAAAAAM////////////////////7cAAAAAAAAAAAAAAAAA&#10;AAAAKv////////////////////UXAAAAAAAAAAAAAAAAAAAAIv////////////////////9fAAAA&#10;AAAAAAAAAAAAAAAAHf////////////////////+1AAAAAAAAAAAAAAAAAAAAGv//////////////&#10;////////UgAAAAAAAAAAAAAAAAAAFP3/////////////////////5RwiNUJLUlhdYmZrcHd+hu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////////////////////////////////007SXe19DJgeU////////&#10;//////////////////q6hFYvDAAAAAAAAABc////////////////////////q10aAAAAAAAAAAAA&#10;AAAo6f////////////////////+JKgAAAAAAAAAAAAAAAAAAvP///////////////////50fAAAA&#10;AAAAAAAAAAAAAAAAlf//////////////////9TMAAAAAAAAAAAAAAAAAAAAAc///////////////&#10;////iwAAAAAAAAAAAAAAAAAAAAAAVf//////////////////gwAAAAAAAAAAAAAAAAAAAAAAO///&#10;////////////////rAAAAAAAAAAAAAAAAAAAAAAAJf//////////////////0QAAAAAAAAAAAAAA&#10;AAAAAAAAEvz/////////////////9AAAAAAAAAAAAAAAAAAAAAAAAev//////////////////xkA&#10;AAAAAAAAAAAAAAAAAAAAAN3//////////////////z0AAAAAAAAAAAAAAAAAAAAAAM//////////&#10;/////////2UAAAAAAAAAAAAAAAAAAAAAAMH//////////////////5AAAAAAAAAAAAAAAAAAAAAA&#10;ALP//////////////////8AAAAAAAAAAAAAAAAAAAAAAAKb///////////////////cdAAAAAAAA&#10;AAAAAAAAAAAAAJr///////////////////9dAAAAAAAAAAAAAAAAAAAAAJH/////////////////&#10;//+nAAAAAAAAAAAAAAAAAAAAAIn/////////////////////PwAAAAAAAAAAAAAAAAAAAIP/////&#10;////////////////pgAAAAAAAAAAAAAAAAAAAHv//////////////////////3YAAAAAAAAAAAAA&#10;AAcOFmv///////////////////////+wqra+x9DW3ePp8P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/Bo4WA////////////////////////////4bWPbU0wEgAAAAAt&#10;7///////////////////////5ZhYIgAAAAAAAAAAAAAAtv////////////////////+oSgAAAAAA&#10;AAAAAAAAAAAAgv///////////////////6QnAAAAAAAAAAAAAAAAAAAAVP//////////////////&#10;4CgAAAAAAAAAAAAAAAAAAAAAK///////////////////cAAAAAAAAAAAAAAAAAAAAAAABuv/////&#10;////////////hgAAAAAAAAAAAAAAAAAAAAAAAM3/////////////////tAAAAAAAAAAAAAAAAAAA&#10;AAAAALP/////////////////3QAAAAAAAAAAAAAAAAAAAAAAAJz//////////////////wkAAAAA&#10;AAAAAAAAAAAAAAAAAIj//////////////////y0AAAAAAAAAAAAAAAAAAAAAAHj/////////////&#10;/////1EAAAAAAAAAAAAAAAAAAAAAAGn//////////////////3cAAAAAAAAAAAAAAAAAAAAAAFn/&#10;/////////////////58AAAAAAAAAAAAAAAAAAAAAAEv//////////////////8wAAAAAAAAAAAAA&#10;AAAAAAAAADz///////////////////8mAAAAAAAAAAAAAAAAAAAAAC////////////////////9g&#10;AAAAAAAAAAAAAAAAAAAAACL///////////////////+jAAAAAAAAAAAAAAAAAAAAABj/////////&#10;///////////uMwAAAAAAAAAAAAAAAAAAAA3/////////////////////igAAAAAAAAAAAAAAAAAA&#10;AAP/////////////////////+U0AAAAAAAAAAAAAAAAAAAD//////////////////////9Q1AAAA&#10;AAAAAAAAAAAAAADw///////////////////////eQiAuPEhTXmhye4OLk5r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////&#10;////////////////////////////6MmrjW9PLw4AvP////////////////////////KxfE8oBQAA&#10;AAAAAAAAg//////////////////////mgzUAAAAAAAAAAAAAAAAATP///////////////////8NE&#10;AAAAAAAAAAAAAAAAAAAAGfn/////////////////5TAAAAAAAAAAAAAAAAAAAAAAAMr/////////&#10;////////ZAAAAAAAAAAAAAAAAAAAAAAAAKH/////////////////gwAAAAAAAAAAAAAAAAAAAAAA&#10;AH3/////////////////twAAAAAAAAAAAAAAAAAAAAAAAF3/////////////////5gAAAAAAAAAA&#10;AAAAAAAAAAAAAEL//////////////////xkAAAAAAAAAAAAAAAAAAAAAACr/////////////////&#10;/z8AAAAAAAAAAAAAAAAAAAAAABX//////////////////2UAAAAAAAAAAAAAAAAAAAAAAAP/////&#10;/////////////4oAAAAAAAAAAAAAAAAAAAAAAAD//////////////////7EAAAAAAAAAAAAAAAAA&#10;AAAAAADz/////////////////9sFAAAAAAAAAAAAAAAAAAAAAADj//////////////////8zAAAA&#10;AAAAAAAAAAAAAAAAAADT//////////////////9mAAAAAAAAAAAAAAAAAAAAAADE////////////&#10;//////+iAAAAAAAAAAAAAAAAAAAAAAC2///////////////////nLQAAAAAAAAAAAAAAAAAAAACo&#10;////////////////////ewAAAAAAAAAAAAAAAAAAAACb////////////////////0zMAAAAAAAAA&#10;AAAAAAAAAACN/////////////////////5oOAAAAAAAAAAAAAAAAAAB8////////////////////&#10;//+ICgAAAAAAAAAAAAAAAABi////////////////////////oygAAAAAAAAAAAkXKD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1LOSoP//////////////////////////88affFs8HAAAAAAARf//////////////////////3ItK&#10;FAAAAAAAAAAAAAAAEfL///////////////////98HAAAAAAAAAAAAAAAAAAAAL7/////////////&#10;/////08AAAAAAAAAAAAAAAAAAAAAAIz/////////////////YwAAAAAAAAAAAAAAAAAAAAAAAF3/&#10;////////////////dwAAAAAAAAAAAAAAAAAAAAAAADP/////////////////tAAAAAAAAAAAAAAA&#10;AAAAAAAAAA3/////////////////6gAAAAAAAAAAAAAAAAAAAAAAAAD1/////////////////yUA&#10;AAAAAAAAAAAAAAAAAAAAAADa/////////////////1AAAAAAAAAAAAAAAAAAAAAAAADD////////&#10;/////////3cAAAAAAAAAAAAAAAAAAAAAAACt/////////////////54AAAAAAAAAAAAAAAAAAAAA&#10;AACb/////////////////8QAAAAAAAAAAAAAAAAAAAAAAACL/////////////////+wYAAAAAAAA&#10;AAAAAAAAAAAAAAB7//////////////////9EAAAAAAAAAAAAAAAAAAAAAABr////////////////&#10;//9zAAAAAAAAAAAAAAAAAAAAAABb//////////////////+nAAAAAAAAAAAAAAAAAAAAAABL////&#10;///////////////kKwAAAAAAAAAAAAAAAAAAAAA7////////////////////cgAAAAAAAAAAAAAA&#10;AAAAAAAs////////////////////wSIAAAAAAAAAAAAAAAAAAAAd/////////////////////3wA&#10;AAAAAAAAAAAAAAAAAAAL/////////////////////+lZAAAAAAAAAAAAAAAAAAAA////////////&#10;///////////eWAAAAAAAAAAAAAAAAAAA/////////////////////////4EkNEBNWWZ1hJaqwu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pHhVPTo4NTMwLy0uMLf/////////////////&#10;///YcSEAAAAAAAAAAAAAAAAAAHz//////////////////5MUAAAAAAAAAAAAAAAAAAAAAEv/////&#10;////////////igAAAAAAAAAAAAAAAAAAAAAAABv/////////////////ZAAAAAAAAAAAAAAAAAAA&#10;AAAAAADx////////////////qgAAAAAAAAAAAAAAAAAAAAAAAADH////////////////6QAAAAAA&#10;AAAAAAAAAAAAAAAAAACh/////////////////y0AAAAAAAAAAAAAAAAAAAAAAACB////////////&#10;/////10AAAAAAAAAAAAAAAAAAAAAAABl/////////////////4kAAAAAAAAAAAAAAAAAAAAAAABM&#10;/////////////////7IAAAAAAAAAAAAAAAAAAAAAAAA2/////////////////9kGAAAAAAAAAAAA&#10;AAAAAAAAAAAk//////////////////8uAAAAAAAAAAAAAAAAAAAAAAAT//////////////////9X&#10;AAAAAAAAAAAAAAAAAAAAAAAC//////////////////+DAAAAAAAAAAAAAAAAAAAAAAAA////////&#10;//////////+zAAAAAAAAAAAAAAAAAAAAAAAA///////////////////oMAAAAAAAAAAAAAAAAAAA&#10;AAAA////////////////////bwAAAAAAAAAAAAAAAAAAAAAA9f//////////////////thcAAAAA&#10;AAAAAAAAAAAAAAAA4////////////////////2gAAAAAAAAAAAAAAAAAAAAA0P//////////////&#10;/////8U7AAAAAAAAAAAAAAAAAAAAuv////////////////////+mKwAAAAAAAAAAAAAAAAAAnv//&#10;////////////////////qzkAAAAAAAEOHCs9T2WAxv///////////////////////92ks8DN2un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2NPQzszLy8zNz9HU2uH/////////&#10;//////////+iUkE0KyMeGRUSDwwKBwUDBAT/////////////////1icAAAAAAAAAAAAAAAAAAAAA&#10;AADX////////////////SQAAAAAAAAAAAAAAAAAAAAAAAACo////////////////mwAAAAAAAAAA&#10;AAAAAAAAAAAAAAB7////////////////5QAAAAAAAAAAAAAAAAAAAAAAAABR////////////////&#10;/y8AAAAAAAAAAAAAAAAAAAAAAAAr/////////////////2cAAAAAAAAAAAAAAAAAAAAAAAAK////&#10;/////////////5gAAAAAAAAAAAAAAAAAAAAAAAAA/////////////////8UAAAAAAAAAAAAAAAAA&#10;AAAAAAAA/////////////////+8dAAAAAAAAAAAAAAAAAAAAAAAA8/////////////////9FAAAA&#10;AAAAAAAAAAAAAAAAAAAA4P////////////////9tAAAAAAAAAAAAAAAAAAAAAAAA0P//////////&#10;//////+WAAAAAAAAAAAAAAAAAAAAAAAAv//////////////////DCwAAAAAAAAAAAAAAAAAAAAAA&#10;rv/////////////////zOwAAAAAAAAAAAAAAAAAAAAAAnP//////////////////cwAAAAAAAAAA&#10;AAAAAAAAAAAAiv//////////////////shQAAAAAAAAAAAAAAAAAAAAAd///////////////////&#10;+VwAAAAAAAAAAAAAAAAAAAAAZP///////////////////60lAAAAAAAAAAAAAAAAAAAATf//////&#10;//////////////+CCwAAAAAAAAAAAAAAAAAAMf/////////////////////2dQsAAAAAAAAAAAAA&#10;AAYYLf///////////////////////Yg1R1Vib36NnrLI4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7mtpZ6alpSTkpKSk5WYnqXk////////////////uW5MMh4QBgAAAAAA&#10;AAAAAAAAAABa////////////////gQAAAAAAAAAAAAAAAAAAAAAAAAAt////////////////2gAA&#10;AAAAAAAAAAAAAAAAAAAAAAAB/////////////////ysAAAAAAAAAAAAAAAAAAAAAAAAA////////&#10;/////////2wAAAAAAAAAAAAAAAAAAAAAAAAA4f///////////////6QAAAAAAAAAAAAAAAAAAAAA&#10;AAAAwf///////////////9YEAAAAAAAAAAAAAAAAAAAAAAAApv////////////////8yAAAAAAAA&#10;AAAAAAAAAAAAAAAAjf////////////////9dAAAAAAAAAAAAAAAAAAAAAAAAeP//////////////&#10;//+FAAAAAAAAAAAAAAAAAAAAAAAAZv////////////////+uAAAAAAAAAAAAAAAAAAAAAAAAVP//&#10;///////////////YIQAAAAAAAAAAAAAAAAAAAAAAQ///////////////////TgAAAAAAAAAAAAAA&#10;AAAAAAAAMf//////////////////fgAAAAAAAAAAAAAAAAAAAAAAH///////////////////tRcA&#10;AAAAAAAAAAAAAAAAAAAADP//////////////////9VcAAAAAAAAAAAAAAAAAAAAAAP//////////&#10;/////////6AXAAAAAAAAAAAAAAAAAAAAAP////////////////////NpAAAAAAAAAAAAAAAAAAAA&#10;AP/////////////////////LUAAAAAAAAAAAAAAAAAAAAP//////////////////////xFIAAAMP&#10;HCk3R1ltg5y44P///////////////////////9+pucfU4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62nIt+&#10;dGxnYl9cWlhXV1haXWRt////////////////0k4qDwAAAAAAAAAAAAAAAAAAAAAA3P//////////&#10;/////x0AAAAAAAAAAAAAAAAAAAAAAAAAsP///////////////2gAAAAAAAAAAAAAAAAAAAAAAAAA&#10;iP///////////////6wAAAAAAAAAAAAAAAAAAAAAAAAAZP///////////////+YTAAAAAAAAAAAA&#10;AAAAAAAAAAAARP////////////////9GAAAAAAAAAAAAAAAAAAAAAAAAKf////////////////90&#10;AAAAAAAAAAAAAAAAAAAAAAAAEP////////////////+fAAAAAAAAAAAAAAAAAAAAAAAAAP//////&#10;///////////HEQAAAAAAAAAAAAAAAAAAAAAAAP/////////////////wOgAAAAAAAAAAAAAAAAAA&#10;AAAAAP//////////////////YwAAAAAAAAAAAAAAAAAAAAAAAP//////////////////kAAAAAAA&#10;AAAAAAAAAAAAAAAAAP//////////////////wCIAAAAAAAAAAAAAAAAAAAAAAP//////////////&#10;////+FsAAAAAAAAAAAAAAAAAAAAAAO7//////////////////5sSAAAAAAAAAAAAAAAAAAAAANn/&#10;/////////////////+FaAAAAAAAAAAAAAAAAAAAAAMD///////////////////+uNgAAAAAAAAAA&#10;AAAAAAAAAKL/////////////////////mCwAAAAAAAAAAxMlOlFph9P/////////////////////&#10;/55PYnB+jJusvtL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k29TPy8jGxMPCw8TIztbi/////////////////7WLb1xNQjkyLSglIR8cGhkZGhwiZv//&#10;/////////////2EIAAAAAAAAAAAAAAAAAAAAAAAALf///////////////68AAAAAAAAAAAAAAAAA&#10;AAAAAAAABv////////////////MaAAAAAAAAAAAAAAAAAAAAAAAAAP////////////////9WAAAA&#10;AAAAAAAAAAAAAAAAAAAAAP////////////////+JAAAAAAAAAAAAAAAAAAAAAAAAAP//////////&#10;//////+3AAAAAAAAAAAAAAAAAAAAAAAAAPH////////////////iKwAAAAAAAAAAAAAAAAAAAAAA&#10;AN3/////////////////VQAAAAAAAAAAAAAAAAAAAAAAAMv/////////////////fQAAAAAAAAAA&#10;AAAAAAAAAAAAALn/////////////////pwkAAAAAAAAAAAAAAAAAAAAAAKf/////////////////&#10;0zQAAAAAAAAAAAAAAAAAAAAAAJX//////////////////2YAAAAAAAAAAAAAAAAAAAAAAIH/////&#10;/////////////54WAAAAAAAAAAAAAAAAAAAAAGz//////////////////9xVAAAAAAAAAAAAAAAA&#10;AAAAAFP///////////////////+dJwAAAAAAAAAAAAAAAAAAADb////////////////////0eREA&#10;AAAAAAAAAAAABRowSWT/////////////////////4nEQHCo4RlVmd4uhudb1////////////////&#10;//////////K+zdvp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ipnpaQi4eDgX59fH1/&#10;g4qVov///////////////8JfQy4eEQcAAAAAAAAAAAAAAAAAAP////////////////0bAAAAAAAA&#10;AAAAAAAAAAAAAAAAAOH///////////////9fAAAAAAAAAAAAAAAAAAAAAAAAAL7/////////////&#10;//+aAAAAAAAAAAAAAAAAAAAAAAAAAKH////////////////OFwAAAAAAAAAAAAAAAAAAAAAAAIb/&#10;///////////////8RgAAAAAAAAAAAAAAAAAAAAAAAG//////////////////cQAAAAAAAAAAAAAA&#10;AAAAAAAAAFr/////////////////mQAAAAAAAAAAAAAAAAAAAAAAAEn/////////////////wiMA&#10;AAAAAAAAAAAAAAAAAAAAADf/////////////////600AAAAAAAAAAAAAAAAAAAAAACT/////////&#10;/////////3gAAAAAAAAAAAAAAAAAAAAAABH//////////////////6khAAAAAAAAAAAAAAAAAAAA&#10;AAD//////////////////+FZAAAAAAAAAAAAAAAAAAAAAAD///////////////////+YIgAAAAAA&#10;AAAAAAAAAAAAAAD////////////////////gaQIAAAAAAAAAAAAAAAAKIDj/////////////////&#10;////wVMAAAABEB8vQVVrhJ662v///////////////////////7txgZCgsMHT6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u7o49/c&#10;2tjY2Nnd4ur0//////////////////+5l4FxZVtUTklFQT48Ojo7PkJKV6v///////////////9p&#10;GgQAAAAAAAAAAAAAAAAAAAAAAFv///////////////+rAAAAAAAAAAAAAAAAAAAAAAAAADj/////&#10;///////////mKQAAAAAAAAAAAAAAAAAAAAAAABr/////////////////XgAAAAAAAAAAAAAAAAAA&#10;AAAAAAD/////////////////jAAAAAAAAAAAAAAAAAAAAAAAAAD/////////////////txcAAAAA&#10;AAAAAAAAAAAAAAAAAAD/////////////////30AAAAAAAAAAAAAAAAAAAAAAAAD/////////////&#10;/////2gAAAAAAAAAAAAAAAAAAAAAAAD//////////////////5EHAAAAAAAAAAAAAAAAAAAAAAD/&#10;/////////////////7wzAAAAAAAAAAAAAAAAAAAAAAD//////////////////+1lAAAAAAAAAAAA&#10;AAAAAAAAAAD///////////////////+cJgAAAAAAAAAAAAAAAAAAAADu///////////////////Z&#10;ZAAAAAAAAAAAAAAAAAAACyLi////////////////////rUMAAAAAAAAHGS1EXXiTsdT/////////&#10;/////////////5o7RlZmdoiar8bg/v/////////////////////////////Z5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HBtayln5uYlZKRkJGUmqKtusv/////////&#10;///////MZ1FAMykhGhUPCwcEAQAAAAEGDhz////////////////+NgAAAAAAAAAAAAAAAAAAAAAA&#10;AAD/////////////////cQAAAAAAAAAAAAAAAAAAAAAAAAD/////////////////pQQAAAAAAAAA&#10;AAAAAAAAAAAAAAD/////////////////0zQAAAAAAAAAAAAAAAAAAAAAAADz////////////////&#10;/V8AAAAAAAAAAAAAAAAAAAAAAADf/////////////////4cAAAAAAAAAAAAAAAAAAAAAAADN////&#10;/////////////64kAAAAAAAAAAAAAAAAAAAAAAC6/////////////////9ZMAAAAAAAAAAAAAAAA&#10;AAAAAACn//////////////////94AQAAAAAAAAAAAAAAAAAAAACT//////////////////+pMgAA&#10;AAAAAAAAAAAAAAAAAAB9///////////////////daQEAAAAAAAAAAAAAAAAABx96////////////&#10;////////pj4AAAAAAAAAABQsRWF+nLre////////////////////84cnGys7TF1whZ241vb/////&#10;/////////////////////+OcpbbH2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07+rn5ePi4+Xp7/n/////&#10;////////////////uZ2Lf3VuaGNfW1hWVVVXXGRvfpL/////////////////iisaDQIAAAAAAAAA&#10;AAAAAAAAAAC8////////////////wRkAAAAAAAAAAAAAAAAAAAAAAACe////////////////8k0A&#10;AAAAAAAAAAAAAAAAAAAAAACE/////////////////3wAAAAAAAAAAAAAAAAAAAAAAABt////////&#10;/////////6YbAAAAAAAAAAAAAAAAAAAAAABZ/////////////////85EAAAAAAAAAAAAAAAAAAAA&#10;AABG//////////////////RrAAAAAAAAAAAAAAAAAAAAAAAy//////////////////+SGgAAAAAA&#10;AAAAAAAAAAAAAAAf//////////////////+9RgAAAAAAAAAAAAAAAAAAAAAK////////////////&#10;///sdg4AAAAAAAAAAAAAAAAAES1F////////////////////q0MAAAAAAAAAAAggO1l4mLXS////&#10;////////////////64EjAA0dLkBUaYOfvd///////////////////////////852dYiarMDW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ycC4s6+rqaempaersr3M3u/+////////////////7nZiVUxE&#10;PTgzLywpJyYnKzI+TWJ5/////////////////2UAAAAAAAAAAAAAAAAAAAAAAAAY////////////&#10;/////5cKAAAAAAAAAAAAAAAAAAAAAAAA/////////////////8Q5AAAAAAAAAAAAAAAAAAAAAAAA&#10;/////////////////+5jAAAAAAAAAAAAAAAAAAAAAAAA//////////////////+LEgAAAAAAAAAA&#10;AAAAAAAAAAAA//////////////////+xOQAAAAAAAAAAAAAAAAAAAAAA///////////////////X&#10;XwAAAAAAAAAAAAAAAAAAAAAA////////////////////iyIAAAAAAAAAAAAAAAAHJ0Vh////////&#10;////////////uVEAAAAAAAAAAAYhPl1/ocLj////////////////////74YoAAALHC9EW3aTs9b6&#10;/////////////////////////8dmVGd6jaG40e/////////////////////////////////TzeP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n29fPz9Pb7////////////////////////&#10;/9SrnZONh4J/fHl4eXp+hZChtczb/////////////////8BIOC4mIBoWEQ0JBgQEBgwWJTtX////&#10;/////////////+pWAAAAAAAAAAAAAAAAAAAAAAAA//////////////////+CBwAAAAAAAAAAAAAA&#10;AAAAAAAA//////////////////+rMgAAAAAAAAAAAAAAAAAAAAAA///////////////////SWQAA&#10;AAAAAAAAAAAAAAAAAAAA7f/////////////////4fxUAAAAAAAAAAAAAAAAAAAAI3f//////////&#10;////////pj0AAAAAAAAAAAAAAAAiRWeI////////////////////0GcJAAAAAAAAAA0qSmyRtdn2&#10;/////////////////////JQ3AAACFCg+WHSTtdn//////////////////////////8trPFJleY6m&#10;weD///////////////////////////////+9p7/T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RDElDQ19QUk9GSUxFAAoK////////////////////////////////&#10;////////////////////////////////////////////////////////////////////////////&#10;///////////////////////////////////25tvU0MzJx8bGx8rQ2eX1////////////////////&#10;//+of3VuaGRhXlxbW11haXSGnLfO//////////////////+oMBwUDgkEAAAAAAAAAAAACSA/w///&#10;///////////////PUwAAAAAAAAAAAAAAAAAAAAAAk//////////////////zeg4AAAAAAAAAAAAA&#10;AAAAAAAAff//////////////////oTUAAAAAAAAAAAAAAAAAABg5jP//////////////////xVsA&#10;AAAAAAAAAAAAABxDaZCwxf//////////////////64IkAAAAAAAAABs7X4Sr0/f/////////////&#10;/////////6tNAAABFCpCXXucwef//////////////////////////9l6MUVab4agvd3/////////&#10;//////////////////////+5kKa80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62sK2rqqqrrbC3wc3e8///////////////////////kmNcVlNQTkxMTE9UW2d5&#10;kq/M0f//////////////////nzEMBgEAAAAAAAAAAAAAABM8Z///////////////////xFgAAAAA&#10;AAAAAAAAAAAAFkJngf//////////////////530cAAAAAAAAAAAAETxmkbbZ8f//////////////&#10;/////6FCAAAAAAAADi9SeaHK8////////////////////////8doEgAFGjJMaouu1f3/////////&#10;/////////////////+6ROkFXboekw+T////////////////////////////////CiJevx+L/////&#10;////////////////////////////////6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Pb19fX3+///////////////////////////////+raknpyampud&#10;oaauucfY7P//7////////////////////Y9UTUlIR0dIS05TXWp9mMLm8///////////////////&#10;/6VCAwAAAAAAAAAALVyJtdv//////////////////////8ZlCwAAAAAAIkdul8Hq////////////&#10;/////////////+WHMAANJT9cfaLH7v////////////////////////////+sUEJadJCv0PT/////&#10;///////////////////////////Tj4yqxeP/////////////////////////////////////4e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5uTl5+vr8PX9////////+f////////////////////mvlZKTl56fpqy2w979////////////////&#10;//////////yaUkhJT1RZaIGgyPD///////////////////////////+xVQAdPFt5nL7l////////&#10;///////////////////////Nb0Jlg6bI6P/////////////////////////////////toYmuze//&#10;////////////////////////////////////59f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bAEMAAQEB&#10;AQEBAQEBAQEBAQEBAQEBAQEBAQEBAQEBAQEBAQEBAQEBAQEBAQEBAQICAgICAgICAgICAwMDAwMD&#10;AwMDA//AABQIAXwF9gQBEQACEQADEQAEEQD/xAAfAAAABgIDAQAAAAAAAAAAAAAHCAYFBAkDCgIB&#10;AAv/xAC1EAACAQMEAQMDAgMDAwIGCXUBAgMEEQUSBiEHEyIACDEUQTIjFQlRQhZhJDMXUnGBGGKR&#10;JUOhsfAmNHIKGcHRNSfhUzaC8ZKiRFRzRUY3R2MoVVZXGrLC0uLyZIN0k4Rlo7PD0+MpOGbzdSo5&#10;OkhJSlhZWmdoaWp2d3h5eoWGh4iJipSVlpeYmZqkpaanqKmqtLW2t7i5usTFxsfIycrU1dbX2Nna&#10;5OXm5+jp6vT19vf4+fr/2gAOBAEAAgADAAQAAD8A3+Pev7/0FHfz1/8AvOb/ANlm+Hn/ANz771/f&#10;+go7+ev/AN5zf+yzfDz/AO5997/H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f9BR389f8A7zm/9lm+Hn/3Pvv3/QUd/PX/AO85v/ZZvh5/9z7797979/0F&#10;Hfz1/wDvOb/2Wb4ef/c++/f9BR389f8A7zm/9lm+Hn/3Pvv3v3v3/QUd/PX/AO85v/ZZvh5/9z77&#10;9/0FHfz1/wDvOb/2Wb4ef/c++/e/e/f9BR389f8A7zm/9lm+Hn/3Pvv3/QUd/PX/AO85v/ZZvh5/&#10;9z7797979/0FHfz1/wDvOb/2Wb4ef/c++/f9BR389f8A7zm/9lm+Hn/3Pvv3v3v3/QUd/PX/AO85&#10;v/ZZvh5/9z779/0FHfz1/wDvOb/2Wb4ef/c++/e/e/f9BR389f8A7zm/9lm+Hn/3Pvv3/QUd/PX/&#10;AO85v/ZZvh5/9z779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rNfHrdOe3z0F0dvbdNd/FNz7w6f603TuPJ/a0dF/Ec9uDZeFy2XrvssdT0mPpPu8hVySeKCKKG&#10;PVpRFUAD6zXx63Tnt89BdHb23TXfxTc+8On+tN07jyf2tHRfxHPbg2Xhctl677LHU9Jj6T7vIVck&#10;nigiihj1aURVAA9797GD2MHv3v3v3v3v3v3v3v3v3v3v3v3v3v3v3v3v3v3v3v3v3v3v3v3v3v3v&#10;3v3v3v3v3v3v3v3vo3sbfWxt/r/j372z7hTMSbfzibelSHPvh8mmDmlEJjhzDUU4xksgqI5qcpHW&#10;lCfIjJYeoEXHv3uGxqUUszCwtfhPybf0/wAffvdKPbG5v5pvS/X+f7L3x2ltaDa+2v4V/FJcbg+o&#10;shWp/GM1jcBReGjj2AjzasjlYQ1j6UJb8e/e8X3E3+r/AOTV/wCjffvZMf8Ahxr5l/8AP4//AGHv&#10;Vf8A9g/v3vLDOxcK5uG4HAFj+PoB9ffvZxPg/wDPztnevduM67723rBuXB77pXwm162Xbu0tvNht&#10;4h1nxETTbbweGaqg3AqSUKxyiU/dy0+jQPJq97m+/e70Pfvfvfvfvfvfvfvfvfvfvfvfvfvfvfvf&#10;vfvfvfvfvfvcaolKaVU2Y8k2B4+n5v8AU+/e6uP5jHy/3p0Imx9hdSZ+DA7+z3m3RncscZgs3Li9&#10;qwGoxuPohjs/j8rQK+fyizMJTDrjSgIU/uEj3uN9xN/q/wDk1f8Ao3373Vl/w418y/8An8f/ALD3&#10;qv8A+wf373mU1LBW1DSbH6J9P9t797Pp1rU/zUuw9u7L35i+ztpVG0d10OH3BSmpxHUlJWTYPIiG&#10;p/epl2EJqed6RzdQwZT9Df373M9+93Qe/e8MvmuPEQBbn9P1/wBiPfvZGvlJhfnBkt37el+L27dv&#10;be2jHttY9wUuXptjTTzbj/imQZp4m3TtjOVgi/hjU62jkSK6n06rk+9xWmnUlS3I+vC/9G+/e6jO&#10;zvmn88eo997h663j29Rw7l2xU01LlYsfsjqiuo0mqqCkyUQgq02KqTKaatQkgCxuPx7976WaZiFD&#10;ck2HpT/inv3tu2L85/nN2JvHbOxdt9v00uf3bmqDAYeOr2L1TSUr5DJVCU1KtRUvsZlgiMrjUxBA&#10;Hv3uTGJ9Q8hGnm/6f9h9Bf373bB8ccD/ADA8f2ZS1HyL3ptnOdajD5ZKqgxdL17DVtmGijGJlD7b&#10;2nh8n445dWq0wT/VA+/e5Hv3uwn373Eb7kaiCNIuR+j6D/YX+nv3uojtan/mi7areyd24XsfaVF1&#10;5gKreO48TB/DOqamupNmYqXI5Ogi8dXsWetnqoMHAg0yyvKzizMWJPv3vB9xN/q/+TV/6N9+91xf&#10;8ONfMv8A5/H/AOw96r/+wf373Mhl8i2P6l+v+P8Aj797uh+CXy5i+SWxJcJu2spU7f2VTRLumCOK&#10;mol3NimkWCj3ljqCmjhpoUnkdYa+KBFip6wgqkUU8CD3vN797Pn7979797979797979797979797&#10;9797979797bxNMzaVbkkgcL/AMU9+963ezfmV86+0O1aXq7YvbdG2dzudzGMwdNkNldV0dGBjo8h&#10;W+Oeun2PKY1SioHszaixAB5Pv3uVF5rnykEW4/T9f9gPfvdr/wAW8L84Mbu/cMvyh3bt7cO0ZNtt&#10;Ht+lxFNsaGeHcf8AFMeyzyttbbGDrDF/DFqFtJI8V2Hp1WI97ze/ezy+/e4bGqUFiwsBc8J/xT37&#10;3Snvqo/mvddbN3NvvcvaG0YsBtLC1+ezElHiOoKuqTH42B6ipanpk2ArTyiJDZQQSffveH7ib/V/&#10;8mr/ANG+/eyL/wDDjXzL/wCfx/8AsPeq/wD7B/fveRHqJL6Wvb68IPr/ALD372ZLoXu3+ZP8kaTc&#10;tb1l2vgqqDadRjKXLnMbY6kxDJLl4q2WjECy7CkM6lMfJqItp4/r797lx69I8hu3N/p/Xj6ce/e7&#10;lvj1R91UHVuFpvkFlcfmu0UrM0c1kMZHhIqOWjfK1TYZY029jcTig0WLMStogViR6iWuT73z9+9j&#10;Z797xySLGLnkn6AfU/8AGvfvZb/kf8o+svjLtmHM72rJq7O5ZZ12vszEGKTPbhmg0iWRFkYQ47E0&#10;rOvnrJysSX0oJJSkT+9w2nlc2W4v9Av1/wBv9ffvdG2+Pnn8tvkRumm2Z1nVZLZi7gq2ocFs3qyn&#10;nXcdUXBKefdQQ7jaopoEZ5p6aWgpkQNI8aKt1975imduXex/2LEf7yB797G/bP8AK4+QHY0EGY7q&#10;7lodvV9QqzGiqZsz2hnqNnTU8WQnqMxh8UtUsrMG+2rqqM/USG9vfvfL7T+kh/5J/wCkvfvYgy/y&#10;d6JFpnoPkLX0tZCyPJUS9ZRTqZUCkSU0cO/6OWmYSjUt5JCOBe4v79768Ey/pk/3lh/xX3722zfy&#10;7/mDsImXqf5QMY4ChigG7uxNiSzKLu0YpcU+4KBh5GPoklEbqTc8ke/e+JapjF25Ufk6WHP+I59+&#10;9pHdPY/8z74v4Os3Tv8AqYdz7Cwr0i12Yzy7I3liIzXZGkxtI1bkcTPR71p0q6+thgTzSRAtIALH&#10;ke9y42LorG1yPx9Pr/sffvdunxn7SzfdXRnXvaG46HFY3ObtxlfV5GiwkdXFioJ6LOZTFD7KKvq6&#10;+rjikjoFfTJNIQzEaiPfveOodkQFTY6gPoDxYn8g/wBPfvZff5indXZnRPSe193dVbl/utuHI9p4&#10;TblZkP4Nt/OebDVe0t75Ooo/tNx4rMUMfkrsRTv5EiWUeOwYKzBve8Q+6IBBFiL/ANj8/wCw9+9l&#10;b23R/wA2jde3cBujEdnbNfFbkwuLz+MefF9QQTtj8xQwZGiaaE9fkwytTVCllJJU8e/e+7Vf9R/y&#10;Z/xT3729f3U/m8/8/M2R/wCcHT//ANr737361X/Uf8mf8U9+9+/up/N5/wCfmbI/84On/wD7X3v3&#10;vG8lRGQGaxIv9EP/ABHv3srnevyW/mJfHTcWI2v2V21iaXK5zCjP0CYjaXU2WgbHtXVeODSzRbDj&#10;Ecv3NE40kXtY/n373w+4m/1f/Jq/9G+/ewP/AOHGvmX/AM/j/wDYe9V//YP797z/AOVf1H/Jn/FP&#10;fvdhVHt7+bnXUlLXU/ZuyjBWU0FVCWx3T6sYaiJZoyynr+6sUcXH49+9+tV/1H/Jn/FPfvcn+6n8&#10;3n/n5myP/ODp/wD+197979ar/qP+TP8Ainv3v391P5vP/PzNkf8AnB0//wDa+9+99K8wlVHb6/UW&#10;X6WP5A/w9+9prrDu35tbP+X/AFV0R392NjMnR7oinyuWw2J271yaWsxE+C3NPQA5fBbQxmQppVyG&#10;F1ERSo1lAJKsQfe5nv3u6b373GcVGo6CNP4/T/T/ABF/fvdaXdu3f5k9Z2lu+p6U35tTE9XS1lGd&#10;o4/IUfWklZTUYxVAtYs75vZmSyrM2UWdh5p5GsRYhbAe9xvPN/q/+TV/4p797qgrP5iHzRoauqop&#10;+4lE9HUT0swXr7qplEtPK0UgVhsezKHQ2P59+98klnc6Vbm1/og/4j372K3Sfyq/mD/IDeUuxOu+&#10;28ZU5+LC12eePLbO6nxdL/D8fPRU9SwqZdiOplEtfHZbXIJ/p797y2q/6j/kz/inv3s2v91P5vP/&#10;AD8zZH/nB0//APa+9+9+tV/1H/Jn/FPfvfv7qfzef+fmbI/84On/AP7X3v3v1qv+o/5M/wCKe/e/&#10;f3U/m8/8/M2R/wCcHT//ANr737361X/Uf8mf8U9+9+/up/N5/wCfmbI/84On/wD7X3v3vi7VKDUz&#10;C17fRD/xHv3sIO7exf5nvx/2dFvrsTtTbdNgJs1RYBJMTt7qPKVX8QyFPW1NMppotgowiMVBJdr2&#10;Bt/X373MU3VSfqVBP+xHv3u6LqnN5PcvV3W2483U/e5nP7B2dm8vWeGnpvu8nldu46ur6n7ekigp&#10;YPPVTu+iJEjW9lUAAe/e8cvlsPEbG5v9P9h9QffvYEfKvF/LHJ4/Za/FjcmF27Xw1mbO83zEG0p1&#10;qqN4caMKsA3Xgc7GrRTLUlvCI2Ooaiwtb3uI8s6HSzc2v9EP/Ee/e6fu7PlV/MH+P+8otididt4y&#10;mz8uFoc8keJ2d1PlKX+H5Cetp6ZjUxbERRKZaCS62uAB/X373x883+r/AOTV/wCKe/ewpo/5iHzR&#10;rqulooO4lM9ZUQUsIbr7qpVMtRKsUYZjseyqXcXP49+957Vf9R/yZ/xT373YRLtf+b3HFJInY+y5&#10;2SN3WGKh6aEszKpIijM2woYRJIRYa3Vbnkgc+/e+iasf1P8ArBD/AL0L+/ew53PmP5wm1aeSrqpM&#10;llqWNC5k2xtnoTctQ2kAskeLw2Bq8xI66voKc6v7N7H373w+4lU2YD/EMtj/ALxb372BNL/Mm+ZH&#10;XGZkwu/6TAZLK49oo8jg9/8AXrbZy0XoQMKmjwR2jV0k8oBYaowoZuF02X373lSqU8ONP+I5H/FR&#10;797Or01/Ni623TVUuG7i2jX9bVkzJENzYaom3RtUyMT+7X0sdJBn8NEbhQI4sgo5Z3Rfp73KBBFw&#10;bg/Qjke/e7VsHnMLubEY/P7dy2OzuDytMlZjMviK2nyGNr6WS+ioo62lklp6iJiCNSsRcEfUe/e/&#10;e/e3X3737373737373737373weRY1u3+wH5J/wAPfvYDfIH5GdbfG7Z43X2BkJTPXPNS7c2zjBFU&#10;bg3NkIYxJJT42kkliRKamV1NRVSslPTh1DNreNH97hNPK5svpvwAv1/2/wBb/wC29+90Vdl/zDvl&#10;F3nuOLafVprNgUOdrExmB2p13SSZLeeTlqJNNLC+5ftZM7Lk2JtfGrQJb6obFj73yFPI3Lta/wDU&#10;lj/sfx/vPv3sWdqfyyvkn2tBT57u/tyHbVTWrDUNQ5vI5vs3dVKx13GTSTLUWHjqY0mbSIslObsw&#10;JUk+/e+f2g/1Z/5J/wCN+/exKl/k64/7eEU3yDrYa1GQzVEvWMM1O+lW1+Glj39TzQMZLFSZ5NIB&#10;HJNx7319vKP0yf7yyn/eL+/e4NR/Lk+WOxHM/Unyha8BmkiV9ydg9fTyAayqRx4Sp3NSmWoEjgrJ&#10;Isd3IZtLMffvfRNTGCSbqPqTYj6/7f372mNxbp/mj/GjEV+5915Ebz2LgIEqcplspLsvfGLjpomW&#10;Hz11TG9Jv2ngGtdcjGFW1XLFgbe9yYnLorGwJv8AT6cEj/iPfvdrHxR7c3D3t0B1/wBq7rocPjdw&#10;boTcoyVHgIaynxEcmC3juHbUL0cGQrslWRLUU2HSR1eeS0jtY6bAe98Z3ZEupsdQF7A/1/qD797D&#10;n56dsdgdL/H3I7460z/92t0Qbp2zjYsp/CsLmNFFkKmaOsh+yz+NyuObzIgGowl1/ske/e8I+6IB&#10;DCxAI/R9Dz/T372SrZ6fzY98bS2vvXA9n7Pkwe8Nu4TdOGkqsT1BTVL4ncGMpstjnqKduvy0E7Ud&#10;WhdCSUa4/Hv3vu1X/Uf8mf8AFPfvai/up/N5/wCfmbI/84On/wD7X3v3v1qv+o/5M/4p7979/dT+&#10;bz/z8zZH/nB0/wD/AGvvfveN5KiMgM1iefoh/wCI9+9lk74+Rn8xf445fA4TsztnD0tduTHVOUxi&#10;4fafUuWiekpKkUkxmki2HGIZBMeFP1HPv3vh9xN/q/8Ak1f+jffvYD/8ONfMv/n8f/sPeq//ALB/&#10;fveYfdEAgixF/wCx+f8AYe/ez87bo/5tG69u4DdGI7O2a+K3JhcXn8Y8+L6ggnbH5ihgyNE00J6/&#10;JhlamqFLKSSp49+992q/6j/kz/inv3t6/up/N5/5+Zsj/wA4On//ALX3v3v1qv8AqP8Akz/inv3v&#10;391P5vP/AD8zZH/nB0//APa+9+99B51kRXbhiOLLyL2/A9+9oLFd1fPLq/5M9GdSd69lYmroOw9y&#10;bZkrcXiNudZ1EGQ25kdwSYerglyWI2ZQV1DLM9LKt4pI5VFirA+/e5nv3u77373HkE+o+MjTxb9P&#10;+x+ov797rq+QuA/mH1/aWbqfj7vfa+F6uejwowuPydJ11LWRViYqkXMtI+4doZbKlZcqJWXXOyhS&#10;NIC2A97jGaZSQW5BIPpX8f8AIPv3uqbefzs+dGwd27l2RubtlaLcO085k9v5mmTYPVE8UWRxVXLR&#10;1XgqI9jmOppnkiLRyrdJIyGUkEe/e8kMztIFdrgg24A5+v4A/p797M98F/nP3f2T8gML133JvxN0&#10;bf3jg89jsLA+2Nl4FaHdFDSrnKCqNZt3AYWqf7ihxVVSrFI8kby1CenVpI97m+/e70Pfvfvfvfvf&#10;vfvfvfvfvfvfvfvfveOSVY7ar83tYX+lv+K+/eyyfIf5adT/ABlk2tT9jHcdRV7vTLTYqj2zi6XK&#10;1MdNhmoEqqmuSqyWNWlgklyKJEdTGRlew9DW977SRZASt7A25/2//E+/e1X0H8guv/kfs+v3t122&#10;YXFYzP1W266mz9DBjsnT5KkocdkW10tPW18ZppqTKRNHIJCGOocFSB73z9+9jh79797979797979&#10;7979797979797hySyeXRGbfQWspufqeSD9PfvdKXyZ+WvyTyny1PQPxo3lTYiOklwmzUoht3ZWVp&#10;slvCSmkyufyFXk90bezNVRQ4hKz7SoCOkMQx7sELFmf3vJGJ9Q8hGnm/6f8AYfQX9+9mk+OOB/mB&#10;4/sylqPkXvTbOc61GHyyVVBi6Xr2GrbMNFGMTKH23tPD5Pxxy6tVpgn+qB9+9yPfvdhPv3v3v3v3&#10;v3vFJMkfB5b/AFI+v+x/p797KH8k/ml0/wDGunfHZ2uk3Vv6WBZqDr/bs8EmWVJFDQ1OerX8lJtu&#10;gkDKVafVUSodUMEoDW97iNUSubL6f8FFz/t+Tf373TB2N/Ma+U3b+YTA7Cqh1/R5apFBids9dYt8&#10;jufISVTCKlpf47U01dnqvKO76VOPWi1sRaO9vfvfIQSvy7Wv/qiSf9t797E/Z38vP5d92UsGe7n7&#10;Krdp0uQQSmk39ujcO+t4NDP45lmqcMlfUUVMZdCFoanIQ1KOoEkSsth73y+0/wCbnP8AwX/pL372&#10;Lkn8nOl+zCw/IOo/iCuzNNJ1dGKORLPoiFMvYBnhcsVvJ5ZBYH0ci3vfAwzR8qxNv9SSDx/h+ffv&#10;YJ73+DHzR+P1LPuDqXf+d3bh8Yn3BTq7dW5sDueCCFUDFto/cUsmQFlCiChmr5XUcx6QffvfS1Ei&#10;8N6h/Q8H/bj/AI3797SHVH8zn5GdcVkWM7A/h3auFpJXpqyg3NSR4LdVKImZZIKfceKpIpFqo5gQ&#10;7ZCkr3sCvp4K+9zI5Uk+hsf9Sfr/AMbHv3u7D47fLTqH5K4sybJy8mN3TR03nzWw8+aej3PjUQok&#10;1VBBHNLBmMQssigVdK8iKHUSiKRvGPe8nv3szfv3v3v3v3v3v3v3v3v3v3v3v3v3v3v3v3v3v3v3&#10;v3v3v3v3v3v3v3v3v3v3v3v3v3v3v3v3v3v3v3v3v3v3v3v3v3v3v3v3v3v3v3v3v3v3v3v3v3v3&#10;v3v3v3v3v3v3v3v3v3v3v3v3v3v3v3v3v3v3v3v3v3v3v3v3v3v3v3v3v3v3v3v3v3v3v3v3v3v3&#10;v3v3v3v3v3v3v3v3v3v3v3v3v3v3v4A/v4A/v3v3v3v3v3v3v3v3v3v3v3v3v3v3v3v3v3v3v3v3&#10;v3v3v3v3v3v3v3v3v3v3v3v3v3v3v3v3v3v3v3v3v3v3v3v3v3v3v3v3v3v3v3v3v3v3v3v3v3v3&#10;v3v3v3v3v3v3v3v3v3v3v3vpmCgsxsB/vv8Ab+xv+OXxy7k+WXcmyuhOhNlZHfvZu/cj9hhMJQeO&#10;GCCCGNqjJZvN5KoaOgwe3MHQRvU11dUvHT0tPGzuwsAXzbe28zu3M0WAwFFJX5Ovk8cEEdgqqBql&#10;nnla0cFNBGC0kjEKqi59+9+BBAINwfofaB7B6+3x1PvjdXWvZW1c5sff2x85X7b3dtHclBPi85t/&#10;OYudqeux2RoahUlhnhlTg8q6kMpKkEt+Qx9dia6rxmTpJ6HIUM8lNV0lTG0U9PPExWSOSNgCrKR/&#10;rEcjj37337R3uH79797979797979797979797979797979797979797979797979797979797979&#10;7979797979797979797979797979797979797979797979797979797979797979797979797979&#10;797+7x8Tf+yWPjR/4r/01/77rbnv7vHxN/7JY+NH/iv/AE1/77rbnv3v3swHswHv3v3v3v3v3v3v&#10;3v3v3v3v3v3v3v3v3v3v3v3v3v3v3v3v3v3v3v3v3v3v3v3v3v3v3v3v3v3v3v3vDUf5l/8AkH/o&#10;ZffvZI/5jX/ZGncf/lPf/fqbH9+9tvv3vVr9+9+HHI+o9+9zMdkK3E5ChyuNqZaLI4yspshQVkDa&#10;J6StopkqaWphf+zLBPGrKfwR797dY31oG/P5/wBcfX373t0/GXuqh7/6W2X2RTmGPKZCg/h26qGG&#10;yrjd24nTSZ2lWO5MVPNVL9zTg8mlniJ+vv3vn797Hv3737373737373737373737373730SACTwA&#10;Ln/WHv3tqzubxe2sJmNx5ysix2F2/ishm8xkJyRBQ4vFUk1fkKyYgEiKlpIHduPovv3trdi7M5/J&#10;/wBsPwP9sPfveop332TuLvjs3sPuaupa8YjK7npcfRGYa4cBi6imyMezNvSvGfBHVDAbelJCWE0t&#10;PNJ9SxPvfD372B/v3t0i/wA2n/BR79725viL/wBkwdC/+It2f/7qKf373k9+9mK9+9+9+9+9+9tk&#10;/wDnX/1/+IHv3vVP+fP/AGV53X/2vMJ/7x+3ffvfUX+cT/gw9+9oj4j/APZT3Qv/AIlPZ3/u4pvf&#10;vbp79725/fvfvfvfvfvfF/0N/wAFb/ej797CzvP/AJkn3F/4izsH/wB5LL+/e2n373pxe/e+SsUY&#10;MPqP98R/sffvYj9S9qbv6W3/ALe7G2RXmizu3qsTLG+pqLJ0Mo8WRw2TgVl+5xuTpGaKVbhgCHQr&#10;IqMvvbmjh1DD8/Uf0P5Hv3vbI6I7q2l3/wBaYDsjaEwFNk4RT5fEySpJXbc3BTJH/FcDkAoUioop&#10;nBR9KieB45lGiRffvfP372MPv3v3v3v3v3v3v3v3v3v3v3v3v3tti/zy/wDBj/xPv3vVq+Ff/Zb/&#10;AFp/4e+8f/ee3V797cvfve0r79797979797xy/5t/wDgp9+9l1+XX/ZMHfX/AIi3eH/uoqPfvbX7&#10;971Gffvc2k+j/wCuP96Pv3u9P+Tx/wAe53v/ANrvYP8A7gbq9+9y/fvdzvv3vpiFUsfoAT/tvfva&#10;P7B3th+ttjbt3/uB2TDbP29ldw5AIQJpoMXRy1X2tODcNVVjxiKJf7UjqPz797anYuxY/U/7wPwB&#10;/gPfveod3H21u7vDsTcfZG9K2Spy2erJHp6QSu9FgsRHI/8AC9v4mN7CDGYmmYRxiwaRtUshaWR3&#10;b3uXSoNJf8k6R/gBb/ez797ud/lLdP4eg2HvHu2vooZtybgz1VszAVcqK8mN23hqfH1eTajcpqhf&#10;M5iq0TWJutDH9AWB97l+/e7hPfvfvfvfvfvfvfvfvfveOVS8bKPqbWv/AIMD/wAR797Lf8ueqN0d&#10;3/HrsHq/ZkmKi3Luf+6n8NfNVc1DjF/gu99tbhrPuaqClrZYr0GJlCWibVJpBsDce99xqVRVP1A5&#10;/wBuffvbj8W+s9x9O9B9c9a7tfGybi2rjcnSZN8RVS1mNaWr3Bl8nF9rUz01JLKgpq5LkxrZrj8X&#10;PvfUsflULfTZr3tf8Ef1H9ffvaZ+XHxp/wBmn63wnX399P7ifwfe+N3l/F/7uf3n+5/h+B3LhP4d&#10;9h/HtveHzf3h8vm8zafDp0HXqX3vmBYAf0AH+2Hv3sfNi7Z/uXsnZ2zvvf4l/dPau3ts/wAR+2+z&#10;/iH8BxNJi/vfs/PVfa/dfa+Tx+WTRq06mtc+99+/e1T79797979797g1X61/4L/xJ9+96+n83j/m&#10;dnWn/iLI/wD3rdye/e4vv3upr3727j6D/WH+9e/e91TbH/Htbe/7UeJ/9wKf3733797fPfvfvfvf&#10;vfveIxXlWTV9P7Nv9f8AN/8AH372T7ePxQ/vZ8rdhfJ3+/v2H9yMJT4f+5H91vuv4n4KPctJ9z/e&#10;X+8dN9lr/vFq0fw+W3htq9d197y+/ezg+/e/e/e/e/e2g/U/65/3v373pVbl/wCPj3B/2u8r/wC5&#10;8/v3vPTf5z/kE/8AEe/e7E/5Uv8A2U/X/wDiLd2f+7fa/v3tw9+97IXv3v3v3v3v3v3v3v3v3v3v&#10;3v3v3vHLH5F03tyDe1/p/sR797LR8rvjt/szvWFP1v8A3w/uR4N1Ync38Z/u/wD3l1/wujytJ9l/&#10;Dv43gNPn/ieryec6dFtJvce98wLAD+gA/wBsPfvY3bF2z/cvZOztnfe/xL+6e1dvbZ/iP232f8Q/&#10;gOJpMX979n56r7X7r7XyePyyaNWnU1rn3vv372qffvbfU/5z/kEf8T7971vf5rX/AGU/Qf8AiLdp&#10;/wDu33R797wD6j/XH+9+/e67Ntf8fHt//td4r/3Pg9+9u/v3vdV9+9+9+9+9+98HjWQWYf6x/I/1&#10;j797BXvD4/8AWPyC2pVbW7E2/TVrmnnTDbipooYdy7ZrJEYRV+DypjaanaKVg7QPrpZ9IWaN149+&#10;9tjoUYqfx/vI/B/23v3vVW716d3H0N2lurrDczLUVe36xTQZSKF4aXO4StjWrw2apUZpNEdfQyoX&#10;jDv4Jw8RYtG3v3vLBKUYAn0E8/4f4/8AFffvZpvgX8t810L2Hitlbny08/T+9srTY3M0VdVSNRbP&#10;yuQmWnpd4YxJZBDQRRVDoMmEAWaku5V5IYre9uPv3vZt9+9+9+9+9+99EgAk/QAk/wCsPfvbNuPP&#10;4vam3s9ujN1ApMLtvDZTP5erIuKbF4ehnyOQqCLi4hpKZ2+o+nv3trkcyMWP+wH9B+B7971E/kD3&#10;huv5B9n7h7F3RU1ASuqZabbmFedpKTbG2aeWQYjB0MdxCgp6dtc7oq/cVTyzMNUh9+9yaVB6nP8A&#10;XSP8Pyf97Hv3u0/+Ud0/haqk7C7zydJDV5jH5cdd7UmlAc4jTi6HNbpqoEYMEq6+lzFDAsy2dIRN&#10;GDpmcH3uZ797u29+9+9+9+9+9+9+9+9+98JFLoyj6kcX/wBf372CfyP6+z3a3RvZfXe2HoI8/u3b&#10;c+JxT5SokpMetVJUU8qmrqYaeqlhi0xHkRub/j3731EpSNVP1F72/wAWJ/4n372m/iN1RujpD49d&#10;fdX7zkxUu5dsf3r/AIk+Fq5q7GN/Gt77l3DR/bVU9LRSy2oMtEHvEumTUBcC5979LH5F03tyDe1/&#10;p/sR797z/KPoL/Zk+qKvrD+9n9y/us5hsz/HP4F/ePx/wiaSb7b+G/xnBavuPJbX9wNFv0t7975q&#10;NKqv10qBf+thb372KXWezf8AR11v1919/Ef4x/cTZG1Nm/xf7P8Ah/8AFf7sYGgwn8R+w+6rvsfv&#10;vsfL4fNN4tWnW9tR9779+9rf37373737373Bqv1r/wAF/wCJPv3uhD+cB/zMjp7/AMMjO/8Au+T3&#10;73F9+90/e/e3ZP0L/wAFX/eh7973HejP+ZJ9O/8AiLOvv/eSxHv3vl797FP37373737373iaLVIj&#10;6rafxa9+b/W/Hv3sn3cHxQ/0r/IXp3vn+/v8B/0TfwT/AH6v91v4p/H/AOD7jrc//wAXz+8eO/hX&#10;3H3nh/4B1OjTq9V9I97y+/ezg+/e/e/e/e/e2+pW0l/9UAf9iOD/ALwPfvetv/NK6yOy/kau86Sn&#10;ePFdqbYxueMojCU394cFGm283Sw6QAZBR0NDVyn6mSsJPJ9+94FJVgw+oIP+29+9kH693jkevN97&#10;N35iWYZLZu58HuajUNpEs2FyVNkBTyfh4KoQGORTdXRirAgke/e3YG4BH0Iv/t/fve5Xgs1jtyYT&#10;D7iw9QtXic9isfmsXVLbTU47KUkNdRVC2JGmamnVhz+ffvffv3t19+9+9+9+9+9+9+9+9+9ts765&#10;D/RfSP8AYfX/AHn373qz/wAwTtpe2fk3vWSiqVqMBsHxdcYFo2LRum2p6r+OTqwZoplqN1VdcY5U&#10;4kpxHyQAT73kpWszL/UX/wBiP+NH372Zj+Ul2d/A+0d+dVVtRoo997bg3DiIpH9J3BtCaTzU9OhP&#10;plrcFlqiWQj6rQrf6D373O9+97AHv3v3v3v3v3v3v3v3v3vpiFUsfoAT/tvfvaN7E3riut9h7x39&#10;m3VcVs7beY3HWKXCNPHiaGasWkhJBLVNbJEsMSgFnkdVAJIHv3uFTAtIzn8X/wCSm/41f373SF/K&#10;72Rkuze+ez/kFuofeVm3oslPHWurKJ989lVeRnylfAzayzU+GSvSVdRKivQk88+9zvfvd9/v3v3v&#10;3v3v3uPPLoGlf1n/AHgf1/1/fvddHz2+Zy/Hjb0Ow9gz01R2/uygaop6iRIqmn2Pt+cz0/8AeKqp&#10;31xz5mqmiZMdTyKYtSPPKCkaRT+9wLkm5uSf9iT7971u6+vze6M1U5HJVmU3DuHO5B6irra2eqym&#10;YzGVyE+qSaoqJmnrK+vrKmTlmLSSO35J9+9uEMIjFyPWf+Tf8B7972Vvg38McF8fdo0G8t5YuiyP&#10;dG46JKrJ11TFHUtsihrIVZdrYWRjJHBVxRsRkKqKzTzM0Su0KIW97z+/e7Bffvfvfvfvfvfvfvfv&#10;fvcaeEMC6j1Dkj/VAf8AEj373Vr/ADBPhRiu0ttZjuXrLCxUfam3aSTI7ixmLplQdh4SjiZ6sy0s&#10;CA1G78bTprpp1BmrIozTOJG+3MXvcEEqQQbEfQ+/e9fnau6tx7I3DiN2bSzNft/ceBrYchicvjZj&#10;BV0dVA2pXRhdJI3F1kjcNHLGxR1ZGIPvbjDL5F5/UPr/AI/4j373s3/CP5d435NbHkx+delx3bOz&#10;qSli3hiY/HBFm6NglPBvLDU6qiCgr6j0VUMY/wAhqmCECOWnaT3vN797PD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9797979797979797979&#10;797979797976N7GwufwL2v8A4X/F/YhdT4jrzcHZOy8B2xufM7I65zufocLu3e+BxcOeyeycVlpP&#10;4e+8k29PNSDclJtWaoTIVONSopJsjS08lNFU00sqTxuOJhx1Rk6Kny1VNQ42eoSCsrqeJaiWiimP&#10;jNYKdmT7lKRmEjRBkaRVKhlJDD3vEk6OQOVY/g/1/wBf6e7cvm7/ACCfnx8Ktlbj7lqdv7N77+Pe&#10;3cedw1vcnRu403Fj8ZtCaEVtJujcWz8nDid5YzEJjCJ6ytpaTI4ihQF3rjDolcXd8dAb/wBk0NTm&#10;mp6LP7epo/uXzODqRURxUZXWlVUUcqxVsUIi9TuiSQoOS9rE+95CygMSR6eT/h/xs+6yOs/i38g+&#10;3Ow+o+rdkdSb4rN4d7Z/Hbc6opsngMjt/GbyrsksEyVWKzucp6DDS4aioKhayrrvP9rSUQaomkSJ&#10;S/sMcZtXcOXyOIxVDiK56zPVEdNiVlp5KeKskl0kNFPOscJhSNtbvq0InqJA59+9tdRVAAl2IQsA&#10;ihSzMebKiIGdmIBNhc+/ppfywP5Qfxm/l59bdJ9g5DrDb9H8ysN1TPs3trtrb+9N/brTc24d4NR5&#10;beuLw2Kr6jH4Gsxa12OhhoDBgoKuno6QKrsHqJJ7MOt+qNpdZYnB5Srx1PFvKLFnH5TK0tVk8hJX&#10;VlbpnrKajpBZakaobRrHTeRY4zbjWT731S1aSBXjlLRK7IwswKspIdHRgro6t9QQCPbd/NF/lT/H&#10;P5u/HX5M7p6r+OvUef8AmX2HhsbVbO7Zr6en2fvl+wtnx7aweJgzG9Zlpq7GxU22tuR0EtHV6aSW&#10;JQsyAuZPcfsbrXaXY+19z5Hb+Cw9bvCvUJTZaSM4/JR5fHGmphT1lRMsVTSSwwUwjeGZVFv1Lzf3&#10;726eSMW9a+rkc/g/717+dVjv5ZH8wTM0XbuSwXxB723Djuid47m2B2jX7c2LlNw0W3947LrZqDdm&#10;CoarCpXQbrqtuzwFqxsO2QiggZJmYQyRu1eUfWPYU6ZeWn2fnqiPA1lVj8pJTUEtQlPWUTtHV06P&#10;CJFq3pmX1+HyBVIYmxBPveFqlL2j/cOordSNOoMVK3F7kMLH/H3b/wDDH/hM/wDIbt7q1/kb8y+0&#10;9u/C7onGbYye/sxR7hxEu5e3aPY2Axlbm81ntybYlrcJgeuKCnxVE0rnKV0uTo0WQ1ONQxhJBf2T&#10;8aNwZrFHcu8cvS7NwENPPWzrNH93lko6RJZKqWqpvJDT41YliOryyGWMg64gRY+9yBewv9fzb6X/&#10;AMPevF3JL1TL2lvodGUW7KHp+m3DW0HXA35kaTKb2yG08ay4/E57d1TjsdiMZHuXctPTDIVtPS00&#10;VJR1NU8EI8UaEl4zJxJytf8AwJKuPDrUPHjfv5ElrpKSL9uGorGjjhiFTUqvkdUUIjMVXgD37337&#10;DT22e/e/e/e/e/e/e/e/e/e/e/e/e/e/e/e/e/e/e/e/e/e/e/e/e/e/e/e/e/e/e/e/e/e/e/e/&#10;e/e/e/e/e/e/e/e/e/e/e/e/e/e/e/e/e/e/e/e/e/e/e/u8fE3/ALJY+NH/AIr/ANNf++6257+7&#10;x8Tf+yWPjR/4r/01/wC+62579797MB7MB7979797979797979797979797979797979797979797&#10;9797979797979797979797979797979797w1H+Zf/kH/AKGX372SP+Y1/wBkadx/+U9/9+psf373&#10;CiTyF1/Oglf9cFbf7f6e/e6HPiX0anyCzPcuxKaONty03Rm4dz7Ilcooi3dgt79fS42DySeiFMxT&#10;TT4+SQ38cVY7DkD373i9+9lTngnpZ5qaphlp6mnlkgqKeeN4Z4J4XMcsM0UgWSKWKRSrKwBUix59&#10;+9yqZ7MUP0b6f8GH/FR797tV/lXd9Psvs/KdKZurKbc7QR8ht4SyaYMfvvDUTyhU1FY4huTB0zwO&#10;xJaSopKSNRdvfvc7373sLe/e/e/e/e/e/e/e/e/e/e/e/e/e41S+lQg+rfX/AIKP+Kn373VZ/NP7&#10;4bY3VeK6dwNcsO4u05Wnz4hkIqqPYmInjepjYJZ4V3FmEipwxOmWmp6qMghjb3vAyaKdSfqzhj/r&#10;aWsP9t797I13H0SOl/5d/WOSytE9LvTtDu/ae9tyeePx1VJQVPXnZS7Uwsg4dEoMLIKh43Akiq62&#10;dT9AB73H9+91j+/e3SL/ADaf8FHv3vbm+Iv/AGTB0L/4i3Z//uop/fveT372Yr373737373722T/&#10;AOdf/X/4ge/e9U/58/8AZXndf/a8wn/vH7d9+99Rf5xP+DD372iPiP8A9lPdC/8AiU9nf+7im9+9&#10;unv3vbn9+9+9+9+9+98X/Q3/AAVv96Pv3sLO8/8AmSfcX/iLOwf/AHksv797b4UDsVP5U8/0PFj7&#10;971rvg90rtb5Adobx6z3YrRUuW6o3TU4rLQxiSs29uCiy22pMRnaIFk1S0U7ESR6lE9O8kLELI3v&#10;3vGylGKn6j/fA/7H372Xjtjq3dvTG/8AcfXG9qE0Wd27WtTyOgc0eSopAJcfmMbM6r9xjcpRuk0L&#10;2B0tpYK6so97yQy+Nuf0n9Q/4n/Ye/ezD/Cv5VZL4y9kJNk5Kqs6x3dLR4/feHi1zNSxJIUpN04y&#10;nUMWyuDEzsyKL1VMzxfqMbJ725AggEcg8g/4H373tKYrK43O4vHZvDV9LlMRl6GlyeLyVDPHU0WQ&#10;x9dAlTR1tJURM0c9NU08qujqSGUgj37373724e/e/e/e/e/e/e/e/e/e22L/ADy/8GP/ABPv3vVq&#10;+Ff/AGW/1p/4e+8f/ee3V797cvfve0r79797979797xy/wCbf/gp9+9l1+XX/ZMHfX/iLd4f+6io&#10;9+9tfv3vUZ9+9zaT6P8A64/3o+/e70/5PH/Hud7/APa72D/7gbq9+9y/fvdzvv3vDUG0Tf4kD/eR&#10;797Iv/MiyNZj/iB2YtG7R/f1uycdVOmsOKOfe+35J0DIy6Vn8Ije9wyOy259+9tvv3vV39+9uFMf&#10;27f0Y/8AEH373sl/yrs9j8r8X/4VTSxmt2z2DurG5KEJHHMklcmMzlNM4U+SaKalyiqkrDkxsgP7&#10;Zt73I9+92S+/e/e/e/e/e/e/e/e/e/e/e/e/e/e/e/e/e/e/e/e/e/e/e/e/e/e/e/e/e/e/e/e/&#10;e4NV+tf+C/8AEn373r6fzeP+Z2daf+Isj/8Aet3J797i+/e6mvfvbuPoP9Yf717973VNsf8AHtbe&#10;/wC1Hif/AHAp/fvffv3t89+9+9+9+9+9+9+9+9+9+9+9+9+9+9+9+9+9tB+p/wBc/wC9+/e9Krcv&#10;/Hx7g/7XeV/9z5/fveem/wA5/wAgn/iPfvdif8qX/sp+v/8AEW7s/wDdvtf3724e/e9kL3737373&#10;7373737373737373737373737373737373737373737231P+c/5BH/E+/e9b3+a1/wBlP0H/AIi3&#10;af8A7t90e/e8A+o/1x/vfv3uuzbX/Hx7f/7XeK/9z4Pfvbv7973VffvfvfvfvfvfvfvfvfvcKrHK&#10;H+oI/wBsQf8AiffvdDX84Ha9LR756X3lHCiVe4drbq25UzLYPNFtLK4nI0okA5PiO8ZLE/UG349+&#10;9xPfvdOnv3t1iOqND/tIv/rjg/7z7972+/jDuuq3t8eOl9z18jz5DJdcbVXJVEpJkqclQYunxuRq&#10;nLAEtVVtHJIf+DfU/X373z9+9jr797xTf5p/9b/iR797KV87K+qxvxJ7uqKOVoZZNsUdA7qSCaXK&#10;7hw2LrorqQdM9FWSIR9CG5uOPfvbZ7971RPfvc+lPoI/o3+9ge/e9hz+UjuOhr+hN77ZSWH+Kbd7&#10;Qr66qpkt5Vxm4Nt7d/hlXONRa9RWYmtjU2AKwWFyD797k+/e7VPfvfvfvfvfvfvfvfvfvfvfvfvf&#10;vfvfvfvfvfvfvfvfvfvfvfvfvfvfvfvfvfvfvfvfvcGq/Wv/AAX/AIk+/e6EP5wH/MyOnv8AwyM7&#10;/wC75PfvcX373T9797dk/Qv/AAVf96Hv3vcd6M/5kn07/wCIs6+/95LEe/e+Xv3sU/fvfvfvfvfv&#10;fvfvfvfvfvfvfvfvfvfvfvfvcepW6avyp/3g8H/ebe/e6w/5q3WY3b8f8Xv6lgD5LqzdVJWzSiMy&#10;SLtvdjU+38tDHp9SBswcXK7cqEgN/wCo97b/AH73rl+/e3KnbVGP6r6T/sPp/vHv3vaD/lx9l/6R&#10;fi1s2kqZhNluu6vJdd5E6hq8GFaKt29aO5dI4tr5SihBNwzwsRb9I97ze/ez2+/e/e/e/e/e+Eja&#10;EZv6Dj/X/H+8+/ewV+RXacHS3SfY3ZMkkaVe3duVZwiSkBajcuSKYrbdMQVfUk2croA9la0eo2sD&#10;797av8f95/3v/e/fveoVVwZWog/j1bDXS02TyOQgGXqI5ngr8rTJSVmThFbIDHUV0EeUglmXUXUV&#10;CM361J975o2h1b+h5/1vof8AePfvYndAdkzdQd09a9kRyvFBtbdmMq8qYwzPJt6qkON3LTIEOovV&#10;7framIfXl/ofofe3X373uGwzQ1EMVRTyxzwTxpNBPC6ywzQyqHjlikQskkciMCrAkEG49+9+9+95&#10;Pfvfvfvfvfvcapayafyx/wB4HJ/3n373Vx/NZ7VXaXReE62oqpY8r2nuSBa2AMRIdq7RemzOScaD&#10;qTyZ58ZHzw8ZkHNj797yQLpjX+p9R/2P0/3j372OX8vzqhuqPjDsaGtpftc9vpZ+xs6rKVl8m546&#10;d8HHKrgSRSwbUpaBJI2sUmDggG/v3vL797Or7976Zgqlj9AL+/e0V2PvvB9YbD3d2FuSUx4TZ+By&#10;OdrgrKs1QlDTvJDQ0ushWrcjUaIIF/tzSKv59+9tTMWYsfqTf/jX+wHv3vT/AOzuxNyds7/3X2Nu&#10;2qerz27MvU5SsJd3ipYnIiocZR6yWjx+IoIoqWmT+xBCi/j373mp01Pc/ROf9j+P+K/7D372eL+W&#10;R0rTdn9+HeWapVqtu9P0FNukxyLrhm3bXVElLs+KZSpA+0mpqrIRnUCJqBOCCw9+9uHv3vZT9+9+&#10;9+9+9+9+9+9+9+9+9+9+9+9+9+9+9+9ts6aJDb6N6h/sfqP9v7971Z/n90lT9KfIvctNhqJaHaO/&#10;IIt/bYghVVpqSPNVFTFnMXAsYWKCLH7iparwwKB4aSSAWsVJ974I5Rgw/B5H9R+R797AroLuLOdD&#10;ds7P7NwbTOcDko1zWNicKuc21WEU2fwkoc+EmvxruImcEQ1AjlA1RqR726AggEcgi4/1j797298B&#10;ncXujBYXcuDq46/C7ixGNzuHror+KtxeWo4a/H1cd7Hx1FJUI4/wPv3vv3727e/e/e/e/e/e/e/e&#10;/e/e/e/e/e/e/e/e/e/e/e/e/e/e/e/e/e/e/e/e/e/e/e/e/e/e/e/e/e/e/e/e/e/e/e/e/e/e&#10;/e/e/e/e/e/e/e/e/e/e/e/e/e/e/e/e/e/e/e/e/e/e/e/e/e/e/e/e/e/e/e/e/e/e/e/e/e/e&#10;/e/e/e/e/e/e/e/e/e/e/e/e/e/e/e/e/e/e/gD+/gD+/e/e/e/e/e/e/e/e/e/e/e/e/e/e/e/e&#10;/e/e/e/e/e/e/e/e/e/e/e/e/e/e/e/e/e/e/e/e/e/e/e/e/e/e/e/e/e/e/e/e/e/e/e/e/e/e&#10;/e/e/e/e/e/e/e2utAi8jkkL43kJBsRYEsQfwRa/v6aP/Ccn5mU3y1/lqY3rPftdT5vffxUM/RG8&#10;aOvkiq6nK9YR4V6zqjKV1JOJk/hsmyjLt9PKGFQ+352YHUR7sw+PO94t0dVvQ5OXy1mz4J8LXguD&#10;K+JjpWlxc5DAhU+wBpwTe5p2Pv3uEZ2ighYgySSCNdCD1OdPkkKjm5VEZgPza3u+DO4XbOTh2FmN&#10;w7axW483tHNU+4tlyVOOpqmtwG5Jdr5zb+Qze3PLHI2Pyq7PzuVplaIq7U9TJCGAkPsbKueCOgwd&#10;XV0aZGvjlpZqGNIlacVjY+cVtRQoQxWojxb1JUAgsLpf1e/e+piCaWddLoJVFwQfTUDxI6H6Eh3X&#10;/kEn/W9qDISo74LLU5iqqVK6FC6OhBgzEZoKeqpmPokZampivyP2Xci5srZ6+VGfCZSAxVNMlbCh&#10;dXUgw5aM0EFTTN+h2WoqYr8j9lnIubKfe4NEwBy9ROgSOStK+PhyRFS01ORZbhnlZLaRe54F/aU2&#10;xPol7GzGUplpKSr3TJF9ldKlnix+AwmIb0RalmqshNTkeJAxaQhQXJF0vtqcLJ2DlsnTrS0lVueS&#10;L7O61LNHQYLC4lvRFdZamvmpyPEgYs5CgsSL+9yaeSSGidqhi8tMkpmu1yPGpkUFjwf2SvP+Pt12&#10;/p25tOq+6ihiqMOM1X5WKERRg1ks1Tm6qeZo1SKSryC1YqJpuWmmmaR2Z2Zi84iomxG2aiTJv5Kz&#10;DQZCXJAurMHgWSvXySCyPJLRyRuz3OovqYliT797dKCHQiBuTGignj1SEepj/Uk3JP8AU396wf8A&#10;wqU+b9d8fvh5sP4e7Jy/2e/vlVU1B39UUk5TIUHS+xJ8ZWbjgkaAJLTSdh7xqaKiMhfRV4+lycDK&#10;4kYqXX5N7yl2tsTEbIo59OS3OgXKSI1pf4VQeGSuZyoBEmVyLqGa/wC4glBvc+/e3P388D3Xr797&#10;9797979797979797979797979797979797979797979797979797979797979797979797979797&#10;9797979797979797979797979797979797979797979797+7x8Tf+yWPjR/4r/01/wC+6257+7x8&#10;Tf8Aslj40f8Aiv8A01/77rbnv3v3swHswHv3v3v3v3v3v3v3v3v3v3v3v3v3v3v3v3v3v3v3v3v3&#10;v3v3v3v3v3v3v3v3v3v3v3v3v3v3v3v3v3vDUf5l/wDkH/oZffvZI/5jX/ZGncf/AJT3/wB+psf3&#10;73Gpf84f+CH/AKGX373Vr/KP/wCykN7f+IR3J/73nW3v3vqoTS+ofR+f9j+ffvaK/mVdCv1P3rU7&#10;3xFIYtndwGt3RSPHHpgot2xyx/3wxpKgAPUVtTHkFvYEVpVb+M+/e8AJBBHBBuD/AIj373X/AILO&#10;ZXbObw+48FWzY3N4DKUGZxGQpyFnocnjKqKtoauEkECWnqoVdbgi49+9ukb60Vv6jn/A/kf7f373&#10;t7/H7tzG96dP7G7Ox3gik3Hh4mzNBA+tcTuOhd6DcOLsxMqx0eWppREXAaSApJazg+/e+fv3sZPf&#10;vfvfvfvfvfvfvcasrKXH0lVX11RFSUVDTT1lZVTuI4KalpommqKiaRiFSKGJCzE8AC/v3uAP35r/&#10;ANm9/wDkEfQf7H373rm7Opan5/8Azrqs/kYKmTrfF5D+NVNLNHKEpesNlTw02Dw80ZH+Sz7trnhF&#10;UmsGOXI1DoToA9+95qr/ADY/4OP+hW9+9nw/m3gL8btkKoAA7t22AALAAbD7JAAA4AA9+9wPfveu&#10;1797dIv82n/BR79725viL/2TB0L/AOIt2f8A+6in9+95PfvZivfvfvfvfvfvbZP/AJ1/9f8A4ge/&#10;e9U/58/9led1/wDa8wn/ALx+3ffvfUX+cT/gw9+9oj4j/wDZT3Qv/iU9nf8Au4pvfvbp79725/fv&#10;fvfvfvfvfF/0N/wVv96Pv3sLO8/+ZJ9xf+Is7B/95LL+/e4NN/nP+QT/AMR797oQ/lS/9lP1/wD4&#10;i3dn/u32v797kzxeRbj9S3t/j/h797tP+d3xJpfkfsH+P7XpII+3djUNTNtWe8VOdzYtWeqrNl19&#10;TIUjtVOXlx7ysEp61iC0cU87e/e27373rFVdJVUFVU0NdTVFFW0VRNSVlHVwyU9VSVVPI0NRTVNP&#10;MqSwVEEqFXRgGVgQQCPfvcunlt+2x4P6T/Q/0/2Pv3u4r+Wf8v8A+79fQfHHsbJ2wmYrHTq3N1s1&#10;lxOarZfI+yaiWQ6Rj83VSNJjySDHWu0A1ioiEXvc3373e97979797979797979797bYv88v/AAY/&#10;8T7971avhX/2W/1p/wCHvvH/AN57dXv3ty9+97Svv3v3v3v3v3vHL/m3/wCCn372XX5df9kwd9f+&#10;It3h/wC6io9+9tfv3vUZ9+9zaT6P/rj/AHo+/e70/wCTx/x7ne//AGu9g/8AuBur373L9+93O+/e&#10;+LrrRl/qOP8AX/H+8+/ewf7/AOrYO6+mexOr5pIoZt2bdqKXF1M9/t6TP0MsOW23W1IUMzU1HuDH&#10;00sgX1FEIFjY+/e2oggkEWI+o9+96hG4tv5raeezG2Nx46qxGewGSrMRmMZWRmKqocjQTvTVdNMh&#10;+jxTRkXFwRyCQQffveWGXxt+Sp+o/wCJH+I9+9mq+G/yxzHxa33WV1RRVOf693bHR0W9tu0zxLW6&#10;aJ5Tj9wYNp3jhXNYgVMoEUjpDVQyvE5RvFND724K6uLqbj/ev8CPwffvezF1X3B1x3VtiDd3Wm6s&#10;bubESCNapaWQx5LEVTqzfYZzEziPIYevAUkR1EaF1GtNSFWPvfL372Jfv3v3v3v3v3v3v3v3v3v3&#10;v3v3v3v3v3v3v3v3v3v3v3v3v3v3v3v3v3v3v3uDVfrX/gv/ABJ9+96+n83j/mdnWn/iLI//AHrd&#10;ye/e4vv3upr3727j6D/WH+9e/e91TbH/AB7W3v8AtR4n/wBwKf3733797fPfvfvfvfvfvfvfvfvf&#10;vfvfvfvfvfvfvfvfvbQfqf8AXP8Avfv3vSq3L/x8e4P+13lf/c+f373npv8AOf8AIJ/4j373Yn/K&#10;l/7Kfr//ABFu7P8A3b7X9+9uHv3vZC9+9+9+9+9+9+9+9+9+9+9+9+9+9+9+9+9+9+9+9+9+9+9+&#10;9+9+9t9T/nP+QR/xPv3vW9/mtf8AZT9B/wCIt2n/AO7fdHv3vAPqP9cf73797rs21/x8e3/+13iv&#10;/c+D3727+/e91X3737373737373737373Cqzyg/oCf8AbkD/AIj373Q//OD3NSVe8+k9nRyRNW4D&#10;bO8NyVMS380dPuzKYTG0bS+sr45JNmzaBpBurXJuLe9xPfvdN/v3t1iGmNB/tIv/AK55P+2v7972&#10;+fjBtKt2N8d+mdrZOOWHJ4zrzbTZOnnGmWkyOQx0WTr6KRdEZVqKrrXisRcaObnn373z9+9jv797&#10;4soZWU/kEf63+P8AsPfvaB7U2Dj+0+tt89c5STwUe9Nr5jbz1YQyNQT5Gilho8lHGHj8kuNrGjnR&#10;SQGaMA8X9+9tTAqSp4INj7970998bL3H11u/cext3Y+TF7k2tlqvD5eikBslVSSFPLBIVUVFFVxa&#10;ZqeZfRPA6SISrAn3vJFIY2v9QeGH+H+H+I9+9jx8Tfk3uD4v9kjdVFSPmtq52ngw++NtLIIpMph0&#10;qBPDWY6RyIYc5h5WaSld/QweSJiqysy+9uKOri6m/wDX+o/1x7972c+nu8+sO99sxbo603RQ52lC&#10;RfxLGF1ps/gKiUN/kWfwsj/eY2oDIwUsphmClonkSzn3vl797Fv3737373737373737373737373&#10;7373737373737373737373737373737373Bqv1r/AMF/4k+/e6EP5wH/ADMjp7/wyM7/AO75Pfvc&#10;X373T9797dk/Qv8AwVf96Hv3vcd6M/5kn07/AOIs6+/95LEe/e+Xv3sU/fvfvfvfvfvfvfvfvfvf&#10;vfvfvfvfvfvfvfvfFl1Ky/1BH+39+9oPtLY1H2b1vvrr2vKLTbz2pndumaS+mlmymOnpaWtBVXYP&#10;Q1UiTKQrEMgNj9PfvbSeOD9R79702spjK7C5PI4fJ070mSxNfV4zIUslvJTV1BUSUtXTvYka4Z4m&#10;U2Nrj373KpWszL/UXH+uP+NH373bZ/KN7LGI7G7F6qrakpTby25Sbpw0cj/tHNbTqWpq2mpk5P3V&#10;fhs00zn6GPH8m4APvc7373fr79797979797iVTcKn/IR/wB6H/E+/e6Xf5unbQpcP1v0ljqm0+Vq&#10;Z+w9zwowVxj6A1WD2tC+lizwVldJkZWVgAHpI2Fz+n3vi0Vqcf6oHWf9jwR/sBb/AG3v3tLdq/FP&#10;+7H8tXZ9T/Cym+to5HH91bh0Rla0jengx+dx9Sjm0Zwu1q3HCqA5vh7j8g+9xPfvdLXv3tzhbVEp&#10;/IGk/wCw4H+8e/e9rf4L9nntb4w9Z5mqqUqc1t3FvsTP2fyTJkNnv/CaSSrcks1XkcDHR1khPJNT&#10;f8+/e8vv3s3Pv3v3v3v3v3uBJ+7OF/AIX/YDlv8AiffvevZ8pZJvld/ME2307jp5Kjbu2sthOt6h&#10;6UyEwY/CGp3L2ZkFjRl01uOL5CAtddQoYwWAFx73P9+97BtPTwUlPBSUsMdPTUsMVPT08KLHDBBC&#10;ixwwxRqAqRxRqFUDgAW9+9+9+95vfvcaqayBf9Uf94HP+929+91afzYuxJttdEbZ2FR1DQ1PZO84&#10;BXxq7KKrbu0IBmK2FlUrrC5+oxT+q6+n6XsR73A9+967Xv3ufSi0ZP8AVj/thYf737972Nf5UeyY&#10;tv8Ax0y27niUV2/t+ZirFQBZnw+3aekwFBTNyQy0+Upsg4PH+eI/Hv3uT797s79+9+9+9+9+9+9+&#10;9+9+9+9+9+9+9+9+9+9+9xaoelW/oSP9uP8AjXv3unz+b3seOt686o7Fip71G3d3ZTaNXURpdvst&#10;1YhsrT/clRqMFPVbVYRlvSjzkDmTn3uD797oS9+9uNO2qMD/AFJK/wDEj/eD7972a/5ZfYc2+fi3&#10;gsTWT+ev643HntjSu7Xnagiem3Fhi66riCmxe4Y6SJgApWltyysffvef373YL797979797979797&#10;9797979797979797979797979797979797979797979797979797979797979797979797979797&#10;9797979797979797979797979797979797979797979797979797979797979797979797979797&#10;979797979797979797979797979797979797+AP7+AP797979797979797979797979797979797&#10;9797979797979797979797979797979797979797979797979797979797979797979797979797&#10;97979797979797jVcSywsGFxYhgfyjjSy/7EH3sk/wDCXb5Rv0r/ADEm6Mzda6bE+XHXmf66rqGW&#10;YxY8b/2ZQ5DfmwMrVBeZKk0WPzWFpl4vLnfZkfi/uVMV2DJtyrOrGbzxdViZ4WJETVlLFLW0TyWs&#10;SWiSeBf8aj372mhDUJKngneX7WJqf9+GJ1/cWGQKXWamfyhFX1WK2J4v7+jIuNzNPX0q4jLVFedv&#10;UM+HYZXGUVVAwq4cXWJHLUQZTB1LZFKeCA+cJJHokYFS5Nj4LjsvT19MMVlaiuOAop8SwymNo6mB&#10;hVxY2rSOWeDJYWpbIJBBAfMEkj0OwKlybe946CZZlP7jVLx1VUrQxwCnWGdZNU2tZJ3DeHzgCzEH&#10;VexPIhbPyVPk4XJrpM3VUG4M/FUY+ixS4WLG5eCr82SWogrMpUpUDHNlUSMpO6MZRJpeT1pD2nkY&#10;MjE5+9kzNTQ57OxT0FHjFw0WOysNX5sitTBV5OpScY9soiRlJnRjIJNLyetPe+MzgVEiQusM2qCu&#10;mpKiMuHGr7dZEameT1SMijSNRLhTa974snUpFmaymx1ZBjcl5cVuvJ7dzNFLWJVKtQmGp62jmwtR&#10;VlZ6yenhVYFEztUxxSKgYuJcWRqUjzFXT4+rgx2R8uM3Rktv5ejlq0qlWdcPT1tJNh56rTNVzU8S&#10;rComdqmOJ1QMXEnvfFhUTs8U9RFBFWyorqKWqjZkCBWpo5ZxFGZJ0jIJIJ08BeL+8VTFlspLU4/K&#10;5rHYnH7nyFLT1EH8CztFPU0yU0cUuCoa/KmhpHrctTUkivIyNIYmKpF6QwxVEeVyctTQZTMUGLod&#10;yV9NBUQjCZujmqKZKeOKTCUVdlPsqV6zKU9LIryMjSGJiqR+kMPe1hAumJf6t6j/ALH6f7x7+ZP/&#10;AMKIfkfP8iv5qnyBjp65qzbHQ5wfx12rH9w860S9a087b3pQCxihZe1s1nyVQLYEBrvqJIL8ityN&#10;uPtbcAWTXS4HwbcpBqLBP4arGuX62B/i09RwP979+95vdIPsDvfvfvfvfvfvfvfvfvfvfvfvfvfv&#10;fvfvfvfvfvfvfvfvfvfvfvfvfvfvfvfvfvfvfvfvfvfvfvfvfvfvfvfvfvfvfvfvfvfvfvfvfvfv&#10;fvfvfvfvfvfvfvfvfvfvfvf3fvitT1FH8YPjhSVcE1LVUvQvT9PU01RE8FRT1EHXu3YpoJ4ZVWSG&#10;aGRSrKwDKwIIv7+798Vqeoo/jB8cKSrgmpaql6F6fp6mmqIngqKeog6927FNBPDKqyQzQyKVZWAZ&#10;WBBF/fvfvY9ex69+9+9+9+9+9+9+9+9+9+9+9+9+9+9+9+9+9+9+9+9+9+9+9+9+9+9+9+9+9+9+&#10;9+9+9+9+9+9+9+94aj/Mv/yD/wBDL797JH/Ma/7I07j/APKe/wDv1Nj+/e41L/nD/wAEP/Qy+/e6&#10;tf5R/wD2Uhvb/wAQjuT/AN7zrb373KmTyIQPqOV/1x+P9iPfvdufzV6G/wBmB6E3PtjHU3n3jt62&#10;8ti6BeWbcWEpqm+JS2nV/eDF1FRQqGYRrNPHI3+bHv3ts9+96ojKyMyOrI6MVZWBVlZTZlZTYqyk&#10;WIP09+9yqV7Eofo3I/1x9f8Abj/evfvdu/8AKi73O3N8bi6IzteI8NvuObcuzkne0dPvHE0ijLUN&#10;PchVfP7epRIb/wBvGoqjVIb+9zvfvd+/v3v3v3v3v3uPUvpTSPq/H/IP5/2/09+91sfzN+9x1j0h&#10;/o7wteYN3dvyVODKwPaoo9k0QifddWxUkxpk1nhxoVgPLFVzlTeI2979TppTUfq/P/IP4/2/19+9&#10;5/5ZfRX+i7otN/ZilEW6+4ZKTcbeSILPRbOpEmi2lRFipYivhqJslcNZo62JSA0fv3vqq/zY/wCD&#10;j/oVvfvaV/m4f9k37J/8Tdtv/wB4Psn373A9+967Pv3t0i/zaf8ABR79725viL/2TB0L/wCIt2f/&#10;AO6in9+95PfvZivfvfvfvfvfvbZP/nX/ANf/AIge/e9U/wCfP/ZXndf/AGvMJ/7x+3ffvfUX+cT/&#10;AIMPfvaI+I//AGU90L/4lPZ3/u4pvfvbp79725/fvfvfvfvfvfF/0N/wVv8Aej797CzvP/mSfcX/&#10;AIizsH/3ksv797g03+c/5BP/ABHv3uhD+VL/ANlP1/8A4i3dn/u32v797cPfveyF797h1EX1kX/k&#10;If8ARX/FffvdJH8zH4f8V/yS63xY40v2zg6CGxIJCR79pqeJbGxtHltPPKVRFhUyD3uH797pJilk&#10;hkjmhkeGaF0lilido5IpI2DpJG6EMjowBBBBBHv3txgl1rpP61HP+I/r/wAV9+97MPwC+XUPyC2M&#10;Nlbzr0Pb+xcfCmXeZ1WXeW34nSlo9206Ehnr4maODKKtwtSyTDStQscfvef373YZ79797979797b&#10;Yv8APL/wY/8AE+/e9Wr4V/8AZb/Wn/h77x/957dXv3ty9+97Svv3v3v3v3v3vHL/AJt/+Cn372XX&#10;5df9kwd9f+It3h/7qKj3721+/e9Rn373NpPo/wDrj/ej797vT/k8f8e53v8A9rvYP/uBur373L9+&#10;93O+/e/e/e/e/e480Hk9S8P+f6N/xv373W184fgjj/kFBP2P1umPwvcVDSolbDUOlHi+waGip1hp&#10;aDKVBAiotw0kESRUdc9o3jVYKgiJYpaf3uAQQSCCCPqD79711d1bT3LsfcGT2ru/B5Pbm4sNUtSZ&#10;PD5eklo66kmXka4pVBeKVCHjkXVHLGwdGZSCfe/KxU3UkH+o9+9z9j9gb360z9NujYG6s5tHP0th&#10;Hk8FXz0M0kWpXelq1iYQ11DMVHkp51khlHDqw49+9ykqiOHF/wDahwf9iPof949+92y9H/zZ9w4z&#10;7PC9+bQj3JSLpife2yYaXG5xR6F8+T2vPJTYXISMxZnekmoFRQAsDn6+9y1dXF1IP+9j/XH19+93&#10;C9Ud4dVd3YX+O9Y70w+6KaOON62ippmp81iWk/TFmcFWLT5bFuWuFM0KLJa6Fhz7975e/exW9+9+&#10;9+9+9+9+9+9+9+9+9+9+9+9+9+9+9+9+9+9+9+9war9a/wDBf+JPv3vX0/m8f8zs60/8RZH/AO9b&#10;uT373F9+91Ne/e3cfQf6w/3r373uqbY/49rb3/ajxP8A7gU/v3vv372+e/e/e/e/e/e/e/e/e/e/&#10;e/e/e/e/e/e/e/e2g/U/65/3v373pVbl/wCPj3B/2u8r/wC58/v3vPTf5z/kE/8AEe/e7E/5Uv8A&#10;2U/X/wDiLd2f+7fa/v3tw9+97IXv3v3v3v3v3v3v3v3v3v17fX373Fq62ioIvPXVdLRQFxGJquoi&#10;poi7AlU8kzomtgpsL3NvfvfvfveeORJUSWJ0kjkRZI5I2DpIjgMjo6kqyMpuCOCPfvfvfvfP3737&#10;373737231P8AnP8AkEf8T7971vf5rX/ZT9B/4i3af/u33R797wD6j/XH+9+/e67Ntf8AHx7f/wC1&#10;3iv/AHPg9+9u/v3vdV9+9+9+9+9+98WdUF2Nh/vJ/wAAPyffvYX9udydddHbQrN69k7jpMFiadZF&#10;o6dmWbL52uVdUeJ2/i1YVWVyU5I9EY0xJeSVo4leRfe2yRy7lj+foP6D8D373qkfIPunO/IDtrdf&#10;Z+ciaj/jVUkGFw/maeLA7cx8YpMJh4pCFR3p6NA88iKiz1UksulTIR797ywRF2DMPQDf/gx/AH+H&#10;v3s3/wABfhlnO5t5YbtDfmGqKHp/auRiycAyFOETsHM46ZZKXC0EM5DVG36erRWyFToeCVEalQl3&#10;kaD3tw9+97JHv3v3v3v3v3v3v3v3v3vBNCJBccOPz+D/AIH373X781/hBhvkpjV3htGah272/hMe&#10;aWirqhUp8RvChiZGhw+5Z4YJamOppYwy0VYAxi1eORWi0mL3tvKlTZgQR+D7971vt8bD3l1ruXI7&#10;P35tzKbW3LipDHWYrLU5gmVdTrHU08il6euoKjQTDUwPJTzp6o3ZSD7978CVNwSD/UG3v3vFs7e2&#10;7+vc/R7p2PuTM7U3DQE/a5fBV9Rj6xEYqZaeSSB0FRSVAQCWGQPFKvpdWHHv3uSlUw4cah/UWB/2&#10;30P+8e/e7Vujv5sW9sAaLC97bWh3xi0CQy7v2pFR4bd0SKAGqa3CO9LtvNzMRbTC2KABuSxFj73L&#10;SRHHpN/6j8j/AFx797uK6d+QvUHfOK/ifWW9cXnpYoVmyGCkc4/c2HDEKRlNv1ohydNEsp0CcRtT&#10;SsD45HHPv3vn797Gj3737373737373737373737373737373737373737373Bqv1r/wX/iT797oQ&#10;/nAf8zI6e/8ADIzv/u+T373F9+90/e/e3ZP0L/wVf96Hv3vcd6M/5kn07/4izr7/AN5LEe/e+Xv3&#10;sU/fvfvfvfvfvfvfvfvfvfvfvfvfvfvfvfvfvfvfvfvfvbbOumVv6NZv9v8AX/effverd/MP6zPW&#10;3yl329PS/bYjfy0XY2JIRUSU7jEq5+QaPSWbdlFkD+DYgn63PvfCNtLq34BF/wDWPB/3j372CPxq&#10;7KPUPfPVnYT1H21Dgd249M3NqVQm28x5MFua5f0C+AydTa9gDY3H1Hvbr7972/gQwDKQQQCCDcEH&#10;kEEcEEe/e/e/e+/fvbf/AJ6f+ov/AMmL/wAVH+9+/e9aqdT82P5gjIn+5LZFXvdUJs0tEereuYws&#10;jgSArTRbox+JJAYFRV5LkG9j73PIBBB+hBB/1j7972NN17Zxe8dq7j2dmIVlw26MBltuZODQjK+N&#10;zOPqMbVxhHBQ3pqhgARb3720sCrFT9QSP9t79701967Uymw94bq2Tm0EeY2juLM7byaqGCGuwmQq&#10;MdUvFqAJhklpyyH+0hB/Pv3uXStyyf8AIQ/3o/8AEe/e7e/5Q3Z/2+Z7R6crZ0EWToqLsPb8TMEt&#10;WY6Sm2/uVEDN+9NVUlXjnVVGpUpXbkA6fe5nv3u87373xdtKs39AT/xQf7E+/ew97Z7AoOqust99&#10;jZLxtTbN2tmM8sEpYLW1lFRyvjcaCpU+TJ5ExU6cr65RyPr797iUqkszn8cA/wCJ5P8AsQP979+9&#10;03fyouu67d3YXa3f+5VlrqrHpJtzGZKqj1Cs3Tu2pOc3XkIpQAq19Fj4oUkt/uvKHjn373N9+93p&#10;+/e/e/e/e/e4VUfUg/2kn/bn/jXv3uhL+cBm5Z+xunduF5TBitk5/Nxxn/MLLn87FQzPH+4f3ZE2&#10;1GH9I4VeT9F97ie/e6fPfvbnB/mk/wBY/wC9n373tcfA/GRYj4j9JUkJUpLtvIZMlU8Y8ub3LnMz&#10;ONJd7sJ69gWv6jzYXsPe8vv3s3Hv3v3v3v3v3v3v3v3v3v3v3v3v3v3v3v3v3vBUi8R/wIP+82/4&#10;n372QD+ZtiVyPxH3lWNE8hwO5Nj5ZHURkQNNuahwRlcujMqFM0UuhVtTgX0kg+9t3v3vWO9+9zaQ&#10;8OP8VP8At7/8U9+93l/yd81JLh++duu6iKgyfX2apozJHqeTLUu7qGtdItAl0xrhacM2pl9Siynl&#10;ve5fv3u6X3737373737373737373737373737373737373737373737373737373737373737373&#10;7373737373737373737373737373737373737373737373737373737373737373737373737373&#10;7373737373737373737373737373737373737373737373737373737373738Af38Af373737373&#10;7373737373737373737373737373bJ/Jm/l0da/zS/mBN8Sd/fIGu+O2Yz/VW9d5dabkodj0u/33&#10;bvXZlTg8hWbJODqtzbTCM2xZczmvMtWCY8K8VgZQ6WyfyZv5dHWv80v5gTfEnf3yBrvjtmM/1VvX&#10;eXWm5KHY9Lv992712ZU4PIVmyTg6rc20wjNsWXM5rzLVgmPCvFYGUOiT3dnMrgqXFzYqgx9dLX5y&#10;gw8pydfPjqOlGS80FJPLU01DkZVE2SMFOLRN6pwbG1j73sZdr/8ACH/5C4ehkk6O+enTXYuSEbmK&#10;k7V6d3t0zRPN4gY0kyG0d297zxQtUEqzimdljGoIzej3sZdr/wDCH/5C4ehkk6O+enTXYuSEbmKk&#10;7V6d3t0zRPN4gY0kyG0d297zxQtUEqzimdljGoIzej20x7s3Ik0lPNtOgyE8EjR1FPtjeOJydTEU&#10;YhwYM7TbVYOqgeltJubf4+/e6d/kn/wl7/nJfHGDK5aH424/5A7WxESy1G5PjZvjBdkT1Ot0jSPF&#10;deZBtr9x5iUlrkU22pdCglrCxNO/yT/4S9/zkvjjBlctD8bcf8gdrYiJZajcnxs3xguyJ6nW6RpH&#10;iuvMg21+48xKS1yKbbUuhQS1hYmT/pBwdMdOcps3tci+qXcOGrKPHqF/UXzcCVeBUL+b1X05+nPv&#10;3uiLf3XfYHVO7MxsLtHY28ett9beqDR5/Ze/ts5rZ27MHVgXNLmNubiosdmMZUAfVJoUb/D3RFv7&#10;rvsDqndmY2F2jsbePW2+tvVBo8/svf22c1s7dmDqwLmlzG3NxUWOzGMqAPqk0KN/h7WFJWUlfTx1&#10;dBVU1bSzKGhqaSeKpp5VP0aOaFnjdT/UE+/e0d7R3uT797979797979797979797979797979797&#10;97979797979797976YBlKn6EEf7f3ft/Ic/lIfNn5+/IPaPyH+OtdtXqvrP4sdxdebr3F3n2LJmE&#10;22u+tp5rCb1o9gbPw+DpZ8pvjd7YyOCpr6NJKShosfVRGtq4GrKOKqu3/k4/yTPl9/Na3plt59M1&#10;u1uq+lOn914Wi3z3t2IMs+3qfdKihza7I2VgsNTS5HfO9oMPUw1tXRrLRUVDRTwtWVlO1XRR1KF3&#10;jv3G7QQxywTZCvFE+RelhlgpoaPHpKIPv8nXVTpBR001SfDCoEk9TN+3DFIwIDTLizKxYyhdQAZR&#10;FTsrWFvUZKd3Nx/j7+qFXfHbc1dNJM2YwMflRVkhCwTxSaV0Wkes2pVVLqy8EF7W4FvezfW/8JQP&#10;mTWyyTN8ivjLH5UVZIRJv2aKTSui0j1nUNTUOrLwbva30t7bY+y4HiWobbm4IqZhdZZKJzLb8Fsd&#10;EsmWjJ/o1OGH5A9xTh3SPxIlA0QJcRGij06zfUVVZIYwzf1tf/H2mav427soMf8AYUNFsLJY+N5a&#10;tMZFgKXw/dOD5TBBNUYKhSeovbWy8m+p7HgvW/v+Et/8yLZOIlg2rB8V+16ODXWwYHZW6J8fNNVS&#10;eTyJTQ9jbb6rwkNZKqi7SShbtzKRfSp8duaHKxmehxtfUUqSNFNUwz4WdaeVAGeKemgy8tfDUIrA&#10;tE0ImW4BQHj23iikpvL/ALj4Y/MnrMVDKGcqdSjXRTVrKFIuPoQRcfj2GFR1Xu3bAyEcvWqU38Qp&#10;wKuTC7OyVTJUGF/NADWbLyO7ZIEp3TVGQyNHIoZLHTetzsf+T7/Mn6PqMjRbr+BPcMj1lKz11X1d&#10;1VlO2aORaWVpI2l3B0Dl+2aClhpWhLoTUIYyokSw0Fp4zmMCNJPPLQxo2ky5SjrcTEWJAASXJ09J&#10;HISSP0k+8dNRJNVwtNHUyNBIXhV5MvNHFMATrYVaCKNlUm2o/wCA9pOh2Zla/J+em2nuzdefwCV2&#10;R2/to5Df8yNuKjpJpKWknqt5pS4DBVU8hEMc1fNFDC8guyKOC+da/Bj5Udpdn4fYO2vjF8ht0b8p&#10;c3BQ4zbE+w+7mhwO4qgxwwTbmqt54OhwGy6amFYrS1uXnpaSjifySyRRqWHCTcODjh8/8VoJlMby&#10;RpS1MVXPUhFZilHTUzS1FZO+ghY4ld3bhQTx7WgFgAPoBb/be9Sf+cD/AMJ/eqfiR/Jb3p8t+zNy&#10;47cv8wbYXdeO74+Qnbu3p8v/AHd7NzPyd7g2fsHd/UOBoMpUwvNsvr+u3hj8hiMjU06189TjMjVi&#10;GjXMVFLDdB/NP/4Tp9JfA3+RZVd/7sz2Oznzn6Q7H2l2d3R2pt6bK/3d7FbvzszYvVWd6awNBkqi&#10;nM2y+ujuXGV2IyM9MldPU4vI1Yho1zFRSQAXs3tPJbm7Kr6AfcQYp6xMB/BJhSyjHNFiM/maXIPU&#10;U7uY8nrwVRFWJqZFNTDF+qnLP370QPejJ7Mb7979797979797979797979797979797979797979&#10;7979797979797979797ND0Z8I/mT8nIGrfjr8U/kT3hjI5/tqjN9WdN9g7429QzWLacluHb236/C&#10;YwADlqioiUf159mh6M+EfzJ+TkDVvx1+KfyJ7wxkc/21Rm+rOm+wd8beoZrFtOS3Dt7b9fhMYABy&#10;1RURKP68+2LK7o21g2WPM5/DYuVyAkNdkqOmnkZjZViglmWaV2J4CqSffvdsfWv/AAl4/nadjrQ1&#10;UnxDh69xOQ0ePK9ldzdJbcan1mMt99tyl7By29aHxROXby4tf0lReSyG2PrX/hLx/O07HWhqpPiH&#10;D17icho8eV7K7m6S241PrMZb77blL2Dlt60Piicu3lxa/pKi8lkLBUdj7bhiaeFM/XQoAzVFHtfc&#10;LUKhm0rqyk+Np8Ump+BecfW/059+90fdu9X7s6Q7Y7P6X37T0dJvrqHsPevV+9KTHVsWSx9LuzYG&#10;5MltTcdPQ5GD9jIUcOYxMyxTp6JUAYcH3R9271fuzpDtjs/pfftPR0m+uoew969X70pMdWxZLH0u&#10;7NgbkyW1Nx09DkYP2MhRw5jEzLFOnolQBhwfaxoK2DJUFFkaYsaavpKatpy66HMFVCk8RdLnSxjk&#10;Fx+D797Dz2HnuX79797979797979797979797979797979797+9x1N/zKvrT/wAR/s3/AN5zG+/v&#10;cdTf8yr60/8AEf7N/wDecxvv3v3sQPYge/e/e/e/e/e/e/e/e/e/e/e/e/e/e/e/e/e/e/e/e/e/&#10;e/e/e/e/e/e/e/e/e/e/e/e/e/e/e/e/e8NR/mX/AOQf+hl9+9kj/mNf9kadx/8AlPf/AH6mx/fv&#10;cal/zh/4If8AoZffvdWv8o//ALKQ3t/4hHcn/vedbe/e5/v3vYm9+9t06aJCfw3qH+v+R/sD7971&#10;if5ivQr9Nd+ZTP4qkMOy+2Hrt6YJo49FNR5qepDbwwkdgqKaPLVQqo40UJFS10KL+k+/e8IJBBH1&#10;BuPfvZJNq7mzWy9zYDd+3K2THZ/bOYx2dw9bH+qmyOLqoqyklK3AkQTQjUh9LrdTcE+/e3VGDqGH&#10;0Iv/AK39R/sD7973BOmu0cH3R1fsvs7bxVcfu3C09fJSCQSyYvKRl6TNYWeQAB6nDZennpnIFmaI&#10;sOCD7975e/exLZlRWd2VERSzuxCqqqLszMbBVUC5J+nv3tvP781v7N/+TR9f9iffveuDuaprvn98&#10;66fEUU8k/XOMyZxNLUQyN4aTqjZFVNUZTJQyIQ0U+7aqWV4HsTHUZOFW9Kce9uHv3vY4pKSmoKWm&#10;oaKnhpKOjp4aSkpaeNIaempqeNYYKeCKMKkUMMSBVVQAqgAe/e41V/mx/wAHH/Qre/e6vf5uH/ZN&#10;+yf/ABN22/8A3g+yffvcD373rs+/e3SL/Np/wUe/e9ub4i/9kwdC/wDiLdn/APuop/fveT372Yr3&#10;73737373722T/wCdf/X/AOIHv3vVP+fP/ZXndf8A2vMJ/wC8ft33731F/nE/4MPfvaI+I/8A2U90&#10;L/4lPZ3/ALuKb3726e/e9uf37373737373xf9Df8Fb/ej797CzvP/mSfcX/iLOwf/eSy/v3uDTf5&#10;z/kE/wDEe/e6EP5Uv/ZT9f8A+It3Z/7t9r+/e3D373she/e/e/e8FVS01bTVFHWU8FXR1cEtLV0l&#10;VFHPTVVNPG0U9PUQSq8U0E0TlXRgVZSQRb3723TxeNrj9LHj/A/09+96xnzv+JFT8ct/HcO1aOol&#10;6i3xW1FRtmf1zLtfLP5Kms2ZWzm76aVQ0uPkk9c1GNJaSWCZz73iVijBlNiP99Y/4H372UXrLsjd&#10;nUW+tudibJyDY3ce2a9K2jlOpqeqiZWhrcZkIVeM1OMylFLJT1EVxrhkYAg2I97c43Eihh/sR+Qf&#10;6H373ti/HrvbaXyJ6ywnYu1XED1KCh3HgZJklrds7kpo4zk8NVlQpkSN5BJTzFU+4pZI5dK6iq+9&#10;8/fvY3+/e22L/PL/AMGP/E+/e9Wr4V/9lv8AWn/h77x/957dXv3ty9+97Svv3v3v3v3v3vHL/m3/&#10;AOCn372XX5df9kwd9f8AiLd4f+6io9+9tfv3vUZ9+9zaT6P/AK4/3o+/e70/5PH/AB7ne/8A2u9g&#10;/wDuBur373L9+93O+/e/e/e/e/e/e/e/e/e+DxpIPUOfwR9R/rH372Avefxp6g+Q+F/hnY+2IKrI&#10;00Dw4fdmM8eO3ZgtZLf7jcykTu1MJDqNLULPSO3LREgEe9wnpnXlfWP8P1f7b8/7D373R53x/LB7&#10;p64auzXWMkfb204VlqFpsZCuP3zRQKdXin23JNImbkRWCqcdLPPMQW+2jFh797j+/e61q6hrcZWV&#10;WOyVHVY/IUU8tLW0NdTzUlZSVMLmOanqqWoSOennidSGR1DKRYj3732CQbgkH+o9+9u+1d27o2Nn&#10;aHc+ztwZfbG4cZJ5aHMYOvqcdX07f21WopZI3aGVfTJG145EJVgVJHv3uZFU39MnH+1f4/4j8e/e&#10;7sPiv/NEpsxPjtjfJIUeLrpmio8d2njqaOkxVTM9kjG9MTTKtPiGkfg19Gi0ilh5YII1eb373L9+&#10;93NQTwVUENTTTRVFNURRz09RBIk0E8EyCSKaGWMtHLFLGwZWUkMDcce/e/e/e8vv3v3v3v3v3v3v&#10;3v3v3v3v3v3v3uDVfrX/AIL/AMSffvevp/N4/wCZ2daf+Isj/wDet3J797i+/e6mvfvbuPoP9Yf7&#10;17973VNsf8e1t7/tR4n/ANwKf3733797fPfvfvfvfvfvfvfvfvfvfvfvfvfvfvfvfvfvbQfqf9c/&#10;737970qty/8AHx7g/wC13lf/AHPn9+984mdWui6mseLE8f7Aj372Y/4eb07t2J2zUZvoLYuM7C3y&#10;+0cxQy4HLY/IZKlTAz1uIkyGQFPjM9t2pEtPUQQKG+4KgSG6G4I97k+Wo/45D/klv+jvfvdov+zL&#10;/wAz3/vFfZH/AKCO7/8A7a3v3v3lqP8AjkP+SW/6O9+9+/2Zf+Z7/wB4r7I/9BHd/wD9tb3737y1&#10;H/HIf8kt/wBHe/e/f7Mv/M9/7xX2R/6CO7//ALa3v3vHK8zLZ0Crcc2I5/2JPv3sqvzD7j+aG/Op&#10;qbCd+9I7b692Mm78PXQ57E4HP42qfPQUOXjx+PNRk98bipjFUU087FftwxMYs4sQfe5qfoX/AIKv&#10;+9D373ex0Z/zJPp3/wARZ19/7yWI9+98vfvYp+/e/e/e/e/e2+p/zn/II/4n373re/zWv+yn6D/x&#10;Fu0//dvuj373gH1H+v797rfxclVDk8dLQxiWtirqSSjiK6hLVJURtTxlQylg8wAtcXv9ffvcvyVP&#10;+o/5NP8AxX373eL/ALMD/NM/7x+wn/oE1f8A9mvv3vG08wNj6T/TSB/vd/fvZWe5fnV87No5up2b&#10;varg6lzn2lPWTYrH7IwtHXNj66K9NUUtZnIdwVH28pRtM1PMGWRXXWGUqPe8JJY3Zif8Tc2H/Gvf&#10;vZCs7vHdHZu6qPK9kb5zuara+rpKKu3Puevym4ajF46WqVZpwkstRVGix8cryCngAFgVRbkD373N&#10;jpkFix1/kfhf9t+ffvd9vx7/AJZfQ+16bCb13puB+8aitpKHMYjXBFjOvZqerhirKOrhw9JWV8+4&#10;Kd0kBVqqrekqIyC1ML2Hvcn373aFR0dJj6SmoKClpqGho4IqWjo6OCKmpKWmgQRw09NTwqkMEEMa&#10;hVRQFVRYC3v3v3v3uT7979797979797979797979797974PGjizC/wDQ/kf6x9+9gx3T8fuqO/8A&#10;ADAdm7VpcyKeOVcTm6cmh3JgJZtLNPhc3ABV0l5EVnhYyU05UCaKRRp9+9w3pmXlPUP6f2v+N+/e&#10;6Qe+/wCVt2xsJqvN9PVy9rbYRnkGGZafFb7x8N7hGoXkTGbgWJbAyUkkdRI36aUD373HIINiCCPq&#10;DwffvdYuXw+WwGSrcLnsXkcJmMbO1LkcTl6KpxuSoKlLa6etoayKGqpZ0vyjorD+nv3vwJBuCQR+&#10;RwffvefAbhz21MxQbh2xmsrt7PYudanG5nCV9VjMpQVCggTUldRSw1NPJpJBKsLgkHg+/e5cdT9F&#10;k/5KH/RQ9+93K/Fj+aNWJUYzY3yTVKimleGioO1cZSJBPS6vRGd64ajjWGoguQGr6GNHQAeWnkJk&#10;nHvcz373dtjclj8xj6HLYmupMni8nSU9fjclQVEVXQ19DVxJPS1lHVQPJBU0tTBIro6MVdSCCQff&#10;vfvfvc3373737373737373737373737373Bqv1r/AMF/4k+/e6EP5wH/ADMjp7/wyM7/AO75Pfvc&#10;X373T9797dk/Qv8AwVf96Hv3vcd6M/5kn07/AOIs6+/95LEe/e+Xv3sU/fvfvfvfvfvfvfvfvfvf&#10;vfvfvfvfvfvfvfvfvfvfvfvcWqW6q/8AQ2P+sfp/tiP959+909fzdOshk9idbdtUVNqqtq5+s2dn&#10;Joo2aRsPuamOQxU9U4uqUuOy2HkiQ8fu5G3Nxb3uD797oU9+9ukTao0P5tY/644/4j373tsfDzsv&#10;/Sz8beqN2z1H3OVj2zT7bz8jya53zu0nfbmRqarhdE+Tkxoq7WtpqFI4I9+99TNojY/kiw/1zx/v&#10;A59+9tPzZ7aHTfxt7G3HTVX2uezeMOydqskqxVP8e3YkuNSpo2Y81WHxjVWQUc8Uh4Pv3vDSrwz/&#10;APII/wB7P/Ee/eyE/wAozqMU2J7G7uyNMomydTF17teWSMCRaKh+0zW6KiJmBYwVlZLQQqy2Gulk&#10;U3tx73L9+93Se/e2+pXTJf8ADC/+x+h9+961v80Hq9Ni/JCbdlDAIsT2pt3H7oHjj8cEefxw/gGf&#10;gSws80poKetlP5krST9ffveOJtMin/Gx/wBY8H/e/fvZb/iP2d/oh+RnVW9Jp1p8XDuanwe4JJJP&#10;HTpt7dMcu3MxU1F2RHjx1Hk2qlDHSJIFb6gH3726e/e9uL373GqmsgX/AFR5/wBYf8b9+91PfzZu&#10;0/7u9Q7Q6qoakJX9kbjOVy0KkkttjZhp60xTKpHjFVuStoJIi3DfaSAAkEr73lhXRGo/Nrn/AFzz&#10;/vHv3s2Xwk6nbp741dcbdq6ZafPZrGHe25l0COYZrdunKimqwPrV4jFSUtA5uQTS8Ej373k9+9mv&#10;9+9+9+9+9+9war9a/wDBf+JPv3vX0/m8f8zs60/8RZH/AO9buT373F9+91Ne/e3SH/NJ/wAF/wB6&#10;49+97bPw3qKep+LPRMlNEYo166wNOylEjvUUkLUtXLpjZlImqoXcN+pg1yASR797ye/ezL+/e/e/&#10;e/e/e/e/e/e/e/e/e/e/e/e/e/e/e8NR/mn/AOQf+hh797JB/Mdlij+G3bySSRo08nX0UKu6q00o&#10;7Q2XMY4gSDJIIYXewudKk/QH3722+/e9W7373LpPq/8ArL/xPv3u6H+TvBM2e76qVjYwRYjryCSX&#10;+yk1RWbwkhjP51SJSyEf8EPv3ub797vP9+9+9+9+9+9+9+9+9+9+9+9+9+9+9+9+9+9+9+9+9+9+&#10;9+9+9+9+9+9+9+9+9+9+9+9+9+9+9+9+9+9+9+9+9+9+9+9+9+9+9+9+9+9+9+9+9+9+9+9+9+9+&#10;9+9+9+9+9+9+9+9+9+9+9+9+9+9+9+9+9+9+9+9+9+9+9+9+9+9+9+9+9+9+9+9+9+9+9+9+9+9+&#10;9+9+9+9/AH9/AH9+9+9+9+9+9+9+9+9+9+9+9+9+9+9+9+9+9+9me+Fvym338JPlb0L8rut9c27O&#10;jex8FvaDFitnx0G58JTyvQ7v2TkK6mV6imw++tn11fhq1kBf7Suktz7M98LflNvv4SfK3oX5Xdb6&#10;5t2dG9j4Le0GLFbPjoNz4Snleh3fsnIV1Mr1FNh99bPrq/DVrIC/2ldJbn2zbhw0O4MLkcPNI0Ar&#10;qZo4qmMBpaOqQrNRV0Ibjz0NZGk0d/o6D3739uz42/Ibqn5ZdD9VfJDpDclPuzqvuPZ2K3rs7Mwm&#10;NZzQ5GNkq8TlqVJJWxW5Nu5SGfHZShkInx+SpZ6aYLLE6j7dnxt+Q3VPyy6H6q+SHSG5KfdnVfce&#10;zsVvXZ2ZhMazmhyMbJV4nLUqSStitybdykM+OylDIRPj8lSz00wWWJ1AEpj23DlqWpyIix2Tqah8&#10;LnqdhI1PjN5Y+CNmikSCWCV8dnY0jqKVkkVpIagMCCLe/exu9jd7EjDpPFO+JhymSw2Zp4i8mDzM&#10;iZvG1VMno+7xFTKtLUVuNLkXaKWOSLUFmiichffvZcvkl8Qvi78wtmybA+UHQnVneW1zBWwUNJ2J&#10;s/D5+vwD18Sw1VftLP1NN/eDZ2YaNF012KqqOsjKgrKpAPsuXyS+IXxd+YWzZNgfKDoTqzvLa5gr&#10;YKGk7E2fh8/X4B6+JYaqv2ln6mm/vBs7MNGi6a7FVVHWRlQVlUgH3iqtq4oVElbUYyo2tk2IZ9yb&#10;LqpaGOdhe0uSp6eJY6mwY3FdS1MCgcvwPfvemv8AzGv+EZHXe5oc32L/ACzO2Zut87/lVcPjl3xm&#10;ctuPYVZ6jKmM2D2+lNlN7bY8NPH46em3FBuD7uokBmylHECw01/5jX/CMjrvc0Ob7F/lmdszdb53&#10;/Kq4fHLvjM5bcewqz1GVMZsHt9KbKb22x4aePx09NuKDcH3dRIDNlKOIFhMTIbvwMSzVsMW+MKQj&#10;Jk8HDDSbjjgZbiaow6uMZmUF7s9HJBIR+imc+/e9FD5VfDz5N/CLtTI9LfKrpnenS/YmPR6iHE7r&#10;oE/hu4MYk8lKM/svdONmr9q762zLVRPEmTw9bXUDyxvGJdaOq6KHyq+Hnyb+EXamR6W+VXTO9Ol+&#10;xMej1EOJ3XQJ/DdwYxJ5KUZ/Ze6cbNX7V31tmWqieJMnh62uoHljeMS60dVVOFz2I3DSmsw9dFWR&#10;RyNDUIA8VVR1CG0lLX0U6RVdBVxkeqKZEkX8j372Wv2Wv27+/e/e/e/e/e/e/e/e/e/e/e/e8Msy&#10;x8W1N9bDi3+ufx72Lv5V3/CdTv3+Yh1pifkP2H2diPjb8edyS5JNiZufa0nYPY/Za4TMPh8jkNvb&#10;LTcG1MZgdoNX4+uo1y2Sya1JqacPT42rpXE/s73T3w8TduzsP2J2lvmTYm39z0dVkdl7X23gqbd2&#10;/dz0FHkTQx5XLUtXnNvYXYO1M1LRVsNLXVVRXZZmhjqY8NUY+ogq5Gt66pmnkp8dTJN4HEVTWVMr&#10;QUkUhW7RQBI5Zq2ohDKWUCOLkqZQ6sohT5OClUSVLJDGzrGHd9KhmvpDMV0re31Nh7+hn/La6K6k&#10;/lTfDzrz4pbTyNfujbW1twbszWa7K3OcRgc3u/dm+9yZPcNZlM3TYjFpjKcUlLNBjKPzTO0dDQ08&#10;Tzuygnbn/lefz2urP5VPxU69+KFP8VKvcvXm3N0btzWY7Mqu6sXid6Z/cO/N0ZbcVZls5Q0/T1Jg&#10;MhUUGPnpsXSCWoo7UdBAj1BIUew+3B1nJuKrNbVZ8088m6Nt7iqBS4zTFUU22aRoKLDSLLkZZDSm&#10;qllqL6rLJIToJ59z4pUmQPGwZWAIIIPB5BuCQQRyPdum191Ybd+Liy2FqBNTyBdcbGPzQM6h0Eoj&#10;eSMrJGQyMrMjqbgn3u4/CT5z/H75/dN0fdHx/wBxVNdi1qVxm6dpZ+OhoN77CzrRedMNu3EUGQyl&#10;JTS1VKRPS1NNU1NFWQHXBM+lwgK7n6b3KZKnI4vck0u9dW68rKYsnmMdNkaQ0k0u1sXhGWT7eOgo&#10;q8RxVMS2kRZDpcAIDk9qP2cL2DNF3pL1/tzYmd3dnKmqzG4m3Rj61zh5aKfb1ftbIw0T4PLZGgaq&#10;yJcU9dBUtDVY2v8AK8l30ix9+9+9+9jnh+9utd5YSDcORrtz4KGaploINzYL+NUVLWVtLDC8lPP/&#10;AAWWeGespaaeNmgroBIqOjeBFKge9+9+9zarN7EzjR4kd8b6qoK39lMbjRCchUK4KtTCrxe01rJT&#10;IARpOpmX63vc+91Cfziv5V2W/m19HbC6AqflNvn47deba35HvveeA2lsrb+7sZ2fXUFIKTbUO5v4&#10;hkcHmIodoPUVVTR08Vb9hNV1CzVNPNNS0ctNUJ/OK/lXZb+bX0dsLoCp+U2+fjt15trfke+954Da&#10;Wytv7uxnZ9dQUgpNtQ7m/iGRweYih2g9RVVNHTxVv2E1XULNU0801LRy0yGkz23+kN35Gip8dTmq&#10;pcbCaPH1c1RWrT/xCGOWorKfM0sCVNVkMosSCRK2jpmpkASJ/ExLe9/Py/4UsfyfPj3/ACoOwvh1&#10;H8a8tuebY/dfTu48FubF7zzg3BuOs7M6NfZOJ3X2TVVYWmhx69n0O/cfVz0FNT0+OpspTVpo44aa&#10;SOlpvn5f8KWP5Pnx7/lQdhfDqP415bc82x+6+ndx4Lc2L3nnBuDcdZ2Z0a+ycTuvsmqqwtNDj17P&#10;od+4+rnoKanp8dTZSmrTRxw00kdLTDl0t2Flt+4/Nz5hUMlPWJW0MkdL9oqY3JVWTgp6IoHmSRqO&#10;XFyaW1u/idA5ZgXf3vWP96x/sbPfvfvfvfvfvfvfvfvfvfvfvfvfvZhfjR8Tvkn8yOyaDqL4u9K7&#10;/wC7uwa40zvgti4KfIw4WhqquGgTN7szsv2+3dlbZirKhI5spl6uhx1OzjyzoD7ML8aPid8k/mR2&#10;TQdRfF3pXf8A3d2DXGmd8FsXBT5GHC0NVVw0CZvdmdl+327srbMVZUJHNlMvV0OOp2ceWdAfbVl8&#10;3icDTCqy9fT0MLuIofMxM1TO36KejpkD1FZVSE+mKJHkY/QH373uV/A7/hFl2RuyiwG9/wCYl8ho&#10;uq6Gtp4K2u6J+O64jdXYVIlTTCT+Hbk7h3HRZPr/AG5m8ZVft1EGJw26aKdSTFkBYE7lfwO/4RZd&#10;kbsosBvf+Yl8houq6Gtp4K2u6J+O64jdXYVIlTTCT+Hbk7h3HRZPr/bmbxlV+3UQYnDbpop1JMWQ&#10;FgSmjm91ZgMcFhIsHQc6c5vBZoZXSx/epdrUssGSZL/UVtRjpBb9BFvfve2v8Uf5Ev8AKh+G0OLq&#10;epfhp1VnN4YtsbVx9l9y4yTvDsJc1jYo403Dic92jLueLZWWqXj8ko27Bh6XWzaIUU6fe2v8Uf5E&#10;v8qH4bQ4up6l+GnVWc3hi2xtXH2X3LjJO8OwlzWNijjTcOJz3aMu54tlZapePySjbsGHpdbNohRT&#10;p9wRtr+K3/jOe3Huosza4Ya1ttbcTkgwfbYL7Bq6nF/01Etcf6k2Fve7bYoYoI0igijhijREjiiR&#10;Y40SNFjjREQBVRI1CgAWAAHu22KGKCNIoIo4Yo0RI4okWONEjRY40REAVUSNQoAFgAB7eKTB4Da8&#10;KNRYzFYgyv4oabB4ylpqqsnkB/ZEqxfdVc8ouWe6EAFmIAZvfvYDfKn5D7J+JXxs70+TXY0ltmdF&#10;dW707NzVJHVUdHWZpdqYOsylDtnES181PSSbg3XkoYcZjoWdfuK+rhiX1OB7Ab5U/IfZPxK+Nnen&#10;ya7Gktszorq3enZuapI6qjo6zNLtTB1mUods4iWvmp6STcG68lDDjMdCzr9xX1cMS+pwPaM7Farq&#10;qfD4CIxplMxkY2hi1yVH2aHVR0pqZjqlljM9UXkYDQoiOkeks3vfwqd57uz/AGBvDde/N118uV3T&#10;vbcud3duXKTEmbJZ/cmUqszma+UkkmWsyNbJI3J5b38Knee7s/2BvDde/N118uV3Tvbcud3duXKT&#10;EmbJZ/cmUqszma+UkkmWsyNbJI3J5b2LtNTxUlPBSwLogpoYqeFL30RQosca3P10ooHv3tNe017z&#10;e/e/e/e/e/e/e/e/e/e/e/e/e/e/e/e/e/e/vcdTf8yr60/8R/s3/wB5zG+/vcdTf8yr60/8R/s3&#10;/wB5zG+/e/exA9iB797979797979797979797979797979797979797979797979797979797979&#10;79797979797979797w1H+Zf/AJB/6GX372SP+Y1/2Rp3H/5T3/36mx/fvcal/wA4f+CH/oZffvdW&#10;v8o//spDe3/iEdyf+951t797n+/e9ib373imTWht+ocr/sPqP9iPfvZMvnd0I3fXQW4MfiKRqne2&#10;yWfe2y0iQtUVtfiqWcZPAxqvrlbPYaSaGKO4U1ggZuE9+9tnv3vVc9+9y6V7Exn88r/r/kf7Ef71&#10;797uZ/lOd8pjM3uj4+56s00+4mqN57DM8p0jNUNJHHufCQB2b1V+JpI62JFCov2dQxu0g9+95qh9&#10;CWH1fgf639o/7b/e/fvZ3f5jHe3+hzoDJ4LFVb0+8e2DWbKwRhcx1FHh5KdG3hmEYFXUUuIqBSI6&#10;MJI6ivicfpPv3vjTJpUufq30/wCCj/ip9+9hL/Kv6JOx+qsr3HnKJItw9pzCnwDSxkVNHsXDVEkU&#10;DqXs8A3DmUlqGUDTLT09LICQRb3uT797tU9+9xqr/Nj/AIOP+hW9+91a/wA3D/sm/ZP/AIm7bf8A&#10;7wfZPv3uB79712ffvbpF/m0/4KPfve3N8Rf+yYOhf/EW7P8A/dRT+/e8nv3sxXv3v3v3v3v3tsn/&#10;AM6/+v8A8QPfveqf8+f+yvO6/wDteYT/AN4/bvv3vqL/ADif8GHv3tEfEf8A7Ke6F/8AEp7O/wDd&#10;xTe/e3T373tz+/e/e/e/e/e+L/ob/grf70ffvYWd5/8AMk+4v/EWdg/+8ll/fvcGm/zn/IJ/4j37&#10;3Qh/Kl/7Kfr/APxFu7P/AHb7X9+9uHv3vZC9+9+9+9+9+98WUOpVhcH/AH1x/j797Dvtfq7aPc2w&#10;dxdc73oBX4DcVE1PIyaUrMbWRny4/MYudlcU2UxVYqTQOQy600urozI3vbY6GNip/wBgf6j8H373&#10;qdd+9H7u+PfZmc633fH5J6BlrcJmYonioNy7cq5JRi89j9Zb9mqWFo5YwzmnqopYWYtGT7975RSG&#10;Nv8AaT+of8SP8R797FL4cfKDL/GXs6DLzvVVvXu5mpcVv/BQlpDLjllP22ex8FwhzWAeVpIvp5oW&#10;lhuvkDL725AggEG4P0Pv3vaiwWdw+58Litx7eyVJmMFncfSZXEZWgmWooshjq+BKmjrKaZLrJDPB&#10;IrKf6H3723Rf55f+DH/iffver/8ACv8A7Lf60/8AD33j/wC89ur3725e/e9pX37373737373jl/z&#10;b/8ABT797Lr8uv8AsmDvr/xFu8P/AHUVHv3tr9+96jPv3ubSfR/9cf70ffvd6f8AJ4/49zvf/td7&#10;B/8AcDdXv3uX797ud9+9+9+9+9+9+9+9+9+9+9+9+9+9+9+9+9+943iST9Q5/wBUOD/t/fvZeO8f&#10;ix0n8g6KVOw9n0kudFP4KHemG0YjeGO0oUg8eZp4y2Qp6YE6KatSqpFJJ8V+ffvcKWBo+R6l/qB9&#10;P9cfj373QJ8rfgd2R8b/ALndWMmffnVRnRF3XQ0jQ5Hb/wBxII6em3fi4zMKAPM4ijrYmeklcqGM&#10;Mkiw+/e8Hv3siPv3uZTSHmM/S11/4ke/e7uv5WHyZzFfW1vxx3jk5K6lp8XV53rCprJNdRRRY8+f&#10;O7RjlYmSakWlkauo0P8AmEhqFvoMSJ73M9+93be/e/e/e/e/e/e/e/e/e/e/e/e/e4NV+tf+C/8A&#10;En373r6fzeP+Z2daf+Isj/8Aet3J797i+/e6mvfvbuPoP9Yf717973VNsf8AHtbe/wC1Hif/AHAp&#10;/fvffv3t89+9+9+9+9+9+9+9+9+9+9+9+9+9+9+9+9+9tB+p/wBc/wC9+/e9Krcv/Hx7g/7XeV/9&#10;z5/fveem/wA5/wAgn/iPfvdif8qX/sp+v/8AEW7s/wDdvtf3724e/e9kL3737373737373737373&#10;xZVcWYXF729+9h72Z1T193HtxNpdlbapt1bdjyVLmExlXVZGkiXJUcVTBTVQlxlZQ1OuKKskAGvS&#10;dfIPFve+QFgAPoOB/sPfvaww2Hxu3sPisBhqVKHEYPG0OHxVFG8siUeNxtLFRUNKjzPJM6U9LCqA&#10;uzMQOSTz7979797cvfvfvfvfvfvbfU/5z/kEf8T7971vf5rX/ZT9B/4i3af/ALt90e/e8A+o/wBc&#10;f73797rs21/x8e3/APtd4r/3Pg9+9u/v3vdV9+94J4vItx+pfp/iPyP+Ke/e6/f5gnxZHf8A1id0&#10;7UxyzdqdcUtXkMAtPETV7nwFjUZjaLeMGSoqZAhqccpDkVimJNAqpX9+9t3v3vWTZWRmR1ZHRirK&#10;wKsrKbMrKbFWUixB+nv3uZTS/wC62/5BP/RP/FPfvd1n8sP5ZmCWD42dgZImCd56nqjLVst/DO2q&#10;or9jSzSP/mpzrqcYCBpfzQajqpo197me/e7wvfvfvfvfvfvfvfvfvfvfvfvfvfvfvfvfvfvfvfvf&#10;vfvfvfvfvfvfB40ceoX/AKH8j/WPv3sDe6Pjf0339izQdl7Mx+VrY6dqfHbmo1GM3ZhwdRQ43cFI&#10;ErVhilbX9tKZqSRwPJE449+9wpYGj9Q9S/7yP9f/AA9+90HfLD+Xz2B8fKet3rtGqqexOq4GeSry&#10;0NII9x7SgJ1Id042m1RS49FOk5KmAg1KTNHTaow/vcf373Xl797l00pv4z9D+n/A/W3+sffvdxH8&#10;rf5NZrGbvHxz3Zkpq3bW4qbJZLrt6ydpG2/n8fBPlcngaRpT+1ic5j4p6hIg2mOsh/bXVUyH373N&#10;9+930e/e/e/e/e/e/e/e/e/e/e/e/e/e4NV+tf8Agv8AxJ9+90IfzgP+ZkdPf+GRnf8A3fJ797i+&#10;/e6fvfvbsn6F/wCCr/vQ9+97jvRn/Mk+nf8AxFnX3/vJYj373y9+9in797979797979797979797&#10;97979797979797979797974SLrjZfyRx/rjkf7yPfvYD/J7rMdv9A9qdfpAajIZnadfU4KJeGfcu&#10;CMef20mqzMqSZ3F06OQLmNmH5t797avfveoP797m0rcMn/IQ/wB6P/Ee/e7z/wCUN2b9zhe0+nq2&#10;oJlxldj+wtvwPIXZqPJRw4DcqxKx/ap6Oqosa1l9Jkq2PBJLe98aprsqD8C5/wBc/T/eP979+9h3&#10;/Nn7SqNw7/666PwkktTHtqhO6s3Q0oaVqrc252/h+36J4l1M9Zj8PA8kQUXK5P8AJIC+9ykXQir/&#10;AEHP+v8AU/7z797t/wDjz1ZB0r0r1z1nGsYqts7cpY81JEVaOp3LkWky25qqN1J1Q1Gfrqho+WtG&#10;VFzb373z9+9jN797j1K3TV+VP+8Hg/7zb373WP8AzU+rzvH4/Y3ftFTGbKdVbopchPKqeSRNr7pM&#10;OBzUUaqNYH8WOLndhdUip2LC3qX3tv8AfveuP797dYm1orfkjn/XHB/3n373t1fFDs7/AEwfHnqv&#10;fU1R9zlK3a9Lidwys15X3Jtp5du56aZCS8TVuTxclQityYpkYEggn3uI/wC7UBfwpA/2C8t/vPv3&#10;unfuZB8uf5j+J68S+Q2bs7P4/ZNcqcw/3Z68FZn+wEkZ9UEb1uZXJUkchBDl4RZjpU+9zvfvewaA&#10;FAVQAAAAALAAcAADgAD3737373379797979797hVY5Rv8CP9tz/xPv3ujD+cJtqWLPdI7xSPVDW4&#10;jeO2qmUKv7UuLrMJlKKOR9IY/cJmKgoNRA8TcC/q97ie/e6XvfvblAbxL/hcf7Yn373tPfy9M8mf&#10;+IfUcnk11GKpdzYGqQsXaB8RvDP0tLGzGOMerGrBIALhVcLckE+/e83v3s6Xv3v3v3v3v3v3v3v3&#10;v3v3v3v3v3v3v3v3v3uPUm0X+uwH+9n/AIj373XJ/NLzqYj4rVmPdgG3Rv8A2dgogQDqenbJbmKg&#10;kgqfFt1jcXPFvoffvbf7971qvfvc2kHpc/1IH+2H/G/fvd9P8n7bb0vX/c27zGRHnN47b22ktms7&#10;7VwtZlJIwdRUmJd5KTYAjXyTxb3uX797uH9+9+9+9+9+9+9+9+9+9+9+9+9+9+9+9+9+9+9+9+9+&#10;9+9+9+9+9+9+9+9+9+9+9+9+9+9+9+9+9+9+9+9+9+9+9+9+9+9+9+9+9+9+9+9+9+9+9+9+9+9+&#10;9+9+9+9+9+9+9+9+9+9+9+9+9+9+9+9+9+9+9+9+9+9+9+9+9+9+9+9+9+9+9+9+9+9+9+9+9+9+&#10;9+9+9+9+9/AH9/AH9+9+9+9+9+9+9+9+9+9+9+9+9+9+9/YN+Jv8m3+R73P8a+k+6urv5f8A0Nkt&#10;g92dVbF7S2zPuil3BvvOQYffm2qDctJQV24d3bjz2cGTxkeV+3qFeo80M8TI9nQgfYN+Jv8AJt/k&#10;e9z/ABr6T7q6u/l/9DZLYPdnVWxe0tsz7opdwb7zkGH35tqg3LSUFduHd2489nBk8ZHlft6hXqPN&#10;DPEyPZ0IBaMdk90VEOQgqqrd2bzmKqHgySY/cEOHiVKWqOPr6qOhpsNUF4Kapj1EQRySOrgohHv3&#10;sPe+v+ErP8mPu3F5KDB/HvdnQG5MjJLIN59E9s76w2RoPLLJMUx+1N+5TsPq6njjkmbQP7vnSulP&#10;0IiqHvfX/CVn+TH3bi8lBg/j3uzoDcmRklkG8+ie2d9YbI0HllkmKY/am/cp2H1dTxxyTNoH93zp&#10;XSn6ERVWNIN9QU0NbjMrmq6mmjjlgaobaW88N4woDMZ6Q7N3HOrWteKSoY/UC9x797VH8rD+Vl8p&#10;P5PW7Nx9O9Y/IWj+WXwF7M3HV5+HrvsPGjr/ALx+NO8q56elTdWwshT1mZ2H2ltHcsaht1Y9pNpS&#10;QtCuRxdLUVi1VHlFR/Kw/lZfKT+T1uzcfTvWPyFo/ll8BezNx1efh677Dxo6/wC8fjTvKuenpU3V&#10;sLIU9Zmdh9pbR3LGobdWPaTaUkLQrkcXS1FYtVR5RJbjzOYhrmzM+2ZZ60UsUGcp9vGreTcOIp3k&#10;lpKifAZSjx+5sPm8Mxaeiqo6esgXS8Uk4ibXH73sCgggEG4PII5BB+hB97AoIIBBuDyCOQQfoQfY&#10;pYqrwe/8FRSGr+7IP3WLzFGxosjT1VP+21XTOB58XmaMuYquAj0lmR1aGTS3vfvfvfOl3LWYCups&#10;FvSSGNqyVabB7qjjFNic3MwcxUFev+Zw24XRD+0SKepPMDBj4U979797WS0UUUxmpiaZnfVPHGB4&#10;Ki5JdpIP0CZrn9xdLkgaiyjT797K38u/hX8X/nf1Hk+kflZ09tTt3YNezVVDBnKWSn3BtPMGJoYt&#10;ybE3djZKPc+x9zQQs0YrsXV0tQ8DvBIzwSyxuVv5d/Cv4v8Azv6jyfSPys6e2p27sGvZqqhgzlLJ&#10;T7g2nmDE0MW5NibuxslHufY+5oIWaMV2Lq6WoeB3gkZ4JZY3T+a2lR5Oq/i+PqJ8BuSOMRw5/GLG&#10;tRLGg/bpctSyA0mbxwsB4ahW0jmNo3s497+Y3/Ou/wCE13yC/lm/3g786Hq9w/Iz4VLXVM9Xu5Ma&#10;k/anRdFNPI9DSd04bC0cFBkNtR07JCm78bBT4yWpRlrqPEtLRx1fzG/513/Ca75Bfyzf7wd+dD1e&#10;4fkZ8Klrqmer3cmNSftTouimnkehpO6cNhaOCgyG2o6dkhTd+Ngp8ZLUoy11HiWlo46uHi901dPk&#10;INvbvpYcVmqhjHjMhTF/7v7lKKWP8JqJmaSkyWhSz0E7GZVBMbTIC4971j/esf7XHv3v3v3v3v3v&#10;3v3v3tPZTIU+ODzVLN6pNEcUY1zTOfosSXGo2/xAHv7Avwe3rsTaX8u74LZjGLJS7ZrPh/8AGCLa&#10;uHokFXlJ6SbpLY70ONjgNVO8+SpqchalpZmYTK3kkLkk3hdobtwm1cfsXJVUeQhxdd1H0KmzMMv+&#10;5HNz7Zq+ldgTbJxlPCKuqknqKbaclGhEk7OmkLI+u92nCkDHi7KXWryYqXA0q1WmTrFrXHpQBWqg&#10;54AH9OPaKyeaoq1UgyFDlaaAuJAFMcZfSGCvolXmwkP0Nvpe9h7WG/8AszbW5YKTD722l2HgMXJP&#10;FWwqgo6CWq8KzJBUinyNOBKqR1bEiOQKxK31aUsWTtDdMMqYzC9ndd9qbJoK/wAOWx8WSxpwNRk6&#10;ZEkWlyNNS5uigNXTeKsLaoXMbaluWshE+CppqkMaaogqAjFHMEscoRx9VYxs2lh/Q8+3nbVVT0Yl&#10;SLIR1GOazQCeRYqqmc/5yCSJ9PFyCCPTe9vr7HL4xb9xPXFZkRQ7vp9w9f1cN6Olr6yCgz+IqHLv&#10;PjqrH1j00Z0TaJIpU0xNebSF8lzbL/I9/mSU38sr5G5PsKozmY7D+Om+NqZLanYGxMbk6Kg3aImW&#10;XKbfqaTC5zJ4fBS5/bW54KeSlqpmWMUFXk4YTGaxmLRuHDPmaFI6ef7PIUtRDWY6usS1LUROLtx6&#10;ikkRZSPobgkG3tZx1kEoDI91P0YEMp/2KFh7Pxhu6djZgKyVlTSRubJUVEMc1M7ccCfHT1yL9fq2&#10;kD8+93XpD/hSZ/LQ7gyNPi8/uPtXo96qRYKbKdrbCpqjbtRUOQqRjOdXbh7KgoIWLcz1y0cCDl3U&#10;c+0Ju7pnYXYNJ5N4bV2/WZ6SKITZmCgRaiSeBlMUssgEEtXF6P8ANzFwqsVB/PuSCCLggg/kcj2K&#10;VLVU1bBHVUdRBVU0y6oqinlSaGRb2ukkbMjC4twfr7vK2Lv7Y3aG08JvzrbeO2N/bI3JSCu2/u7Z&#10;udxm5Nt5qjLvEajGZrD1NXj62JJo2RjHI2l1ZTZgQERD8ccDJ/DIM7uCsrNv4FJFxO2sPi8VtfB0&#10;UDuss6/aYuLR5Ktl1VEyCOonazPISL++/ef2rfY/Y7GYnE09NSYyioqCnhgjpqWKlhihVaeJBoij&#10;0AFkVEB/P0v7979797CTtigxOMmxO78jt7Cbio4qiLFZfH5jH0dWGgk1y0VbSVFRSVMtHLTzRlJA&#10;gZZkdVdGCi3vfx7v+FLW/fkVvD+cT8s8N8g5M7RRbC3Jg9s9LbUq90ZTcu1tudGPtXBZXrys2Qtb&#10;ox+Fot8YmvG4MtRUMaQ024snkIpC9RHK5+Pd/wAKWt+/IreH84n5Z4b5ByZ2ii2FuTB7Z6W2pV7o&#10;ym5drbc6MfauCyvXlZsha3Rj8LRb4xNeNwZaioY0hptxZPIRSF6iOVyoupKTFU+ysfLjqemp6irm&#10;rZc0sEUcbpmY6yeCupJXRneaPGSR/bQMzNemijK+nT797oY90MexL9+9+9+9+9+9+9+9+9+97ev8&#10;mX/hKx3d80qHaPyN+ctVur43/GHKxxZza/XVLSLjO/e58Qyo9BWxUWYpZoOp9hZcv5YslkKaoy2S&#10;pYyaShip6qlyq7ev8mX/AISsd3fNKh2j8jfnLVbq+N/xhyscWc2v11S0i4zv3ufEMqPQVsVFmKWa&#10;DqfYWXL+WLJZCmqMtkqWMmkoYqeqpcqqHqNx5DNVE+M2ZFTz+CR6fIborkeXBY2ZGKS09DFE8Um4&#10;MpEwIaOJ46eFgRLMHHib3v6OHxY+H3xk+E3V+P6b+K/S+yOluvqAxzTYraWNKZHP5GOBKb+O7x3P&#10;Xy1u6N77klp41jkyWXrK2ueNFRpSqqB9HD4sfD74yfCbq/H9N/FfpfZHS3X1AY5psVtLGlMjn8jH&#10;AlN/Hd47nr5a3dG99yS08axyZLL1lbXPGio0pVVA4UmJxOBrPui1XuTdk8bRNlclIlTkgkgDPDAU&#10;jjo8Lj2sCYKWOGMgBmUm7e/ezJ+zJ+1FFj5qkibLSLO1wyUUd1o4T9RqW96hx/Vrj/X+vv3v3v3v&#10;Dlc5BjGhoKWBq/LVK2osXTFVcqOPPUP+iko47cu3FgbA2Nve/e/e4wWLB01Vn9wVaT1qw3mnVbQU&#10;kbEacfi4WN0R5LLc/uTNYufoB73SF/Oc/l4fKX+avsbYHw52H3VtX4z/ABOqs1Q9jfJDsefF5ffX&#10;Y/Z+X23WPU9bdT7R68xmf2rg6jZmEzdEc7nKrN5Kn/3KxYOWgiqDQ1kbUhfznP5eHyl/mr7G2B8O&#10;dh91bV+M/wATqrNUPY3yQ7HnxeX312P2fl9t1j1PW3U+0evMZn9q4Oo2ZhM3RHO5yqzeSp/9ysWD&#10;loIqg0NZGwS7fy2e3FuTIbmx+2anKzxu9DiKnI1C4fbmOTSYKic5OWmqqyukgikaEfZU84LmcSaC&#10;VPv3sg/Tf/COr+Ux13TwN2PXfJXv7IlIXrW312xRbQw7VKwiOoXG47qPauwMnRY6WQeRIp8hWTox&#10;IM7LYAg/Tf8Awjq/lMdd08Ddj13yV7+yJSF61t9dsUW0MO1SsIjqFxuO6j2rsDJ0WOlkHkSKfIVk&#10;6MSDOy2AECqg3mkcU2W3jhsOaiaOmgpMDtszyyVEzXjpoanM5LINXVLKrWK00QCgsUAVj7971qv+&#10;FUf8vP8Al4fy3Z/hR1R8KelMd1VvbsOi7v3523O/ZnaPYG48jtrFSdXbc67myC9lb23lJj8Zkst/&#10;eEwfaCjgM9FPZGJbTrVf8Ko/5ef8vD+W7P8ACjqj4U9KY7qre3YdF3fvztud+zO0ewNx5HbWKk6u&#10;2513NkF7K3tvKTH4zJZb+8Jg+0FHAZ6KeyMS2lr65y2ZzFfuGWvzGSymPp1x8ePORp8TA6tNJXtM&#10;FXEY3HQqyRxRkhvK9nALkAX971Efeoj7Fb37373737373737373737373737397jqb/mVfWn/iP9&#10;m/8AvOY3397jqb/mVfWn/iP9m/8AvOY337372IHsQPfvfvfvfvfvfvfvfvfvfvfvfvfvfvfvfvfv&#10;fvfvfvfvfvfvfvfvfvfvfvfvfvfvfvfvfvfvfvfvfveGo/zL/wDIP/Qy+/eyR/zGv+yNO4//ACnv&#10;/v1Nj+/e41L/AJw/8EP/AEMvv3urX+Uf/wBlIb2/8QjuT/3vOtvfvc/373sTe/e/e/e/e/e22dND&#10;m30bkf8AEj/YH373q2fP3oRuje/c4+LpGg2T2K1TvbaTohFPStX1THcOBjb9CthczI/jjFylHPT3&#10;5b373iUlSGH1BBH+w9+9lQ2DvbOdb722rv7bU60+e2hncbn8Y8gLQvU46pjqBT1SKVM1HVohimjv&#10;aSJ2U8H373nYmeVQLgcAf4D6sf6X9+9no7O3xmv5hny22Lt3bcGTxuzJ4sJgcTRT2FRtva9LSx53&#10;f+drNKvRnJLN94Uk0gTrDSw3JCX97ngAAAcACw/1h7972RMDg8VtjB4fbeCoocbhMBi6DC4jH066&#10;YKHGYylioqGkhUkkR09NCqC/Nh79779+9u3v3uNVf5sf8HH/AEK3v3urX+bh/wBk37J/8Tdtv/3g&#10;+yffvcD373rs+/e3SL/Np/wUe/e9ub4i/wDZMHQv/iLdn/8Auop/fveT372Yr373737373722T/5&#10;1/8AX/4ge/e9U/58/wDZXndf/a8wn/vH7d9+99Rf5xP+DD372iPiP/2U90L/AOJT2d/7uKb3726e&#10;/e9uf37373737373xf8AQ3/BW/3o+/ews7z/AOZJ9xf+Is7B/wDeSy/v3uDTf5z/AJBP/Ee/e6EP&#10;5Uv/AGU/X/8AiLd2f+7fa/v3tw9+97IXv3v3v3v3v3v3v3v3v3vFLGJF/wBqH6T/AMQf8D797KH8&#10;yfi5h/k31nLjKdaWh7E2slZk+v8APTBYwldJEv3e38jPpLjCbgEEaSn/AHTNHFMAfGUf3ttIIJBF&#10;iPqPfverBncFmNsZrLbc3DjavD53BZCrxOXxVfC0FbjsjQTvTVlHUwv6o5qeeNlYf1Hv3uTTy2Pj&#10;Y8H9J/of6f6x/wB79+92yfy0/l6NlZil+PnYuUEe0dx17HrnMV0+mHbm5a+Znl21PLK2mLEblqpN&#10;VNYhYMi5FiKlmj97xxf55f8Agx/4n372WH4V/wDZb/Wn/h77x/8Aee3V797cvfve0r7979797979&#10;7xy/5t/+Cn372XX5df8AZMHfX/iLd4f+6io9+9tfv3vUZ9+9zaT6P/rj/ej797vT/k8f8e53v/2u&#10;9g/+4G6vfvcv373c779797979797979797979797979797979797979797978QCCDyDwR/gffvbX&#10;m8LidyYbK7ez2PpcthM5j6zE5fGVsYmpMhjshTyUtZR1MTcPDUU8rKw/offvbS66XZf6MQP9a/Hv&#10;3vTy7r2CvVvbvZPXcbyy0uzt6bgwWPnnv56nFUWSnTEVU3pX92qxnikawtduLjn373yh4lT/AIN/&#10;vfB/3j372J/wuy9Xg/lV0XW0TtHNNv7F4h2VihNJuFJ8BkEuOSstBkpVI/tA2/Pv3t09+97aXv3v&#10;3v3v3v3v3v3v3v3v3v3v3v3uDVfrX/gv/En373r6fzeP+Z2daf8AiLI//et3J797i+/e6mvfvbuP&#10;oP8AWH+9e/e91TbH/Htbe/7UeJ/9wKf3733797fPfvfvfvfvfvfvfvfvfvfvfvfvfvfvfvfvfvbQ&#10;fqf9c/737970qty/8fHuD/td5X/3Pn9+956b/Of8gn/iPfvdif8AKl/7Kfr/APxFu7P/AHb7X9+9&#10;uHv3vZC9+9+9+9+9+9+9+9+9+9+9+9+9+9+9+9+9+9+9+9+9+9+9+9+9+9t9T/nP+QR/xPv3vW9/&#10;mtf9lP0H/iLdp/8Au33R797wD6j/AFx/vfv3uuzbX/Hx7f8A+13iv/c+D3727+/e91X373737373&#10;73AqItLax+ljz/g3/G/fvevF/Mw+LB613r/pv2VjTHsXsLJON00lJCBTbZ3zUh55qgrGAIMbusK9&#10;QhIKpWrMpKiSFPfvcb373VtQ11bjK2jyWNq6mgyOPqqeuoK6jmkpquiraSVKilq6WohZJYKmnnjV&#10;0dSGVgCCCPfvblDL5F5/UOD/AMQf9j7972kvhD8pqT5LdYRtmp6aHtDZcdJit94+NYoBkGdHTG7s&#10;oaePSi0OejgYyoiotPWJLGFEfiL+95vfvZ1Pfvfvfvfvfvfvfvfvfvfvfvfvfvfvfvfvfvfvfvfv&#10;fvfvfvfvfvfvfvcatoqPJUdXjshS09dQV9LPRV1FVwx1FLWUdVE8FTS1MEqtFPT1EMjI6MCrKSCL&#10;H3721SLodl/APH+seR/vB9+96h3yb6zpOne/O0uucdHJDidvbpqWwUM3kaWDb2Zp6fP7ep5JJfXO&#10;8GFykCGQ/wCd06xwffvfozZ0P+1L/vfv3uF8b8zVbf8AkF0jl6RnEtH2vsHWiOIzPSz7oxlNW0hk&#10;McoRKyimkiY6SQrkgX9+9uvv3vcH9+9+9+9+9+9+9+9+9+9+9+9+9+9war9a/wDBf+JPv3uhD+cB&#10;/wAzI6e/8MjO/wDu+T373F9+90/e/e3ZP0L/AMFX/eh7973HejP+ZJ9O/wDiLOvv/eSxHv3vl797&#10;FP3737373737373737373737373737373737373737373737373721yrpkcfi9x/rHn/AIn373qS&#10;/MHrP/RL8ke1towwGDFvuWo3HgVEYjhGC3Yke48dT02n0vDjY8kaS4/t07A2IIHvfcL6JATwDwf9&#10;Y/8AFD797UnwZ7co+mvkpsPceZyUOK2vmnr9m7qrKmTw0kOI3FTmCnqayblYaTH56GiqpWYaVSAk&#10;kD1D3vnH+7NqP0B1H/YWCj/evfvY9/F/G13y3+emR7RzdNLLgsPuTKds18UyMyUmN27V01F19hZJ&#10;CDEz0dYcZGY2uZaell4IDW97cPfvex3797979797976YBlKn6EEf7f372i+yNlY/sjr/AHr1/lSF&#10;x+89rZzbVTLoV2plzGOqKFKyIMCBUUUkyzRn6rIgI5Hv3tpIsSD9Qbf7b373psZ7CZHbWczO3MxA&#10;aXL4DK5HCZSlJDGmyOKrJqGugLDhjDUwMt/zb373Jgk0xyD/AFI1D/XPFv8Ab29+921fy+vkxTdV&#10;fH75K4nLVcf3HXOHl7Q2fSVR1x1ddmqWHa5xy3F4qaXdcWHj030+TIMwAJYn3vlSryzn/go/3s+/&#10;e13/ACk+sqjI5DtXvjOxSVVVNNFsXA5KqHlknraySHce86vySguahi2NTyryRLMpPJHv3uZ797u2&#10;9+9+9+9+9+9+9+9+9+94KhdUZI+qkN/sPof94Pv3uv3+ZZ1dUdi/GTN5fHU/3GW6xzFBv+JUH7z4&#10;iigq8VuNFOlv2KbD5WStkBKgijBvcAH3tu9+96yPv3udStdWX+hv/t/+Re/e79/5RfYkWT617J6w&#10;qJwa7ae7KXdePjcgOcPuzHRUM0VOL+uGiyu3ZJHNrq9YLmzKB73K9+928+/e/e/e/e/e/e/e/e/e&#10;/e/e/e/e/e/e/e/e4dU36F/12P8AvQ/4n373SB/N/wCwIXqeoOrKaZTPTxZzf2Zp9YLJHUsm3tty&#10;aA111mmyguw5sLfn373D9+90ne/e3OBdMa/1PqP+x+n+8e/e9rT4K9XzdUfGHrbC5Cm+1zm4aCff&#10;WejKmOUV27pjlKGGpjb1RVdBgHoqWVTyJIDe30HveX372bz37373737373737373737373737373&#10;7373737373737373737373737373737373737373737373737373737373737373737373737373&#10;7373737373737373737373737373737373737373737373737373737373737373737373737373&#10;73737373737373737373738Af38Af373737373737373737373s7/DT/AIT8b5+dv8lXdfzR+PNL&#10;Nuv5c4/5I7uk2v19PmPs6LfXQHXW2Kbb2d2PtWlqzSYuDs2t35X1mUgmqZzFXUuPioY/FPJqk2d/&#10;hp/wn43z87f5Ku6/mj8eaWbdfy5x/wAkd3SbX6+nzH2dFvroDrrbFNt7O7H2rS1ZpMXB2bW78r6z&#10;KQTVM5irqXHxUMfink1SBdlt61+H3lWxVUKttDE4qijy00CGWux9fXyNU/xueFEaaXB0VN4oZ2Tm&#10;Bp/IwMYZk97vk/4SOfzQK2jw27f5QHyYbJ7K7a6hy29txfHDGb3p5tvbhqcPT5XJ5nuDobJ4fNxY&#10;/MUe9uutxPXZyjoZY5ax8bPk4nSnhxCLJfJ/wkc/mgVtHht2/wAoD5MNk9ldtdQ5be24vjhjN708&#10;23tw1OHp8rk8z3B0Nk8Pm4sfmKPe3XW4nrs5R0MsctY+NnycTpTw4hFka9xhdr7jx+/sYyVWDzRp&#10;qbMtSyI8PkqY4aelrY5ULRSU+SiSJVOoL9zHFbU05I973nfe877WdViZ2vntm1tNSVlZarqKKoEj&#10;YDPlwCWroIgZcfkJFFvvYFEwIHmSdUEY9797976w+6cVuConwGUojitxUsazV22cwsLzmIEqK7HS&#10;eqlzWLZ1OiogLKPo4je6D3v3v3tSRYrGwVdTXQ0VNDV1jQvVzwxLFJVSU+oQy1BjCieaJXKq7XcK&#10;St7ce/e/e/e/ZTF47NY+qxWWo4K/HV0LQVVJUoJIpY2/BH1VlNirKQyMAVIIB9+9+9+9gVXZ/cnS&#10;88UOaXJbt6yleOGizhIqdw7TLsscdDlX9AyeNVjaGRtMgB0aiVSNve/e/exrwW4cJufHQ5bAZOly&#10;mPnHoqKWTVpawJiniYLNTTpf1RyKrr+QPfvcWuoaLKUVZjclR0uQx2Qpaiir6CtgiqqOto6qJ4Kq&#10;kq6adXhqKaohkZHR1KupIIIPuLXUNFlKKsxuSo6XIY7IUtRRV9BWwRVVHW0dVE8FVSVdNOrw1FNU&#10;QyMjo6lXUkEEH3Hz8GJyNO2H3BRxT4vJFIUkmv4BVBlaBGmUpJQ1iygPTyqykSKNLK4W/vfzof8A&#10;hRR/wmih6Mod8fPT+XXsmpl6cpmyO6/kD8Y9s0Rnbp2iWP7vL9m9N4qkiNRN1NTFZajNYCMO+1kL&#10;VVEDhFlgw3zof+FFH/CaKHoyh3x89P5deyamXpymbI7r+QPxj2zRGdunaJY/u8v2b03iqSI1E3U1&#10;MVlqM1gIw77WQtVUQOEWWDDJ2gyWT2nW0+D3NVPkMNVzR0m3d2VDA1BmkOmnwm6HCpGmScnRTVgC&#10;x1hAV9M5Al970b/ejf7EP373cf8AyZ/5Uf8Aw7n2f8l+i8H23R9U9pdc/GXNdu9OTZij+82nuPsD&#10;Fdj9dbapsNv80kFdn6HYtXidyVVLVVmMpp6zH1dXS1gjqkp2x9dcf/Jn/lR/8O59n/JfovB9t0fV&#10;PaXXPxlzXbvTk2Yo/vNp7j7AxXY/XW2qbDb/ADSQV2fodi1eJ3JVUtVWYymnrMfV1dLWCOqSnbH1&#10;yL3fuTJbel24mNxK5hsvmZKCppRUx0tU9NDiclkZExr1Dw0cmTYUWqKOWRElCMgKswZcZhiMglMa&#10;GRb6XKgstwAdJNytwBe31t7v723/ACbv+FMvZfx76m/lx5Ot6o+M/wAYOjX35h4e16TvzC0J7d21&#10;u7cmYzUmH3pl+qs7v3tvcmysJT5+qpMTgKnA4LHTUrRLkIJ2paOWkuB2Z/wnQ/n1b8xezfjnkevv&#10;j/8AHLZvXVPnNtVnyaqO68BPnu0tqVFZloaDEZTPddZzsXtn+6WG2/mpsZQ4aHb+26TI0EdLHlo6&#10;r7HHyUSHk7I2Ss9bMi57JVBm1tg66gXE4zFVn7TTsavPfwjALPLURiR5XqpjG7MYyutw+GsoqbIU&#10;701XEssMg5B+qn8OjfVHX8Ec+7/P5TP/AAmk6r/lvtlt4b5+VPd3eO/t34WvxW8Nl7brF6r+OFYa&#10;2h+3xuQq+roanc2Z3Zu3ZklTUfwvNZHMBY2k8sVBSuWX3sBfCP8A4SKfE7obrLeO1fk/8gO5fknm&#10;OxsDX4/cm1tsVNL1J0lgs1U45qXAb223shTu7cFf2d15LV1IxG4K3LeIpNIrY2OGeenkR2U7cp6v&#10;J0klPX01TkKSaN6bb/XeOm3ruGrh1gvR1u5WSk2/BRVbACaCniqiLBkkZlU+2WTE7axcXknoqKOM&#10;ca6oCa5P0GqpZ7sbcC9z+Pd3ef6u+KXS+Njqc/sbacKGIeP+8ER3BUThn8YdptzVdVTJJI6kJqdC&#10;5DBASCPa0+VPxa/4TZfyc9v4CPu/4n7A3Nvjcm3nyW3dibkx+6e/+wN14mGvjxVRuCSLuDeVbsLb&#10;MVTkYZFhmq6zEpUvBUpQpI0M0auEW7+9N4Tsu2tobe2hjVnMMtZuXILXZCmZUV9FVR08y1VLIyMG&#10;MbURPqFmsCTChG16uTTj5oqKqJ9D0UopnLfgeEHxTDn6MjL7C/Hz/ELfWQNHtGaLrvclSxWhy+06&#10;+Lb8onYsUQ4emrKjFZCAs/qjmoZYQotdQLipw9q/8JbPnHuCo2DgepO1f5evZG5Zng2v3lsc0OyN&#10;r4fLTyyjH0mT2dtLsHsbr9sTV1dSn3P8Q2mtDBTqQa+jjUyqoFq+89uD7zJUW0N9Y9LNVUODesw+&#10;fRALyNQ/dxpj6nxi5EZBkkICrYn3ynrqzFCCqqXV4Yqn7StCWEc9PK4WKuiW58UqGxK3tyw/ofbZ&#10;H2TurpPK47L5XK02Z2vj9yHbO8Ex8iDEZvb+Qq4qbH74xNP5ploMxRWid4Q5Rg80JYqI5FJp8PP5&#10;h/af8mX5l5Tb1L3NhfkB8Rcb3FU9Z92jr3Mx5XrHtHrbI5mjxeJ+RXWOMhy2TxOF7GweJSmrRFBV&#10;SR1SrUYqaqkg8NXEMNBVGvoKOtalq6I1lLBUtRV8QgraQzxLIaashDSCKph1aZF1EBgRc+1f7sa9&#10;/Tg9o+vpGllqtvtM8Al/yzB1SMySUFYoeSnMUinUsYfUhA+q3H9r3737372A/Z1VWZ/bdDlKl5Ys&#10;ngcmcJn6RHdYJvKtQ9BXvTq3hR4poZoiQL65GtZbAe9/MX/4Wp7QxmI/mT/H3d9HDDT128PhptKm&#10;y6wRIn3tTtnuHuSlpcpVyBQ81dLQZCKlJNwtPRQgH6gfMX/4Wp7QxmI/mT/H3d9HDDT128PhptKm&#10;y6wRIn3tTtnuHuSlpcpVyBQ81dLQZCKlJNwtPRQgH6gCJ0TVtUbezMeq8UWXpDEBwIyNvYWknjAs&#10;P11NE8pP5eVvr9T73p3+9O/2OHv3vNT09RWVEFJSQTVVVVTRU9NTU8Tz1FRUTusUMEEMStJNNNIw&#10;VVUFmYgAX95qenqKyogpKSCaqqqqaKnpqanieeoqKid1ihgghiVpJpppGCqqgszEAC/vpmVVLMQq&#10;qCzMxAVVAuSSeAAPfvf0ff8AhPF/wmfwPRuL2N85f5iuwYM133Vfw7dnRvxr3bQw1WF6PpyqVuE3&#10;72zgayKSHKd0ElKnG4aoBg2iQk1Sj5wImF+j7/wni/4TP4Ho3F7G+cv8xXYMGa77qv4duzo3417t&#10;oYarC9H05VK3Cb97ZwNZFJDlO6CSlTjcNUAwbRISapR84ETChx5arsCR46Waei2IjNFNWU7yU9bv&#10;IqSssNDURsktHte40vOlpa/kRssHrm973dQAAABYDgAcAAfQAe93UAAAAWA4AHAAH0AHt2qsjFSp&#10;T4LbtPDAsSR0kK0cccVPSxRrpWnpI4wsUaxoLEgBUA4/qPe/e/e3qgoKXEU7zzyx+UqZKutnZUAH&#10;6mvLIQEiU/W55PJ/w979797SO4d8Cnio6fDJaXLZKjwtBl8hG9Ni2yGRlEFNFRtOofI1DOSQI0dA&#10;qljqUEe/e/e/e3aiocXs+gqcnlKzzV0y68llali9TVzfqEFOrEvo1cJGvJsCfpx73737210+Lrd3&#10;1cWVz0ElJg6d/JisDMBrquPTW5RASPUDxGb8cfpuZPe/e/e3rde7MJsjEfxHKSFFLJSYzGUkYkr8&#10;pWsAlNjMVRpZp6mVrKFUaUHLEKCffvfvfvaWh/i1Dislvjd+iDOvRTph8JFKJaPatNVhIqfGwSpZ&#10;azK1Ugjatq7XJGiPTEnq97+eb3B8I93/APCl3+eJ8pt6jcu4to/y+PhhQD4tR924GnxJnzWa62oc&#10;6E2Z1jXSpk8Lu7Jbm7r3LndzPWaZIKXZ8tMZ3hnrMbHP883uD4R7v/4Uu/zxPlNvUbl3FtH+Xx8M&#10;KAfFqPu3A0+JM+azXW1DnQmzOsa6VMnhd3ZLc3de5c7uZ6zTJBS7PlpjO8M9ZjY52HF5Gu2ltahx&#10;2Eoqev3dnoqrc8lFVSSRUdBiIo49WTysigyUcP8AD6aGnjU+qStk0gaVkK+96U3yV6J3b8XvkN3j&#10;8b9+zUVVvPoftnsDqPctfjBUDFZTLdf7oye2KvMYc1cUFTJhsw+N+6o3kRWemmRiBf3pTfJXondv&#10;xe+Q3ePxv37NRVW8+h+2ewOo9y1+MFQMVlMt1/ujJ7Yq8xhzVxQVMmGzD437qjeRFZ6aZGIF/YxY&#10;rIRZbG0GThVkjr6Snq1jcgyReeJZDDJbjywsxVv6MD797BL2CXuf7979797979797979797+9x1N&#10;/wAyr60/8R/s3/3nMb7+9x1N/wAyr60/8R/s3/3nMb79797ED2IHv3v3v3v3v3v3v3v3v3v3v3v3&#10;v3v3v3v3v3v3v3v3v3v3v3v3v3v3v3v3v3v3v3v3v3v3v3v3v3v3vDUf5l/+Qf8AoZffvZI/5jX/&#10;AGRp3H/5T3/36mx/fvcal/zh/wCCH/oZffvdWv8AKP8A+ykN7f8AiEdyf+951t797n+/e9ib3737&#10;3737373hnTXGbfVfUP8AH+o/23v3si38wfoM939B5asw9Gane/WZqt67XESa6quo6WmI3RgIgoaS&#10;Q5TDxGaKJFLzVtJToOCffvbb7971ePfvc2lSwLn88L/rD6n/AGJ9+930/wAp7on+B7S3N35naFky&#10;W8XqNpbJeZLMm1sXWRvn8nT3BBTMbgpFpgeGX+Gtb0yc+9y/fvdw/v3v3v3v3v3uNVf5sf8ABx/0&#10;K3v3urX+bh/2Tfsn/wATdtv/AN4Psn373A9+967Pv3t0i/zaf8FHv3vbm+Iv/ZMHQv8A4i3Z/wD7&#10;qKf373k9+9mK9+9+9+9+9+9tk/8AnX/1/wDiB7971T/nz/2V53X/ANrzCf8AvH7d9+99Rf5xP+DD&#10;372iPiP/ANlPdC/+JT2d/wC7im9+9unv3vbn9+9+9+9+9+98X/Q3/BW/3o+/ews7z/5kn3F/4izs&#10;H/3ksv797g03+c/5BP8AxHv3uhD+VL/2U/X/APiLd2f+7fa/v3tw9+97IXv3v3v3v3v3v3v3v3v3&#10;v3v3v3v3uLURah5FHI/UP6gfn/XHv3uoz+ZR8Pv784Ws+QPXGLDbz23Qh+w8PRxHzbp2zj4FRNw0&#10;0UanzZzbNJEBOCNVTjk4bXTRxy+9wffvdAYJBBBIIIIINiCOQQRyCD797yw/51P9c/70ffvZwvgS&#10;7y/L/peWV3kkkz+deSR2Lu7vtHcbO7uxLM7Mbknkn3725+/e9q337373737373jl/wA2/wDwU+/e&#10;y6/Lr/smDvr/AMRbvD/3UVHv3tr9+96jPv3ubSfR/wDXH+9H373en/J4/wCPc73/AO13sH/3A3V7&#10;97l+/e7nffvfiQOSbD+p49+9wMnlcXhaOTIZnJY/E0ETRrLXZOsp6CjjaVxHEslTVSRQo0kjBVBY&#10;XJsOffvfvfveajrKTIUtPXUFVTV1FVxJPS1lHPFU0tTBIA0c1PUQs8U0TqbhlJBH09+9+9+9yffv&#10;fvfvfvfvfvfvfvfvfvfvfvfvbXL/AJx/+DH373qTfMnI0eV+UvetVQyrPAnYeboGkUgr9zipExdc&#10;gIJB8VbRyJ/yD7975U66pV/ot2P+w+n+8+/exU/ly9cV+/vlNsjIR0ry4br2LJ75ztTovFTDHUU1&#10;Fg1LsDH559yV9JpX9ZjSRl/QSPe3L373tC+/e/e/e/e/e/e/e/e/e/e/e/e/e4NV+tf+C/8AEn37&#10;3r6fzeP+Z2daf+Isj/8Aet3J797i+/e6mvfvbuPoP9Yf717973VNsf8AHtbe/wC1Hif/AHAp/fvf&#10;fv3t89+9+9+9+9+9+9+9+9+9+9+9+9+9+9+9+9+9tB+p/wBc/wC9+/e9Krcv/Hx7g/7XeV/9z5/f&#10;veem/wA5/wAgn/iPfvdif8qX/sp+v/8AEW7s/wDdvtf3724e/e9kL37373737373737373737373&#10;737373737373737373737373737231P+c/5BH/E+/e9b3+a1/wBlP0H/AIi3af8A7t90e/e8A+o/&#10;1x/vfv3uuzbX/Hx7f/7XeK/9z4Pfvbv7973VffvfvfvfvfvfTKGUqfofr/vv6j372iuxev8AbHae&#10;yNy9fbyoEyW3N04ufGZGnOkSxiSz01bRysrfb5DHVccdRTSgaop40ccj3721uhRip/H5/qPwffve&#10;pN3z0xuboHtHcvWe6FaWfD1PnxGWWF4aXcO3atnkw+dogxYeKtp1tIis/gqElhLFo29+9+RzGwYf&#10;7Ef1H5Hv3vP8f+790/HvtDb/AGTtZ2mfHS/Z53DNMYaTcm2quSL+L4KsYLIqLVRRh4ZCj/b1UcUw&#10;UtGB797dFYMoYfQ/T/ff1Hv3vbO617F2r2zsbbfYey8guS25ujHR5Chm9KzwMS0VXj66JWb7fI4y&#10;sjkp6iIkmOaNlubX9+99+/e1z7979e3J4Hv3uHkMjj8TRz5DKV1HjaCmVWqa7IVMNHR06s6xq09T&#10;UPHDErSOFBZhckD6n37369+RyPfvfsfkcflqODIYuuo8lQVKs1NXY+phrKOoVXaNmgqad5IZVWRC&#10;pKsbEEfUe/e/e/e5nv3v3v3v3v3v3v3v3v3v3v3v3v3ttnN5X/1wP9soHv3vVb/mD5SizHzC7oq6&#10;CUTQQ5DamLdxbitwewNqYXJReksLwZDHyofzdebHj3731CuqVf8AA6j/AIW5/wB79+9t3wT66rey&#10;PlL1RRU9PJLRbUz8HYWZnVZDFQ0GyZI83SzVJjBKxVWcgo6Rb+lpalFbgn3725+/e9rX37373737&#10;3737373737373737373Bqv1r/wAF/wCJPv3uhD+cB/zMjp7/AMMjO/8Au+T373F9+90/e/e3ZP0L&#10;/wAFX/eh7973HejP+ZJ9O/8AiLOvv/eSxHv3vl797FP373737373737373737373737373737373&#10;737373737373737373Dql5V/+QT/AL2P+J9+90Y/zeeshT5nqzuGipkWPJ0Vf19uCdEKf5XjpJs/&#10;tppWUaJZqmlq8iuprOEpkHqUAJ73D9+90u+/e59MlkLflz/vAuP95Pv3vYl/lT9RDZ/Smc7QyNKY&#10;sx2rnCMfJLGVkTaO05KvGY7R5AHjFbm5shIxWyzRLA3NlI97k+/e7S/fvfvfvfvfvfvfvfvfvbdU&#10;LpkP9G9Q/wBj9f8AeffvesP/ADJOrx1z8n9z5OjpTT4bsvH4/sCgKr+ya/I+bH7lAkBINRNuLG1F&#10;VIpsyiqU2sVJ97we/eyIQVlXTRVkNPUzwQ5CmWjr4opXjjrKRKulr0pqpEYLPAtdQwzBGuoliRrX&#10;UEe9usS6EVfyBz/rnk/7z79723fib1Qelvj51psOpgEGZpcDHmNyqRaQbl3HLJnczBKxVGkOPq68&#10;0qEgHxQIPx7975+/ezFe/e/e/e/e/e/e/e/e/e/Hng/Q+/e4mQoKLK0Fbi8lTQ1uOyVJU0FfR1CC&#10;Snq6KshenqqaeNvTJDPBIyMp4Kkj3721yoY3K/j6qf6j8f7Ee/e9TL5ZfHvL/HDuHP7Mmgqn2pXz&#10;TZzYGYmV2jym1ayd2pIGqSWE2SwjE0dWCQ5li8mkJLGT733C/jcE/Q8H/WP/ABQ+/e3P4Zd8R/Hr&#10;vjbO8snJIm0svHPtHe6xBmZNt5uWmL5ARqbyHCZSlpq4qAzSJTsii7g+/e3P373tf09RT1lPBV0k&#10;8NVS1UMVRTVNPKk9PUU86LLDPBNEzRzQzRsGVlJVlIINvfvfvfveb37373737373737373734kAE&#10;ngDkn/Ae/e2rOZzEbZwuW3Fn8hTYrB4LHVuXy+TrH8dLQY3H08lVW1lQ9iVip6eJmawJsOAT797a&#10;pH1uzf1PH+AH09+96jfyX7lq+++698dlzCaLHZbJCi21RTFg2P2riI1x2BpjEWZYaiWhp1nqFX0m&#10;qmlYfq9+984Y/I4uPSOW/wCKf7H372LvwX+Ntb8he5cX/E6Ay9cbEqqDcm+6meMmjrYYKjy4vaoJ&#10;GmWo3HVU5jkS6laJJ3BDKob3ty9+97TYAUBVAAAAAAsABwAAOAAPfvfvfvffv3v3v3v3v3v3v3v3&#10;v3v3v3v3v3v3v3v3v3v3v3v3v3v3v3v3v3v3v3v3v3v3v3v3v3v3v3v3v3v3v3v3v3v3v3v3v3v3&#10;v3v3v3v3v3v3v3v3v3v3v3v3v3v3v3v3v3v3v3v3v3v3v3v3v3v3v3v3v3v3v3v3v3v3v3v3v3v3&#10;v3v3v3v3v3v3v3v3v3v3v3v3v3v3v3v3v3v4A/v4A/v3v3v3v3v3v3v3v3v3v3v6Nn/CLT5u7M3F&#10;8fu+/gDuPMw0fZ/W/YOT+QPXGLrKllm3L1ZvjHbX25vGmwdNpZGOwd84eKpriWRmG56coriOZk+j&#10;Z/wi0+buzNxfH7vv4A7jzMNH2f1v2Dk/kD1xi6ypZZty9Wb4x219ubxpsHTaWRjsHfOHiqa4lkZh&#10;uenKK4jmZAl3JR1OL3tR5WmmjpTuKipMfQVE4/yM7jxTVjx4muYW0xbnxFW0aE/SahQAhmUN73eR&#10;/M+/kbfH/wCfm5cB8kur9w5D4l/P/rHLYHd3VHyy6uoIKbLVG69nT0lVtWPtvb9K1FHv7H4uTHwJ&#10;S1/mp83jlghSKqko45MfUXkfzPv5G3x/+fm5cB8kur9w5D4l/P8A6xy2B3d1R8surqCCmy1RuvZ0&#10;9JVbVj7b2/StRR7+x+Lkx8CUtf5qfN45YIUiqpKOOTH1EKHFsYMlFtakpnpZ1mh3T1fmnWHHsKhW&#10;FW+AmYFcPNU+Q2ABx9Re5WFyZPfvZzPhB3t8itzbXj6T+cnXeJ6u+X3XWOFJubI7QqZ8r0t8idu4&#10;p4cWvfHQW6Xx2Opq3b+eqikmZ2zUx0249nVlXBFkqKCkrsTVV5zPhB3t8itzbXj6T+cnXeJ6u+X3&#10;XWOFJubI7QqZ8r0t8idu4p4cWvfHQW6Xx2Opq3b+eqikmZ2zUx0249nVlXBFkqKCkrsTVV7NtLek&#10;ODyg2vUPXaJJkhx0ObUUWXSaQuY8Fmo55CsOfSMf5JWBjR5qJPTIalXZ/ez8ez8exNz23du7+xsS&#10;1JmSoopmlxuWoJHoM9gMilry0dUFWqoKuJlGuNhpawDqRb3737372G437ubrWtgxHaEZye36iVaf&#10;E9iYykYQsxJ8dNuXHQBjR1mgXLxAhwPSr2d1979797HGhrqLJ0kFfjqumr6GqjEtNWUc8dTTVEZu&#10;A8M8TPHItxa4J59+9+9+9t25MPHuHb2bwUojKZfFV+OvKpaNHq6aSGOU2BYGGRw4I9SlQRyB7979&#10;797CykhePPVUdBhMHioosjW4nG1lFJUber6s4xl8VC9djo5YK4iN1kSGtjeKQ3sDyPfvfvfvYoR1&#10;FHlKeTD5OnnjnlpzFUUWRSJZaqMKFknglprUtSur1F4D+2xBIQ2Hv3vogEEEAggggi4IPBBB4II9&#10;9EAgggEEEEEXBB4IIPBBHtFtVpjZ59k7wjGSwWWhlpsdka31JUUU48f2OQfi7xFgnlBDI2k8KVK+&#10;9/NI/wCFPX8gyg+J2dz/APML+HGzhj/jVvbcKz9/9Ubfo0jxXQe+tz5JIKTeWzcZQ00UOI6c3tmq&#10;xIJKAWh27maiOGmtj6ympcd80j/hT1/IMoPidnc//ML+HGzhj/jVvbcKz9/9Ubfo0jxXQe+tz5JI&#10;KTeWzcZQ00UOI6c3tmqxIJKAWh27maiOGmtj6ympcc44Ourdt5ODZ2dqZqymqEf+6GfqWZ5slTU8&#10;XklweXnYBXz+OiQskn1raZfJ/nEl9+96nHxo+T3fXw77l2j8gPjV2ZuDqftvZFTLPgd2beaklbwV&#10;MfhyGIzOHylLkMDuXbmWpyYq3G5GlqqCsiOiaF1496nHxo+T3fXw77l2j8gPjV2ZuDqftvZFTLPg&#10;d2beaklbwVMfhyGIzOHylLkMDuXbmWpyYq3G5GlqqCsiOiaF149q7L4fG52hkx2VplqqSRo5NJeS&#10;KWKaFxJBU0tTA8VTSVdPKoaOWJ0kjYAqQffve0htD/haZ/Mrwm2KTEbp6I+Hm9Nw0VNDTDdku0O2&#10;MBUZQ09PAgr85h8V25/CpsjWVKO9SaFcdTMkmiGCArrO0htD/haZ/Mrwm2KTEbp6I+Hm9Nw0VNDT&#10;Ddku0O2MBUZQ09PAgr85h8V25/CpsjWVKO9SaFcdTMkmiGCArrKIrOu3rAIp915esp1XTCmaw+zs&#10;/U0y6iwWGvy22qmrlCGxU1DTtqFyT9PfvZKfkd/wqo/nIfIOOux2H7w2R8cNuZOkko67b3xz6zwm&#10;2WdJGY+aj3rv6fsrtHC1SK2kSUGepWt9bnn2Sn5Hf8KqP5yHyDjrsdh+8NkfHDbmTpJKOu298c+s&#10;8JtlnSRmPmo967+n7K7RwtUitpElBnqVrfW559yKbrTb6R+LI1GazcV9RpchlJabGMx/U0mCwaYf&#10;b8jOfrqpT9eLD3EqKGjq3ikqaeKdoCTEJV1ohYWLaGujN/QkG349hf8AHj/hRx/Ms6C2ntzamb3f&#10;sH5Of3a3zn97U+6Plxh97d572yKbiioBWbRzO6sz2Fj8nX7To6ukkqaNSy5Cilq5Vhq0hEMURC9m&#10;/wA2T5G0m8OtuxO/NodN/OXf/VVfmpNsbv8AnPhOwfkblKrbucravKy7H3RT7j7LosNu3a2LzWVr&#10;63G/xClqMhjKjITfa1cUawRwuD7IxcNHWY/B1VftOhrmjlmpdrfw7ExJUxRRQCrp9OOlemneGnjV&#10;9BVHEY1KbtqjVeExVbGY56Gn/wBpkijWGZDzYpLGFcWJva9j+Qfe+h/Jz/mtfDn+dv1XuXZu4uod&#10;pdL/ACx6twdFlez+qcVNQU1RWYKapGKg7W6c3LSw43cGb2H/ABapgiyFJURvNt/I1dPSV33ENRQV&#10;tfvLfy2d+fyYf+FFPQG9epOzPgx0L8d/lr1xt+ky3Ym1epNs7S6x7Ao8dL5sDje5OjOzNkYjbe7d&#10;x7CocxkYBW4jKx11HhMtUUlLlaWup5sfV14E7hwnYWxq5JcDuvN1eQaOomwkWQra7L7e3atIgrq7&#10;b2QxOTqquPC7pekgkkp3pHSKtiR1hWndSPbK21PK0UdTlq6poYpFcUkwQl9H6VknFi6j6fp+n0t7&#10;tlPwro63I42n3B2xvLceyMbXw1g2lkqSj+5rY6Z9cFHkM/FOr1NPYBW/yUNovoMbEMJG2v8AhHx0&#10;hS9ubazG/Pm73N2R8etv7ops3UdIZbrvbuK3XuTDY+oNRRbYz/cGN3aIJaSoCJDW1FNtmmnlpzIK&#10;Y0crpNF6i74z+4Ost3box2HxdBm9sJj6er/yqpqow+VqKekgyNLQPTKBEpklcJJUNoMPPkBsVd7P&#10;B73G/a42Tnancex+vNw1EjTV81H9nVTsWMtTU4itONkmkJALSTz0jsx+hZjbj3737372jd8VNBkI&#10;t7VOOfyY/JYtKpHGkA1eJ3NRY+aoiI1ho5auhmKt/ajkvxf3738yb/ha7noKn+Y98a9tKrGqw3wq&#10;2xmZZVCeL7bcPeHeFHTUxtK8hqopduTSPdUXxzR2udR9/Mm/4Wu56Cp/mPfGvbSqxqsN8KtsZmWV&#10;Qni+23D3h3hR01MbSvIaqKXbk0j3VF8c0drnUfan+P8AEy7dz7n9Iz8cKnkFj/AsPXMwFraV/iAT&#10;6m5Qnj6e/e9OD3pwex79+9/Qt/4Sv/yGsft7C7G/mjfMPZf3e6s1BRbo+GnVW58eho9s4KphM+M+&#10;R25sRXQu1ZuPOxSpPshJVSLHUWnNxiapqsXUY/6Fv/CV/wDkNY/b2F2N/NG+Yey/u91ZqCi3R8NO&#10;qtz49DR7ZwVTCZ8Z8jtzYiuhdqzcedilSfZCSqkWOotObjE1TVYuox4bV5k35k6rBQOybNw9Uabc&#10;lVGWVtyZSBwZNs0kg/5dFCy2ybj/ADzn7VTxOB73vl+98v2757LrTJ/C6DRGEQRTGJQqQxhQq00I&#10;WyrZeDYekcDn6e9+9+94sElJjaCozde6wxKCiSMrOVjDiO0UaK8ss9RORGiIGd2sqglrH3v3v3tm&#10;3JXxU9BLuPdFRU4LCU8iCixiiKqz+SqJGKUtLBEomgoqyvYlYoaZWrgCGNTDZ40979797Bvs/HVt&#10;P/osytRRtT7mynYeElo8QKt5Z6GnWSNqXG1GVmeR6vJrM8X3NVJIxMzaVJijjt737372Yei27NU1&#10;cWX3JNHkMjH6qWijBGKxRJvalhe5nnFheWS5uBYcA+/e/e/e2zsPsfAdc4dsjlpRNWzpIuJw8LgV&#10;mTqEA9KcN4KWIuDLMw0xqeAzlUb3v3v3tB9cbUz+5MpH2j2MC2ZqEZtp7ecMKPa2MqFBSdKZ2Ijy&#10;FTER+oeRF9TkytaP3sEPkXsbsvtDp/ePWXVHYU3UW6Owse+zqrtnGxSVG6utNr51Xo917u69plkg&#10;g/0mUeAeeLblVUuaPFZmanyNRBXQ0cmPqwQ+Rexuy+0On949ZdUdhTdRbo7Cx77Oqu2cbFJUbq60&#10;2vnVej3Xu7r2mWSCD/SZR4B54tuVVS5o8VmZqfI1EFdDRyY+rxbx3FWbv3NQ7R21jxm4aNvva7W5&#10;jw90LRrPmaxFk8WLLhkCIDNUqJVi9RVl97Y/jl8cvj78Hfj7tHozozaO3Oo+keo9tzrR0aTxUlJS&#10;0lHFLkdwbu3buDISifK5zKziavy2Wr5nnqZ3knnkJJPtj+OXxy+Pvwd+Pu0ejOjNo7c6j6R6j23O&#10;tHRpPFSUlLSUcUuR3Bu7du4MhKJ8rnMrOJq/LZavmeepneSeeQkk+3PcjU2zMLkKFq+bL7r3P+/n&#10;czNGoqqiDSY2VIYgwo8dDFqgo6RLrFGzEFnLM/vfxbP5kvyKwXy2+fnzD+SO0pJptl9wfIbtDd+w&#10;56mhTGVlR1/U7or6XYVRkKBI4/tclUbPpaJ6lGBkE7PrZ31Mfi2fzJfkVgvlt8/PmH8kdpSTTbL7&#10;g+Q3aG79hz1NCmMrKjr+p3RX0uwqjIUCRx/a5Ko2fS0T1KMDIJ2fWzvqYihtfHS4nb2Ix9QoSpgo&#10;ojVoGLqlZMDPVojEteNamVwvNrAW49+9kl9kl9v3v3v3v3v3v3v3v3v3v3v73HU3/Mq+tP8AxH+z&#10;f/ecxvv73HU3/Mq+tP8AxH+zf/ecxvv3v3sQPYge/e/e/e/e/e/e/e/e/e/e/e/e/e/e/e/e/e/e&#10;/e/e/e/e/e/e/e/e/e/e/e/e/e/e/e/e/e/e/e/e8NR/mX/5B/6GX372SP8AmNf9kadx/wDlPf8A&#10;36mx/fvcal/zh/4If+hl9+91a/yj/wDspDe3/iEdyf8Avedbe/e5/v3vYm9+9+9+9+9+9+9+9+9+&#10;9wWpm1HTp0k8XP0B/wAP8PfvdCvbH8q7s/M9vbpyPW+V2Pjer85uX+J4hcnlchBl8DistLFV5GgT&#10;FQYeeGaLB1FRNDSr9zeaCKPUyszW97mqAoCj6AAD/Ye/e7wtkbPwnX2z9sbG23TmlwO0sFjNv4mF&#10;iHlFFi6SKkheeSw81VMsWuWQ8ySMzHkn3733797VHv3v3v3v3v3uNVf5sf8ABx/0K3v3urX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3v3v3v3v3v3v3v3v3v3v3v3&#10;vogMCrAEEEEEXBB4IIPBBHv3tvni0HUv6WP/ACSf+KH373rh/wAxD4gN0ru5+1tgYxl6r3tkXauo&#10;aOEin2LuqrZ5ZsYUQFYMBmn1S0LcJDJrprIFg8vvfCD/ADqf6/8AxB9+9gZ8Bv8AsrzpT/teZv8A&#10;94/cXv3tz9+97WHv3v3v3v3v3vHL/m3/AOCn372XX5df9kwd9f8AiLd4f+6io9+9tfv3vUZ9+9za&#10;T6P/AK4/3o+/e70/5PH/AB7ne/8A2u9g/wDuBur373L9+93O+/e8FR/mj/rr/vfv3sg/8zD/ALJD&#10;35/2vNi/+9hiPfvfcLqY0GoXAAIuL3/1vr797U/wr7g6s3F0J07s7Ddg7Rrd3YDYW2sJmNrLnKCH&#10;cdDk6LHw01RTSYSomhybBZ0KrIkTRyEelm9+95vfvZ0ffvfvfvfvfvfvfvfvfveGWVYweQX/AAP6&#10;f4n+g9+9kw+WvzH2B8cNp5WipcvjM723X4+eLauy6WaOuqKKsnjaOmzm6YYJL4rCUUh8miZo5q0o&#10;Y4QR5JIve28BnNgCzE/j373rK7Z2vvrt3e9Pgds4nL7y3vu7Kzzilo4mqq6vr66d6muyFZL6Yqan&#10;R5HmqamZo4IIw0kjqilh724wx+Nbf2jyx/3of7D373s9fDT4sYz4vdcS4qrno8v2DuuWlym+s/SR&#10;sKdqinhdMft7FyShZpMLgBUTCKR1R55ppZiqB1ij97y+/ezf+/e/e/e/e/e/e/e/e/e/e/e/e/e4&#10;NV+tf+C/8Sffvevp/N4/5nZ1p/4iyP8A963cnv3uL797qa9+9u4+g/1h/vXv3vdU2x/x7W3v+1Hi&#10;f/cCn9+99+/e3z373737373737373737373737373737373720H6n/XP+9+/e9Krcv8Ax8e4P+13&#10;lf8A3Pn9+956b/Of8gn/AIj373Yn/Kl/7Kfr/wDxFu7P/dvtf3724e/e9kL37373737373737373&#10;7373737373hnZljupsdQ5/2/v3siX8w/tbsHp3oOi3b1ruWq2ruKXsHbuHfJ0lNj6uVsbWYzcE9T&#10;S+LJ0dbTBJZaOMk6NQ0cEc397yLyqk/UqP8AevfvZrOpcxktw9VdZ5/M1T12XznX2zMxla2RIo3r&#10;MlktuY2trqp0hSOFHqKqZnIRVUE8ADj373y9+9iD797b6n/Of8gj/iffvet7/Na/7KfoP/EW7T/9&#10;2+6PfveAfUf64/3v373XZtr/AI+Pb/8A2u8V/wC58Hv3t39+97qvv3v3v3v3v3v3v3v3v3vBPF5F&#10;uP1L9P8AEfkf8U9+9kF+f3xbX5BdXNuDa9AsvafXdNWZPbXhULUbiw5UT5naMhA/elq0i89AG/TW&#10;IEBRZ5W9+9t3v3vWLZWRmR1ZHRirKwKsrKbMrKbFWUixB+nv3uRTy6G0k+lv94P4P+sffvdk38uz&#10;5Z/6Ed9f6Mt75MQ9Wdg5KJRV1kwjpNm7vnSKko86ZH/bp8Tl1iipcgWKpGFinLKsMgf3tw9+97JH&#10;v3vFP/mn/wBb/iR797J98+v+yQu6v+1Jgv8A3sdue/e+MDqY1XUNQH0vz9T+Pz797Dj+X12/1bW/&#10;HDqzYMPYG0l3vgcdmKLK7Sqc3Q0W4aeebc2br4gmJrJqetq4npKqNxJCkkfqtquCB73n9+92Ee/e&#10;/e/e/e/e/e/e/e/e8Ukqxjnlvwv5/wBj/Qe/eypfJ75b9afGva2Rmy2Wx+a7EnoJTtbr6jq458vX&#10;180LGgqs1BTu02D26JSHlqpwmuNWWASy2Q+9tvqZvyWY/wCxJPJ9+96uUdPvjt/f1R9nRZXeW/t/&#10;birshLT4+lesyeaz2brJq+unWCBODLUzySyNZY40uzFVUke9uMMXjXn9TfX/AA/wHv3vZT+DnxFp&#10;/jJsesr9xtR5DtXesVJNuutpis9NgaCAGWi2liqrkTQUk0jSVc8dlqqm1tccMLe/e83v3s8/v3v3&#10;v3v3v3v3v3v3v3v3v3v3v3uDVfrX/gv/ABJ9+90IfzgP+ZkdPf8AhkZ3/wB3ye/e4vv3un73727J&#10;+hf+Cr/vQ9+97jvRn/Mk+nf/ABFnX3/vJYj373y9+9in79797979797979797979797979797979&#10;7979797979797979797xTrqjb+o9Q/2H1/3j372T7549Zf6Uvi92Xjaem+5y+1sdH2Bg7f5yOs2e&#10;zZLICFP92z1e3BXU6IOWaYAXNh797bQCxAH1JAH+x9+96umztq5bfO7dsbLwMP3Gb3Zn8RtzEwnh&#10;XyGZr4MfS+RvokSzVALsbBVBJIA9+9uygKoUfQAD/be/e9x/YWzcR13snaexMDH48PtDb2J27jrq&#10;FeSmxNFDRrUTBbhqmqMRkla5LSOxJJN/fvffv3tW+/e/e/e/e/e/e/e/e/e41Ut0Df6k8/6x/wCN&#10;+/e6of5s3V53H07tDtCipket633OcdlZ1SzptreYp6B5JZFH7iQbjosfHGrcKalypBJDe9xYV1yK&#10;Pxe5/wBYc/7z797qT+F3VI7i+SXWu1qun+4weOy/97tyqw1QnB7TT+MzU1SAGPgy1bTwUJsPrVDk&#10;fUe9ufv3vbK9+9+9+9+9+9+9+9+9+9+9+9+9+9+9+9+9+98JI1kWx/2B/IPv3sv3yQ+Oexvkt1/U&#10;bM3dG1FkaNpq7aW6qSJZMptbNvF41rKdWaMVmPqgqpWUjssdTEBykqRSx+9tro0bWYf6x/BH9R79&#10;71e+8/j/ANl/Hnd820uxMJJSeRpXwm4KNZajbm5qGNgBXYTJmNI5wFZTLA4SppywWWNCRf3uRBOF&#10;AR/p/Zb+n+B/w9+92O/BD+YHjdhYnF9Ld55GaHa1EVo9kb/n8tSu26QgLBtvcixpJUHBQPxSVgDm&#10;jVvFKBTqjwe9zb35HI9+93tYzJ43NUFJlcPkKHLYvIQJVUGSxlXT19BW00ovHUUlZSyS09TBIOVd&#10;GZSPoffvfvfvc73730SALkgD+p9+9sG591bZ2Vha3ce79wYfbGAxyeStzGdyNLi8dTLzpElXWSww&#10;iSQiyLfU7cKCTb373Bmn1+lL6fyfpq/4179719/nZ89V7uhqOp+pJq2j6tiqo5Nw7hmjnoK/ftTR&#10;yiWmpoqOXx1FDtWmqI1mWOZVnqpkR5EjWMI3veKONpDYDj8t+B/xU+/eykfHH4t9nfJbc8eI2djn&#10;x+2qKpiTdG+8lTyjb23adrNIpk1RfxXMPEbwUMD+aQkFzFFrlT3txRFjUKv+x/qT/U+/e9n7ozpL&#10;ZPx/68xHXexqQx0NCDVZTLVEcIy25M3Oka12dzM0McYnrarxqqj9MMEccSWSNQPe+fv3sYPfvfvf&#10;vfvfvfvfvfvfvfvfvfvfvfvfvfvfvfvfvfvfvfvfvfvfvfvfvfvfvfvfvfvfvfvfvfvfvfvfvfvf&#10;vfvfvfvfvfvfvfvfvfvfvfvfvfvfvfvfvfvfvfvfvfvfvfvfvfvfvfvfvfvfvfvfvfvfvfvfvfvf&#10;vfvfvfvfvfvfvfvfvfvfvfvfvfvfvfvfvfvfvfvfvfvfvfvfvfvfvfwB/fwB/fvfvdpn8oz+Vl2B&#10;/Nw+TuT+OOwO3Ou+m32v17ke1N2bo31BlsxkDs7D7m2ttbJx7I2hh1gl3fuamrN3U032k9diqQUy&#10;SvJVxsI0ktM/lGfysuwP5uHydyfxx2B251302+1+vcj2puzdG+oMtmMgdnYfc21trZOPZG0MOsEu&#10;79zU1Zu6mm+0nrsVSCmSV5KuNhGkiZ3LuJtvx4tIcdLkq3NZRMPjoBU01DS/eyUtVVx/fV9UwjpY&#10;Xjo2VdKyyvIVREZjb373updUf8IkPhZiMRDD3j8xPlF2Fn1W1RkeqMP1R05iJWCaS8OF3ftTvWtp&#10;1eT1aWr5CqnTqYjWd1Lqj/hEh8LMRiIYe8fmJ8ouws+q2qMj1Rh+qOnMRKwTSXhwu79qd61tOrye&#10;rS1fIVU6dTEayiqzdu5Yqk0k2W2RiKvyNGaGlx+5d6VEciMVeEvSzbWR5YypU3VOb8cWPvZ9Pjv/&#10;AMJWPgF8Ue4evu/+ge7fmh133D1ZnafP7J3zi+1uvZa+gqo6eehrYcljqvqCfA5zH5zG1U1JkaGq&#10;pJMbX0c81PPTSU8rxE+nx3/4SsfAL4o9w9fd/wDQPdvzQ677h6sztPn9k75xfa3XstfQVUdPPQ1s&#10;OSx1X1BPgc5j85jaqakyNDVUkmNr6OeannppKeV4jCycW4Nw4ypxWVzDVFFXRiOZT1buJIWsUljq&#10;KdqfcL1cBimUPE6SCaNlBVtQDe/e9mRFKIis7SsqqrSOEDyEAAu4jSOMM5FzpVVv9ABx72ZEUoiK&#10;ztKyqqtI4QPIQAC7iNI4wzkXOlVW/wBABx7y4fE5lxQ4/cGVjy9XRqIcZvOjo6vbG44HVS0cGYxe&#10;ULx18TKNJeOeSSS9miuXm9+94aikpavw/c01PUGnmWopmnhimNPUIGVKiDyo4inQMbMLEXPvDUUl&#10;LV+H7mmp6g08y1FM08MUxp6hAypUQeVHEU6BjZhYi598N44Gly9D9j2Bg/4tRQoUpd24BWpsnjwS&#10;D5ZUiPno7uAzhS9MzAAo1vfvecCwtcn/AF/rb8C/5sPecCwtcn/X+tvwL/mw9s+IOTotEZ3OmZSJ&#10;Fixm9KDSMwkCG1PQb82+37lfDGpCLXxo5AXXMsYBY+99++/asyGfWHHSY3sVNl0+Mya1NIGyeeo6&#10;Smy0dPpE4p6GpWoarZWZSQhWRGI9ANre9+9+9gRSYnJ7FzzVXTm/NqZfD1zvUVewMzuihLpKzW8V&#10;NFVVFM5EiC8cxME4VQrtKvLe9+9+9mO2/vmHImCg3Diq/Z2fkKxfwrNKBS1k5A9OEzcY/hebUk8L&#10;C/msCWjUWJ979797yx4mly9Ln6O7LBkK6PMUFSoZJqOpmpoYTKv6XiqqXJUMutbhhcq31Pv3v3v3&#10;vhgq4Z6mqsHm18edwkwjqHjbxz647rTZahlADRyMDyy8XPI0uAfe/e/e/ZfEnceOrMBkigy9Ai1F&#10;BXadCVKkMlPXKFFkWcqY6iMXCPyBYxn372l977J2j2VszdnXe/8AbmH3hsXfe283s/eW09wUMGTw&#10;W5tr7kxtTh89gczjqpJKauxeWxdZLBPE6lZI5CpFj7S+99k7R7K2Zuzrvf8AtzD7w2Lvvbeb2fvL&#10;ae4KGDJ4Lc219yY2pw+ewOZx1UklNXYvLYuslgnidSskchUix9onAVce5sdV7F3I09NkaRtWJyCs&#10;EyFBXY59dNPSzEExZPETxCSJuQyqVa63De9/G8/njfyt9wfyp/nDu/p7HQ5TI9Bdiw1PZ/xp3dkP&#10;LUSZLrPK5Kpgk2dlsk0lQlVu/rHLRyYjIF5BUVVPHSZJ4oI8jDGPjefzxv5W+4P5U/zh3f09jocp&#10;keguxYans/407uyHlqJMl1nlclUwSbOy2SaSoSq3f1jlo5MRkC8gqKqnjpMk8UEeRhjAibSzVVk6&#10;SqoMuscW4sBVfwvOxRLoilqFiSalylJGeRj8zRyJURfXRraMktG3v3unL3Tl7Vfv3v3v3v3v3v3v&#10;3v3v3u5n/hPdvzs3YH85D4I1vVf3s2Z3H2+uxtyYyleb7fLdc7x27nMJ2PDlII3WKpoMZs6pq8iD&#10;KsiU1RQxVIUyQIRcz/wnu352bsD+ch8Ea3qv72bM7j7fXY25MZSvN9vluud47dzmE7HhykEbrFU0&#10;GM2dU1eRBlWRKaooYqkKZIEIQ/Y6IdnZWo5WpoGoMljJFBMsWXoMjSVOLaEj1iV66NE4sWDFfoT7&#10;97+y/wC/sv8AspUeGhwHUfcu4NKwUO790QY3bsIuoqsdidxypTz04tp8Vqmot9CVp2P0t7979797&#10;G3r+l/ux1psaLIK0YxeCyO6KxJbI8cFbU1WejicWBRiJtAUjVcgEX9+9+9+9hZm6o0uzoUke89Vh&#10;cLjzb0lmyda+6XkXSbFI4I1RvwPIAffvfyb/APhXB2fLv/8AnOdo7VlKaekulehesIEU3dIspspO&#10;5LTWgjVXkl7bZ1AeX9tluyteOP5N/wDwrg7Pl3//ADnO0dqylNPSXSvQvWECKbukWU2UnclprQRq&#10;ryS9ts6gPL+2y3ZWvHGOvSEOnYsNVpZTXZTJOwYMpD46SPAuCGYkaXxBH0X6fT8n3tKf8Jsv5QsH&#10;8zX5fSb97j25LkfiF8YKrBbu7bpqyPxYztDedbLUVWwel0lkRhW43Nz42XIbiWFXMeDpWpXemlyV&#10;HMEp/wAJsv5QsH8zX5fSb97j25LkfiF8YKrBbu7bpqyPxYztDedbLUVWwel0lkRhW43Nz42XIbiW&#10;FXMeDpWpXemlyVHMFRu3JV0klBtTB1D02c3Cs5eviAeTA4KlMS5XOaSGVahBOkFJqGlquZCbqj29&#10;7+trT08FJTwUtLDFTU1NDFT09PBGsUEEEKLHDDDEgVI4oo1CqoAAAsPf1taengpKeClpYYqampoY&#10;qenp4I1iggghRY4YYYkCpHFFGoVVAAAFh7nTCh2pg6TF4qFKaKngWkoIFuxRUHrnkZrtLIWYs7td&#10;pJGu1ySffveb3m9o7H0cmSrEgDH1kvNKfUVjBvI5v9WN7D+rEe/e/e/e2vO76xOzq77/AHhQ1+Mx&#10;WOlSi29j46jCZCoXXE3n3DW4+jzM9cJquQmGA+Jvt4jdijzuie9+9+9sPXc9X25uBuyc34IsBt2s&#10;qaHZG21mhqGo6wKoqs5l0jZwMn4yvhVv0E6kACpJJ737373E3Km4d+9uYJtuY6nrMB1pLUrV5avn&#10;kp8P/earijeeJJYIpZchPiWjpy8EQDeSNkd4Q4f3737372OiY2aGKSrzueqqnwxGeZoZBgcVRrEp&#10;kmlijo5lqkpwi3YVVVUhVH6vr7979797Lh2TujHZXdfVT0G3MI+Gz278XTx7ryOKoZsrk8Vgs1hH&#10;mGNnq6Vqqh28zZAkTFlNSqsVCwHVN737372ONVkK7d8suMwcktJglYxZPPKpV6ociSjxOoWfUOHk&#10;+gB/pbX737373AqcpitqQvt7ZuMWuzEjM0yUsZqGSo0hGq8nOgMlTUqqgaWb0KoW6Iqr797rY/mp&#10;/ET5F/PH4o7t+JfQnyB258Y8P3IJdt919pZDaee3zums6olp3Gc632ht3Dbm2TBFH2I7rRZutqso&#10;Iv4EKqgFJUDItNSVsfzU/iJ8i/nj8Ud2/EvoT5A7c+MeH7kEu2+6+0shtPPb53TWdUS07jOdb7Q2&#10;7htzbJgij7Ed1os3W1WUEX8CFVQCkqBkWmpETjNt72/vGmbym2/4q0Ei1cb1+cx1DFNkFZTBNJ4V&#10;yVQkNBovGggX90IVIRPV73qE5j/hDZuuCgMmA/mVbeyeT+zdxR5j4m5LB0H34iJSmOSovkVuGoFG&#10;01lM/wBrrVfV4ifT71Ccx/whs3XBQGTAfzKtvZPJ/Zu4o8x8Tclg6D78REpTHJUXyK3DUCjaaymf&#10;7XWq+rxE+n2Jq5ffoLmbZWG0K/oFNvRpppIr/q0T7ZpIll086TJpvxq/Pv3uh/8Amcf8Jx/nf/K8&#10;6myPyE7O3F0T2p0Ni87hcDk99dY7+qqPM4Ot3LlKfC7ep8zsTsPB7K3DXVuVydSqiHADPeCENPO0&#10;UEU0kdD/APM4/wCE4/zv/ledTZH5Cdnbi6J7U6GxedwuBye+usd/VVHmcHW7lylPhdvU+Z2J2Hg9&#10;lbhrq3K5OpVRDgBnvBCGnnaKCKaSPLi95R1mVjwOTw2VwOZlSV4qasOPr6edYY2mdo67C12SghXx&#10;KSPuPAzEWAvYH3ugT3QJ7Wfv3v3v3v3v3v73HU3/ADKvrT/xH+zf/ecxvv73HU3/ADKvrT/xH+zf&#10;/ecxvv3v3sQPYge/e/e/e/e/e/e/e/e/e/e/e/e/e/e/e/e/e/e/e/e/e/e/e/e/e/e/e/e/e/e/&#10;e/e/e/e+iLgj6XBF/wCl/fvbPuHFyZzb+cwsNa+NmzGHyeLiyMSNJJQSZCinpErY40mp2kelaYOF&#10;EiElbal+o97i/an/AI6n/kn/AKS9+91EZL+VVvbMUU2Ny/y83TlcdU+P7igyWwstXUU/hljni81L&#10;VdtywS+KeJXXUp0uoI5A9+95IoPExbVqutrabfkH+p/p797Hz4j/AAG/2VjsjN9g/wClf+/f8Y2R&#10;ktm/wj+4v92Ptv4hnttZv+I/f/3y3D5vD/d7xeHwrq82rWNGlve8/v3uxP373737373737373737&#10;373737373737373737373737373737373jlj8qhb6bNe9r/gj+o/r797K18uPjT/ALNP1vhOvv76&#10;f3E/g+98bvL+L/3c/vP9z/D8DuXCfw77D+Pbe8Pm/vD5fN5m0+HToOvUvvcf7T/m5/yZ/wBJe/e6&#10;7P8AhnD/AMCM/wDYQ/8A6T/fvfYpiLfunj/af+kvfva6wf8AK731gZsSKP5ebtix+Jno3gxdNsfM&#10;UlGtNRyxutHDDF2yYKeAomgBUKqD9Px797l+/e7fvfveGWIyEEOVsLWtf/iR797I18pPh/uv5Fbv&#10;29ujAd9bh6opsJttcDNhsRgclloMjOMpkMh/E5ZqLfG1445THWrFpMMhtGDrsdI97w/af83P+Tf+&#10;kvfvZOMh/KByGWrJ8hlPk1WZKvqWVqmuyHVc1ZWVDKixq09TUdpyTSssaBQWY2AA+g9+9++0/wCb&#10;n/Jv/SXv3vhSfyfKvH1VPXUHyWqaKtpJUnpayk6olpqqmnjYNHNT1EPaSSwyxsLqykEH6e/e8kcB&#10;Rg3kLfXi1vr/AMhH372ab44/CHePRHZlL2Bm/kbubsyhp8PlsW218ptzKYykllycUcUdaaqr7B3H&#10;CJKMpdV+2JN+GX373I9+92E+/e4rUxJJ8p5JNtP9f+QvfvdTu+f5ae+t6bo3hnv9mz3bjcbuzP7g&#10;y/8Ad7+5uYrKGgoc7kaus/g1/wDSpSwVVLSwVXg/zEaOi/oUHSPe+UUHjbVrvwRbTb6/7E+/exB+&#10;KX8vn/ZYuz5+yP8AS5/ffz7Wy22v4N/cL+7Wn+KVeLqvvf4j/fTP6vB/DdPj8A1a76hax97ke/e7&#10;IffvfvfvfvfvfvfvfvfvfvfvfvfvfvfvfvfvfTAMCp5BFj797S29tl7Z7F2nn9j7xxVPmts7nxs+&#10;KzGNqdQSelnAs8UqFZqWrpZlWWCeNllgnRJI2V1Vh73HSm0OG13sb20/8Tf373Wx0b/LJpeke6Np&#10;9sUPc9Rn6LaOWylfR7Zq+v46GqqqWuxeTxdPSVO4Id51EQqKaLIBnmXHqsrRm0cYay+9yffvdqHv&#10;3v3v3v3v3uJ9qf8Ajqf+Sf8ApL373TrWfysd+5ClqKGv+Ye7q6iq4ngqqOs2NmamlqYJAVkhqKeb&#10;tx4ponU2KsCCPr7976+0/wCbn/Jn/SXv3tI/8M4f+BGf+wh//Sf7977+1I+khH/IP/SXv3t9w/8A&#10;KZ3Nt1Z02/8AK7O4JKpo2qlw/XGQxi1LRBxE060Xa8AmaISMFLX06jb6+/e5EaaFCltVr8/T6m/9&#10;T797sv8Aj11JlOkOrcL11md9ZDsevxNZmqqXdmToajHVlcuVytVkYoJKSqze4ZkWhjqRCpNU+oJc&#10;BR6R7326B1Kt9D/sPfvb73F1Fs/vPYGY6231HkX25m5KCapOJrjjshDUYytgyFDUU1V450WSCqp1&#10;bS8ckbAWZSDb373Fal/1L/7Bh/xI9+91R74/k/Y93mqOtu5q2ljuft8TvjbcFe5B1EGbcOBrMcFK&#10;2AIXGG9yeLWPvfHwzr+lv9s5H+3vb372HMPwS/mAdeEQ7C7ojNHC+mnh2h3Bvnb8Rg1alE9BkKDC&#10;UgVhSxCSK8iE6Rd1Uke996Kr+pP/ACGP+JPv3uU3VH82zF00cdJujd+TGthoXtPr6qqUDanLyVOc&#10;z8MjoG4A8jEXAAt9Pe/eOpP1Y/8AJf8Avdj7974VXx6/mnb5hjx25Owdy4WhqIlWoSo7gxeNpgkj&#10;qj09fHsnJVctWqrIWZdMyFUNrnSD735aU/23H+Onn/eTb/evfvb317/KK3PX1yZHuTtrGUsUs7VF&#10;fjdhUddmslXGZvJKW3JuamxcNHVu7Es5x9YC39b39+9ykjSMWUW/qfyf9c+/e7Xek/jj1B8fMRJi&#10;+stp0uLqquJIsvuOtb+I7pziowkC5TOVC/dSUyyjWtNF4qSN7lIlJN/e+fv3scvfvfvfvfvfvfvf&#10;vfvfvfvfvfvfveKWMyAAMVsT+L3/AN5Hv3sq/wAqPjln/kbgNq4XAds5jqabbeYrcpUZHD4mty0u&#10;Wiq6IUi0U0dFunazQxwMNYZpJQTxpH19+94Ptb/WT/k3/pL372QXL/yj87uGeKqz/wApstnKmGLw&#10;Q1GX6zrMlPFBraTwxS1va00kcXkdm0ggXJP1Pv3v32n/ADc/5M/6S9+9tP8Awzh/4EZ/7CH/APSf&#10;7975rTlWDeQmxva31/5OPv3scerP5dm+uuOw9kb3rPlXu3dGP2huPEZyfbFTtPMUVHmqbF1Uc7Yq&#10;aeXs/JwU0FUkegs1NMqg/ob6e/e5Pv3u0f373737373737373737373737373GeAuxbyEX/Fr24t&#10;/qh797rS7t+Ae+O2+0t39i4v5Qbr2LQbnrKOqptp4/bGXrqPDLS4qgxzQQVdP2VhIZlmkojMStLD&#10;YyEWJGo+98PtP+bn/Jn/AEl797Ls38nNnZnf5HM7uxZmbqMszMxuzMx7QJZmJuSfr79799rb6Sf8&#10;m/8ASXv3txxP8orM4GqNdg/lFk8NWmJ4DWYnrCqx1UYJCjSQmoo+1YZTE7IpK3sSB/T37339sf8A&#10;jqf+ST/0d797Un/DXvZH/eZu9/8A0Dc9/wDbf9+9++2P/HU/8kn/AKO9+9+/4a97I/7zN3v/AOgb&#10;nv8A7b/v3v32x/46n/kk/wDR3v3v3/DXvZH/AHmbvf8A9A3Pf/bf9+9++2P/AB1P/JJ/6O9+9+/4&#10;a97I/wC8zd7/APoG57/7b/v3v32pP1lP/JP/AEl797bMt/Ki3fnqUUOc+W25M1RLKk4o8t19k8jS&#10;ieNXWOYU9Z2zNEJUWRgGtcBj/X373KAsAP6AD/bD373bXsXbP9y9k7O2d97/ABL+6e1dvbZ/iP23&#10;2f8AEP4DiaTF/e/Z+eq+1+6+18nj8smjVp1Na597xyxmQABitifxe/8AvI9+9lz+Vfxo3F8j8fsu&#10;i2/3BmupH2pWZuqqqjD4euyzZxcvDjYooZ1ot2bVMC0JoGZSzTavKbBbXb3vB9rf6yf8m/8ASXv3&#10;sh+W/lFZnPVQrs58osnma0RJAKzLdYVWRqhBGXaOEVFZ2rNKIkZ2IW9gSf6+/e+xS2IPk+h/1P8A&#10;0l797xYz+T7/AA7JY/If7MR5vsa6krPD/ok8fl+1njn8fk/0mvo16LX0m172Pv3uX797uq9+9+9+&#10;9+9+9+9+9+9+9+9+9+9+9xnpgzFg2m/NtN+fz+R9ffvdU/e/8rba3bXZ+4+xNqdnf6NaXdM65TKb&#10;Yj2FHuSjTPzl2y+ToKuPeG3PtYMtOfO8BhfRUPIyvodY4/e+H2n/ADc/5M/6S9+9g/8A8M4f+BGf&#10;+wh//Sf7975rTlWDeQmxva31/wCTj797HDqv+XXvnrbsLY+9ar5Vbs3NjtnbixGbm2tUbSzFFRZm&#10;lxVTFOcTLNJ2fk4KanqY4/GSaaZVU/oYce/e87KGUqfofr797sM7P642z27sPcnXG8Yqybbe6aOK&#10;iyiY+rehrQlPWU2Qp5KarRXMUsNXSRuLqynTZgVJB97jNSj+y5/1mF/95FvfvdTe+v5P+Bnkkn60&#10;7iy2Nj1Hx4vfG36TNMQeRqzmCqMF49H0/wCLe+q/1Fufe+HgnX9L/wDJLkf8U9+9hZT/AAF+enXA&#10;jp+u+6KSKhi0pTwbO7a33thI4dRbRLQ1WNw1IiBkBaNXkQ3H15A9770VX9Sf+Qx/xJ9+9zT1J/Np&#10;xNMUo917uyg8x/bHauw6yp9QsZBUZ7OxMIRoHp8lwTwv19+9+8dSfqxF/wDax/xB9+98Juh/5q+8&#10;aeKgzu/d1YKlnSVJw/b+CxQSORlSSKtk2VlqioqY5UT9I8q6CQbamB978tKx/WwH+tyf9ube/e5+&#10;xv5SG/szkEyvcPbuEoBUTfdZKl2hS5TdGZrTL65Y5s7uGLB09JWkt65TT1q6gbBwdXv3uUkaRj0j&#10;n8k8k/7H373ax0Z8X+mfjvj5Kfrfa0dPlqqnSmym7sxIuW3blo10Fo6rLyxR/a0sskau1NSR01IX&#10;AbxAgH373z9+9mC9+9+9+9+9+9+9+9+9+9+9+9+9+945Y/IoUNpsb3tf8EW+o/r797Lf8oehs38h&#10;9gYjZWB7NyvVNZi94Y/dEm4cRjKvK1NZTUWF3BiXwr09HuPa8qQVEubScuah1DUyjxkkMnveD7Un&#10;6yE/8g/9Je/e678x/KSz+4ZYZs/8qMxnJqeNoqeXMdaVuTlgiZtbRwyVva07RRs3JCkAn37319p/&#10;zc/5M/6S9+9s/wDwzh/4EZ/7CH/9J/v3vktMQQfKeCDbT/T/AJC9+9itsb+WnvrZe6Nn57/Zs925&#10;LG7Tz+38v/d7+5uYo6GvocFkaSs/g1/9KlVBS0tVBS+D/MSIiN+hgNJ97le/e7Yvfvfvfvfvfvfv&#10;fvfvfvfvfvfvfvfvfvfvfvfvfvfvfvfvfvfvfvfvfveGop4KunnpKqGOopqqGWnqKeZFkhngmRo5&#10;oZY2BV45Y2KsDwQbe/e46U4R9eq9r2FrWvx9bm9h797rM+P38tXbvRfdGL7Zl7Ll3lR7dkzlRtva&#10;1TstMScfV5OlqcfjquszR3XlkyMuHoayTSRRw66gJMPGUC+/e5Hv3uzn37373737373737373737&#10;3737373xZQysp/II/wBb/H/Ye/ew47e63xnb/WO+essvP9nRbz27kMKMh9sK1sVWzxa8ZmI6NpqZ&#10;aqXEZOOGqSMyRh2iA1Le497xRQiIk6tRIt9LWH5/J+vv3sqvw++DmK+KWb3nuSXfn+kHN7pxWNwd&#10;FWnaY2r/AAPFU1XNX5OlRP7y7jNd/F6tKR2OqHx/aLw2r0+95/fvZ8ffvfvfvfvfvfvfvfvfvfvf&#10;vfvfvfvfvfvfvfvfvfvfvfTKGFmAI/of999ffvaR3vsLZfZO3qzam/dsYbdm3q4D7jFZuihrafyL&#10;fxVNOZF8tHWwE6op4Wjmib1IykX9+9xmpVPKMV/wPI/2/wBR/vPv3uq7tj+UjsLNTVWS6e39ltkS&#10;yvJNFtrdNK26MChbVopKLLRz0Wex9KhIs9R/EpbA3Jvce94xDOn6G4/waw/2INvfvZfcB8G/n/0f&#10;VVA6j39j0pJZjJJBsnsisxWKrmdUHnrsHuijwWNqKhEADGSKQqVsrMLE+98rVX0v/sbp/wAj9+9i&#10;D/dn+cHWK+KmzVRS0kAnMeQ/jfQ8DVGtghCVtAWzZLK5aPyhRGF40mw9+98fBM/62/27E/7YC/v3&#10;sP8AI/y9Pm33PkqbJ9xdmYNyjtJr3nv3P7rqscJo4jJHisZi8dlMTTHUdBjinp4vQbG2nV73lSmQ&#10;csS3+H0H/FffvZq+of5UfT+z6mjy3aW5812pkKZkmOGipztLaLSj1+OqpKKurs5kkgktYmugimA/&#10;chKsUHvcgAAWAAA/A4Hv3uzzb+3cBtPD0G3tr4TE7dwOLh+3xuGwmPpcXi6GHUX8VJQ0UUNNAhdi&#10;x0qLsSTyT79779+9vPv3v3v3v3v3v3v3v3v3v3v3v3v3v3v3v3v3v3v3v3v3v3v3v3v3v3v3v3v3&#10;v3v3v3v3v3v3v3v3v3v3v3v3v3v3v3v3v3v3v3v3v3v3v3v3v3v3v3v3v3v3v3v3v3v3v3v3v3v3&#10;v3v3v3v3v3v3v3v3v3v3v3v3v3v3v3v3v3v3v3v3v3v3v3v3v3v3v3v3v3v3v3v3v3v3v3v3v3v3&#10;v3v3v3v3v4A/v4A/v3v3u234sfGv+Y58VehOqP52HxXxeVpevupu892bPbfGyWrM5nOvqvZuM2+u&#10;Uy/a20YKVFfpHsWn3PX7eq6hpKnHS/bVdFkxSLWY/wC+tt+LHxr/AJjnxV6E6o/nYfFfF5Wl6+6m&#10;7z3Zs9t8bJaszmc6+q9m4zb65TL9rbRgpUV+kexafc9ft6rqGkqcdL9tV0WTFItZj/vkFm81tTNZ&#10;at68zRmjqaqio54ZJVkpaeeqmaWoggxWUVgIs/jhTR1SKpSZQUkj1aH0e9/Ua/lBfzfvj7/Nu+P8&#10;PYXXk1Lsnu3ZVLjMf310HkspDV7l653HVRMiZXFSMlNPubrfck9PLJh8zHCiTKrU9QkFbBUU8X1G&#10;v5QX8374+/zbvj/D2F15NS7J7t2VS4zH99dB5LKQ1e5eudx1UTImVxUjJTT7m633JPTyyYfMxwok&#10;yq1PUJBWwVFPEn6OurcPkV27unXWZOqDmhyVMJKH+9NJTBS2RxM1I0TUG56SmRRX0CSIZ1Tz0911&#10;J797tx924+1b9ll3hWr2zucSQsT46PPUa5mgCqSGhWoglxmdhnDXUtPU1BQjlDYg+9+9+9slVvTc&#10;u37ndGxslNRoDqzOzKhdzUShQWaapxskWMztHEqKSxWnnVP9WeSPe/e/e3TAdj7G3Qwhw25cZUVZ&#10;cxfw6olbH5PyAlWj/hmRSlriysLG0ZF/fvfvfvfDO9fYLM65oY/4XWNcmoo0UROx/M1JdYnueSV0&#10;MT9T7979797R8m3arb8m1ajLkS4/EZHLYGWvo6qan8OJ3f8AaSQVutHhqaOel3JjaNGdWXxrMXDE&#10;KffvfvfvczcmS3HtCKSXPYX/AEg7KF2qKumoqaXc2FhF9UmSxRjTH5yiiT6zwiCRFuZEIBdve/e/&#10;e+W3F673jQSy7FzEFJC8S/dYrEyRJRRRu2ox5HZmThnxUKzObM5o0kbnRICAw979797m5OobZeFN&#10;Ok2NxtTFUVNTi/sEqWpMjJVztVZCCXDVMtTJjYpZ5i145pI1f1Bk1eM+9+9+9g5ld67jTKwbkxtN&#10;R1mUp0CS0xk/hUVTToD+wzJFXCpaVTp/cKWAFmBAt737372KuyexsV2Ci1NPR1GG3Jt6thpszgqx&#10;lkqIaXJOKSRoKhVjFZjmkKS6wqESQLqUAqX979797gdk4iXG19FunHFoZGmhjqXjBvHWwDXS1P5A&#10;8kcelvoLoPqWPv3vXG/4VE/AXFfNH+V92X2FhcPBU9y/DODK/IzrvKpFSrXybM2/jge89ovWyxSV&#10;a4jNdbUc2W+1p7SVuZ29jEPpU+9cb/hUT8BcV80f5X3ZfYWFw8FT3L8M4Mr8jOu8qkVKtfJszb+O&#10;B7z2i9bLFJVriM11tRzZb7WntJW5nb2MQ+lT7djlENbtTflMBFBlzTbP3TCtyiitqnjwdU5H9vG7&#10;jm+3jLWHgyLk8hR797+SB7+SB7Fb37373737373737373739Cr/hJF/Jj3r11kYv5pnyV2jV7YyG&#10;d2llNvfEDZW4KWuxu4otv7uo58Xu7vnI4uogpJ8dQ7p2vUS4jbHlZxkMRka+uMP28+LqpfoVf8JI&#10;v5Me9eusjF/NM+Su0avbGQzu0spt74gbK3BS12N3FFt/d1HPi93d85HF1EFJPjqHdO16iXEbY8rO&#10;MhiMjX1xh+3nxdVKGOZZN9ZV8FTzyxbY27Uir3Fl6d40jq83SDy47C0FUweIvhqsLWVkgBEM0MMR&#10;5MgX3vfO9753uFJjqLd0+OweNo4Ydi7c8aSFYwlFXvTxeGKhpEYBXp4YQULD6KzG/KX979797R3Z&#10;GY+/kj23QsYv4wUlr5IAq/Y7Wxcl203CpGa6ogui/wBoxBLfuKD737372A+6sjLkauRY42Whx0zQ&#10;HQHMEVZUhtcYZtWm0VGIoxchkp9Q/Pv3v473/Ckd8zuf+eV856aPHZOqy9ZvvqHA4zGxxGuyVeaP&#10;oHqDBYSGhpqI1MtS2Rp6aH7WJAZSkiIVD3UfHe/4Ujvmdz/zyvnPTR47J1WXrN99Q4HGY2OI12Sr&#10;zR9A9QYLCQ0NNRGplqWyNPTQ/axIDKUkRCoe6g4HVwip9h4okxRRJNnppCDojh1bgy00wdnCAGJm&#10;IdjxcE3/AD797+nJ/J2/l+7f/lpfy/ui/jTTY/HQ9ix4GDsLv7NUD09T/ebvjfFBj8h2BVtk6aOK&#10;PL4/bUsNPt7FVJRXkwmGotQ1hifpyfydv5fu3/5aX8v7ov4002Px0PYseBg7C7+zVA9PU/3m743x&#10;QY/IdgVbZOmjijy+P21LDT7exVSUV5MJhqLUNYYnPseJsnHkN61St9zuySObGrIGVqPalIZV25SI&#10;jcxfdU0rV0o+vnrHU3Crb3uz33Z77as1XGur5XBvFETDB/TQhILj/lo1z/rEe/e/e/e2HdGWqMBi&#10;KCkx7tT12ZjlqaurjOmaKiVgkMEEg9UfmJuzAgjT/jx737372A24M7Sbcr6Oj3DDX0S5el+/ochN&#10;TrPQ1MPmmp5mlkimkqUkWqgYW8T6kKOSFcH37373721UkG5tp5mTN9fVMFLSZvHz0uUplqo46CXy&#10;w3pK+kCiaJpk83lglRWWNueUkIPvfvfvYkYPuzObRpqai3D1/S0+3KTTCa/a1c1Q9JFYu9TNQ1ks&#10;9RVMzktLLNLEXkJZmZjz737372psJVZjvTINkq6Kow/VOLrV+zxBdPut6V1HLr/3LtG7D+E00iqZ&#10;IBeMv6Lu6sye9+9+9t2eOO3n3bQY+Vol2t1jgp/4oUOim/iuUjMKY2IxKCJX8kCCKO7k00irZhYe&#10;9+9+9jstLX5SFKaBZNu4JFCRxU6rT5arhA4VVC6MRTNf6AGoI+vjJI9+9+9+9vmOxePxMApsdSxU&#10;sX1YRr65G/1c0rEyzSc/qYk+/e/e/e07mt84PD1yYaN6jNbjmXVBtvBxpX5dlsD5KmPyR02LptJu&#10;ZquWCG39r3737373Drcplcbjpc9ueanxcUVmo9u4uoaV5KggtBBkcwyRS1kxZAzJTxwwxqHDmdBf&#10;3738xT/hUt/Nn/4cB+R+0P5fXxNrcp2L0l8d98Vh3TWbKx1Xmx3f8nEiyO2KiDaNNjVrq3c+2OqM&#10;XWVuIxlTSxRpk8rkMrNEKuiTGVb/ADFP+FS382f/AIcB+R+0P5fXxNrcp2L0l8d98Vh3TWbKx1Xm&#10;x3f8nEiyO2KiDaNNjVrq3c+2OqMXWVuIxlTSxRpk8rkMrNEKuiTGVbtGxMM9ItfvPPvHT1uVWaWJ&#10;qh0hSjx9RKtTNUSl9KQNXyqjaWJ8cUafpZnUe96eXvTy9ip79797979797+9x1N/zKvrT/xH+zf/&#10;AHnMb7+9x1N/zKvrT/xH+zf/AHnMb79797ED2I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A/v4A/v3v3v6Jv/AAi2+ZWyt09FfJn+XnvGpoH3&#10;ntPe1b8h9g4fLNDULu/rHfuF2vsXsXC0OMenamnotjbp2/Q1NZ5maScbrUKGjhfx/RN/4RbfMrZW&#10;6eivkz/Lz3jU0D7z2nvat+Q+wcPlmhqF3f1jv3C7X2L2LhaHGPTtTT0Wxt07foams8zNJON1qFDR&#10;wv4wk3bi4RumMVtJSVmI3pjaPES09ev+RSbg2/LkK3F0slRbyY+pytBkZ/t6iMh4qmhi08tZve7K&#10;/lJ/wm32JgO9qD5vfyjO5qr+XN8wdr5Ct3BjcBgca+U+Me96+raqmyG3s1sGlhqZuvdtboaWOlyN&#10;FjaXKbYOPiMQ267u0nuyv5Sf8Jt9iYDvag+b38ozuaq/lzfMHa+QrdwY3AYHGvlPjHvevq2qpsht&#10;7NbBpYambr3bW6GljpcjRY2lym2Dj4jENuu7tJ7a5o66oo6jAukm8cWhQzbZz1YmL37hXgYSQT4b&#10;NySRU2blpHAeCWWWCoUgMat249+92Z/Fv5wd/UMNJ1N/Mr+N+Q+KXeWIp6ekbuTaVRNv34SdyFGa&#10;gj3FsXvHGvkMd1FmNw5GAml2fv8AkwucdqiGGgkyjmTxWZ/Fv5wd/UMNJ1N/Mr+N+Q+KXeWIp6ek&#10;buTaVRNv34SdyFGagj3FsXvHGvkMd1FmNw5GAml2fv8AkwucdqiGGgkyjmTxM1JvP+AV5pchka9Z&#10;SwVa2uxc1HuRIoyqpHu7aTpBLn4IYyFGYxIkuljIFUF397tMBBAIIIIBBBuCDyCCOCCPdpgIIBBB&#10;BAIINwQeQQRwQR7FSj3pQtSQ1lcIxQTgeDOYqUZbA1IPAZK2kDy0zMf7EyIVPFzYn3733779sW5t&#10;tdVb5haXPRbcrJSthko62nocnEF5UGvpp6es0oedEjFP6qQT7979797CWo2NvPZ8ZyHXPas8GDhe&#10;JIsfvucDDGNgV8VDkK2CahnXSLDx08It9JCw4979797XOP3HvatxzUO406z3LRVJSjyc+Ay+feOt&#10;xlQFjroo6abBy4+apko5iQfukjJ40gNdfe/e/e5UeW3ttmrFLBUYDc+yqeA1IzeQyElHuLBUQk0w&#10;Y/JUyGeXN1BS0NNII4pJnH77q12b3v3v3sGNw4zaGWzdRncXt2TbuSlkMseSwuXyGNrY6j1A1kUd&#10;JLHQ01TIGu2mIgnk3JJPvfvfvajZ8rvHNU0KGSaqmjgpYBNM8ohp6aEK0k0zDUQFVpJGtdnYm1zb&#10;37373721dtT43YNTsfblAUqMll8h95na2b1S/wANuMdFHFCDaCCWpqpJE0+otSgMzC49+9+9+9pf&#10;A53GbL7Z27nslWpi8VlMTlMZmquRH+3CCCSSiabwxySSGTIR06kkWQIrEhVJHvfvfvZyctTUm5du&#10;1cVJPBWU2SofNQ1VPKk9PM+kT0U8M0bMkkRlVSCpsR797aNwYHEbpwOb2xuHHUeYwG48RksDnMRk&#10;YFqsflMRl6KbH5LHV9MxC1FHXUVQ8UqEgOjEfn20bgwOI3Tgc3tjcOOo8xgNx4jJYHOYjIwLVY/K&#10;YjL0U2PyWOr6ZiFqKOuoqh4pUJAdGI/PsEtuF8jsrfuDMhidcRU5KglvY01fFSTPDUr6WIanq6SC&#10;QcHlfp797+DX3X1vW9N9y9t9Q5J5Jcj1V2dv3revklBEslbsbdWV2xVPIDFTkSPPi2J/bTn+yPoP&#10;g1919b1vTfcvbfUOSeSXI9Vdnb963r5JQRLJW7G3VldsVTyAxU5Ejz4tif205/sj6Af8XWjJY3HZ&#10;FQAtfQ0laoUggCqp45wAQWBAD/1Pv3sMvYZe53v3vd8/4SWfyqvgL8zdp9vfKf5I7ep+7O5/j93Z&#10;jdr7Z6Q3Zlcdker9vbar9nbd3Js/snePXC0Sz7vqs/uIZ6go4szNV4GQYiX/ACKSoh8qbvn/AAks&#10;/lVfAX5m7T7e+U/yR29T92dz/H7uzG7X2z0huzK47I9X7e21X7O27uTZ/ZO8euFoln3fVZ/cQz1B&#10;RxZmarwMgxEv+RSVEPlQKd65Oukzq7ckyFbjcPLt2XMyQ4dVps5uFqWvMGTxePy0k4ejShoWjmmF&#10;NGKoxuSssYFz739HsAKAqgAAAAAWAA4AAHAAHv6PYAUBVAAAAAAsABwAAOAAPbTFn9v5GmocBtvb&#10;GSqKakiWKjwuqLHYanVWJE1VHQzy+aJWbU/mOgm5PqJPv3vv337VlblIsLtlpqqupmEsE808lDGk&#10;OPo6KAETw4yFQoamQJ44Ty07NcE3A9+9+9+9gdl1qcVt/LbuySmDLZuWnipYizB6Rpow+Gw0RIB0&#10;4XHR/d1FxZ6lIY2BZH9+9+9+9hPiK9aKCOgqoHnx+bmKZKlQqkk9LG8cNDVUspVxFWUNWJmia1iw&#10;KsGRmU+9/Pl7s6v+Dfzm/wCFZHxb3V8cu4pu0sm3YFTv35c7Oj2hlsft7rjuf4QddT1m1KfE7lzV&#10;PSYLfWM3pVdU4OhyVJioayGhrKSqkqaiVqqaKk+fL3Z1f8G/nN/wrI+Le6vjl3FN2lk27Aqd+/Ln&#10;Z0e0Mtj9vdcdz/CDrqes2pT4ncuap6TBb6xm9KrqnB0OSpMVDWQ0NZSVUlTUStVTRUhg8P8AxqLr&#10;TI4WakyFLj9wZTGYnbmRrRTUmTq8fv3LU0WVmlx9JWZBsYMdNl6qSEvMWMGgADSNXvf0Gvf0GvY6&#10;VzJQYufwKsSU9IYoEQBViAQQwqgFgFjuLD+g9+9+9+9hhBCsgmllmSmpaWJqirqZLlIIU+raR6nd&#10;jwqjlmNh7979797Qu5MxFuCpx/2NDVvR4uL7MVDprlqolkV9TxRIVg0gmy6mNjc2Pv3v3v3v3cez&#10;xunp3C5eniEmU2ph8dlYyh1MaD7CmizdNcoh0xxRiZhZWvT2sDce/e/e/ewF6LyFBk8pNtbcGU+w&#10;x0VHW5ahqJnRYolpFNTkqMzTSIlLC1MHqA36EMchIJe4979797W6bj25nsvmqbaqVs2ExH2EEeTy&#10;Dr58lUVBrvPNFAsNOIaPTTKIwyeQ8s1tQVfe/e/e2nZe+Ml17Xb82ptuhqcpX5qqw42hiI0EkVNn&#10;8rSM89R4eI1o4KdwSLesQRqxC6nX3v3v3swfW2xarZmIWSTDy5ndmSmfKZjNZSsho6GTJ1Jd5/HI&#10;332WDwGQxiVqPVJ6nGkOb+9+9+9ifJNuciRjBt2gRY2IeSvyGQAYM2l5L4/EhY/HYkXuDcXI59+9&#10;+9+9ge+V3z2NvDNbJot2Y/b+D21BCNz5LaFLWjJS1tRNLF/CKfJ5LmlnHge8kAAQxsCX5Ue9+9+9&#10;iZS0myOqcQ8FBTQ0bTAzy2b7jM5idS5aprquZjUVLa3YmSVhHHchbCy+/e9cv+Zd8g/nn89sXur4&#10;IfyfNsVeLxm5TV7S+S38yLd2UyWwOgeqdvyeel3B1h0D2DT46vzHbfZ2SMMmP3Bmdl0ecTaMcppI&#10;2TKzS1eC1y/5l3yD+efz2xe6vgh/J82xV4vGblNXtL5LfzIt3ZTJbA6B6p2/J56XcHWHQPYNPjq/&#10;Mdt9nZIwyY/cGZ2XR5xNoxymkjZMrNLV4IPUzse5c5FX52nqss8AEuD2NhIvv8hUK5/arMvG0kNH&#10;h8UzKCJchLTJVsPqIQqTe9iB/KB/4T3/ABE/lRU9F2TTyy/ID5bVOMrsflvkNvTCU+MTa1LlqZ6H&#10;J4XpvZArcvR9dYytxsj01VWtVV+crop6iKSuWjn+yjED+UD/AMJ7/iJ/Kip6Lsmnll+QHy2qcZXY&#10;/LfIbemEp8Ym1qXLUz0OTwvTeyBW5ej66xlbjZHpqqtaqr85XRT1EUlctHP9lG6bzWasx0r78lpH&#10;FVDIMTsLGVDzY+J3WRI8juKvKQT5ielJDxqEhpYpV9KyuqzL738uX+Z/szrPrr+Y987dh9N02NoO&#10;rtofLbv/AG7snF4XxfwTCYPFdn7lo4Nv4IQRRQjA7fkiaiogmtRSwR2kk/zjfLl/mf7M6z66/mPf&#10;O3YfTdNjaDq7aHy27/27snF4XxfwTCYPFdn7lo4Nv4IQRRQjA7fkiaiogmtRSwR2kk/zjCntOaoq&#10;NsYCaqd5J5MTQs0stzLOpp08c8xYsxmnis7351MeB9PfvZFfZFfah9+9/e46m/5lX1p/4j/Zv/vO&#10;Y3397jqb/mVfWn/iP9m/+85jffvfvYgexA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/AH9/AH9+9+9nU/l87x+aXWPys6t7X+Am0O1d7fJHrbM/&#10;3k2pgepdgbp7MzWToBTzUWfw2e2ftLH5LIZrZu4cHU1FDlqd0WGahnkVnTh1Op/L53j80usflZ1b&#10;2v8AATaHau9vkj1tmf7ybUwPUuwN09mZrJ0Ap5qLP4bPbP2lj8lkM1s3cODqaihy1O6LDNQzyKzp&#10;w6pvdibdmwlXT7orqPG4uYJqrayvhxn2lRE6zUtXS100kX2tdSVCLJDIpDJIoI9+9/Zc+CfyA76+&#10;SPx52Z2L8lfih2F8P+36zH0sG7esd95jZmapp8olHTS1Wc2hPtrdGcz9Jtiulm/ZptxUOGzNNIsk&#10;UlM6xrUzfZc+CfyA76+SPx52Z2L8lfih2F8P+36zH0sG7esd95jZmapp8olHTS1Wc2hPtrdGcz9J&#10;tiulm/ZptxUOGzNNIskUlM6xrUzBjiczBuOoh29ncXlN0RQ6Y8X2DhsFlaaimjDFYmyVU9HSwUeR&#10;Q2aQ0j1NHIfWfECEHvZyLX+vP0P+25H+2Ps5Fr/Xn6H/AG3I/wBsfb9ldm5uelNLT5TH7lxLeoYr&#10;ddDS5SIqLaQJ6iCqWUj8cRAe/e8MFPBSxJDTQxU8MaqkcMMaxRRoosqRxoFSNF/AAAF/eGCngpYk&#10;hpoYqeGNVSOGGNYoo0UWVI40CpGi/gAAC/tNY3rmvxFTJkMXt3FYisqT/lP8B3NuXEw1FiTaqxyZ&#10;OTD1CN+VaFh9LWt797ze83t+pMLlZMuJ8hs/D45pKepSkydII6tKTIyJ/k1ZV0MVcKaojSXlv2Ad&#10;RDBlAJ9+9+9+9t22IcvSU0Wcq9t0u8s9A0lLmcmMlDHuygy8BEeTx9LQ5xYcVR0sMi3iFLW0kE0R&#10;SRIQrqT737372oG7a2dR1CUe4JsptGtkYqlNunDZDFJJawZosgYJsTOgJ/UlQy/kG3Pv3v3v3vJu&#10;rLYbc208oMBm8TlzGkNURjMjSV+qKlniqJr/AGs0ttECM/8AyD/sffvfvfvYP4Da2M3dQ57F1uUq&#10;sLWfZwzYvKUdZJST0NQsrAz+iaFamEMUWSNmAZGNiraWX3v3v3t86K2tuTbFdu+i3dVtVZKmqKOD&#10;FPNOKr7nFOss0uVoaqUfdVOPr5WjUFjaN4WQhXDKPe/e/ey1b7y8/YveCQURM0A3HjNtYvS2pBR4&#10;6uSmmqEkCm0E1T56m9jpV/zb3737372MOd29WYuSTHZqhULMjDTKiTUtVERpYxvZopkIaxH1F7EA&#10;8e/e/e/e3/4+VlRjK7sDahnZsDgp8Vlcf5nZlx38Xp6qergErcLAywqwUkWZHbksx9+9tuYy+M2/&#10;iMrns3X0mKw2Extdl8vlK+dKWgxuMxtLLW19fW1MhEdPSUdLC8kjtwiKSeB7bcxl8Zt/EZXPZuvp&#10;MVhsJja7L5fKV86UtBjcZjaWWtr6+tqZCI6eko6WF5JHbhEUk8D244KpWlwXY+ZWM/brg62GmiAJ&#10;aerrUq1oaKIcBpZ5mSMC49Tr9L+/e/g8fITs9+7u/O8O6JIJaWTt3t/svs+SmnfyT077+3nmt1tB&#10;NJYa5YWy2ljYXIv7+Dx8hOz37u787w7okglpZO3e3+y+z5Kad/JPTvv7eea3W0E0lhrlhbLaWNhc&#10;i/sf8PQ/wzEYvG3U/wAPx1DQ3QEIftKaKnuoJJCnx8f4e/ewtxuNyOZyOPw+Hx9blsvlq2lxuLxe&#10;NpZ67I5LI108dLQ4/H0NLHLU1lbWVMqxxRRq0kkjBVBJA9hbjcbkczkcfh8Pj63LZfLVtLjcXi8b&#10;Sz12RyWRrp46Whx+PoaWOWprK2sqZVjiijVpJJGCqCSB7nu6RI8kjrHHGrPJI7BEREBZndmIVVVR&#10;ck8Ae/e/qqf8JmP5J2Y/ltdJ5r5KfIjF1uN+YXyQ2rjsdmNnVNTIkXSHUTV1JuDF9c11DEVhn3/u&#10;DJUdLkdxyTGX7GWmpcfAsTU1ZNW/VU/4TMfyTsx/La6TzXyU+RGLrcb8wvkhtXHY7MbOqamRIukO&#10;omrqTcGL65rqGIrDPv8A3BkqOlyO45JjL9jLTUuPgWJqasmrQ0ojHvTL0u6qxI4tobalmqtrtUqq&#10;DM5HwSQz7scycR4mlp5Hjx97eXU9QfT4G9+97S/vaX9p45Cr3tuCTG4+dsfteJx94YLUn30aCSR/&#10;KyiOSWatCPojJ9Malyt1b37373737IxJujduLwekR4PGU6Z7LxWCwDF46YRYXHNzpVKqsiMskZ+s&#10;ahh7979797CzuHMy5CLbMIBipZ4srl4IB9Fgqq40lIXJuzztDQmRySSZJm/r797b8tkqPDYrJ5jI&#10;VMVFQYnH1uSrqyYFoaSjoaaSqqamVVZWaKCGJmYAgkD6+2/LZKjw2KyeYyFTFRUGJx9bkq6smBaG&#10;ko6GmkqqmplVWVmighiZmAIJA+vsLchDLDNQ08HqqKTAwVlOtwuuoqKCXP08V28qnXLWKv0tzawP&#10;v3v5Uf8Awl27kj3T/Pr2pvLdReHcXfu2/lRVU8fmilvufcW0NzdqZKKScx0azhcft2uOpIkLMoIR&#10;RwPlR/8ACXbuSPdP8+vam8t1F4dxd+7b+VFVTx+aKW+59xbQ3N2pkopJzHRrOFx+3a46kiQsyghF&#10;HAOluuljxmH2ktw1Lh91bMp3dwQBFJkKbCU8pv5NOmorYySTYfk/n3739Wz39Wz2rszE02LrUQXb&#10;wlwALkiJlkIA/JIT3737372Du4jN/dSuEF7fxTHGt03/AOAnjqvGXt9U+88f141W/wAPfvfvfvYb&#10;1XWnXPYFI9bW5XIbX3LT07fczffNV4+p8YJFRDQZF5FEVhf7alkp1jNwq6be/e/e/ex2652nkNsb&#10;OTamcraPNY+mFTT4+pFLNRyVGFrVMppsnj6jX9vNG88ilRJJ+2QDYgj3737373XDunblTtquqZaK&#10;OpqcDNkcnBhdxLEZMZl6GlrqqijFLWKrUlUSkBEy3vqupXSLt737372uuuNy4wQJt6WCKgrZJpJo&#10;J1Y+HKVElgyPrJ8Fb40VUUftyBdKhX0q/vfvfvYp9f5qk2L2W1RmaekqcdvgxUNPn6qNBWYCvgR0&#10;p6Fag+iLH1gdY24RnAQliIm1e9+9+9ml/vY+Umel2vQPlXQlJclUa6XD0rfS7zMvmqWH10RrdhyD&#10;b6e9+9+9o/sHdy7FxUMk87bk3xl3FJtXBxQnxyZKVhFHPTYqAu321HJICZH1zO1o1cF+Pe/e/e23&#10;rnZGY2Zt6WlrM9iqDNZyrfLbkyhIr8lPkqkFnpVeolhpIPtAzKTabVJrcEarD3uNW0VHkqOrx2Rp&#10;Kavx9fTT0VdQ1sEVVR1tHVRPBU0lXTTpJBU01TBIySRupR0JBBB9xq2io8lR1eOyNJTV+Pr6aeir&#10;qGtgiqqOto6qJ4Kmkq6adJIKmmqYJGSSN1KOhIIIPvrP4XrLyRy53K5TcFXFJ5pooMvWSvXTKY2j&#10;+7kxstLEVgaP0RvKq/hg1hb3sKu6u+OjvjN15ku0e/e1uuuk+s8CEgrd4dj7qwezNuQVDRSvSYql&#10;rczV0UFZlq1adlpKGn8lXVOPHDG7kKQq7q746O+M3XmS7R797W666T6zwISCt3h2PurB7M25BUNF&#10;K9JiqWtzNXRQVmWrVp2WkoafyVdU48cMbuQpbU3p9rCmB2Ht2lwkMmoxQY6hSaultpWSoWkpISnk&#10;sQZJGWVv7Rb8+/e9Er+cf/wrqxe7dp7z+N/8q0bkx8e46Co29uj5nbhx2V2hm6PE1sVRBlYPj5sr&#10;K01BujAZetpZY44t15yKgyONJqPsMZFVCiy0GiV/OP8A+FdWL3btPefxv/lWjcmPj3HQVG3t0fM7&#10;cOOyu0M3R4mtiqIMrB8fNlZWmoN0YDL1tLLHHFuvORUGRxpNR9hjIqoUWWgfcB1zX5CqGV3jIz63&#10;8rYt5lqp6pwRb+KVSPJD4ODeGNnEi6dThdUZ970HHd5HaSRmd3Znd3Ys7uxLMzMxJZmJuSeSfeg4&#10;7vI7SSMzu7M7u7Fnd2JZmZmJLMxNyTyT7GsC3A4A4AH49+98ffH3737397jqb/mVfWn/AIj/AGb/&#10;AO85jff3uOpv+ZV9af8AiP8AZv8A7zmN9+9+9iB7ED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Gra2jxtHV5HI1dNQY+gpp62urq2eKlo6K&#10;jpYnnqaurqZ3jgpqamgjZ5JHYIiAkkAe/e/e/e9B7+df/OOzvy531UfG/wCMW58rivjXsTPomV3R&#10;gKiehyfem+MRWVEEWahraCcVTda4qfScLRjT/EKgfxCoDH7KKk979797X38uX+RF8s/keMD2n8s9&#10;+9m/HfpWqanyFFsx83l6bvDfmOLQyr4cJk5J6brbEV0LOFq8vDJkroCmNaGSOo9+9+9+97ovQvx8&#10;6i+M3XeK6u6X2fSbR2ni1WSRFqa3K5rN5DwRU82b3PuPL1Fdndy52qigRZKutqJpiiKgKxoiL737&#10;372M/v3v3v3v3v3v3v3v3v3v3v3v3v3v3v3v3v3v3v3v3v3v3v3v3v3v3v3v3v3v3v3v3v3v3v3v&#10;3v3v3v3v3v3v3v3v3v3v3v3v3v3v3v3v3v3v3v3v3v3v5EP/AAnG/lvfCb+ZX8vt0dYfMXt/JYD+&#10;4228Pvfrn464bIS7SynyaWjqstPvrDRdgwVNPkcVjtjYrH0lRkcTh2g3Fk8dkJ6uiqqSHF1kw+RD&#10;/wAJxv5b3wm/mV/L7dHWHzF7fyWA/uNtvD7365+OuGyEu0sp8mlo6rLT76w0XYMFTT5HFY7Y2Kx9&#10;JUZHE4doNxZPHZCeroqqkhxdZMEDvrO5TD/wOmpKmnwuPzNe+PyW7KqAVsO33dIxQKKNh9sJ8rOx&#10;hiqKk/aU8gXyK+tUPvf1cPj/APGv4/8AxU68xvVHxv6c676T68xaxGDa3XO1sVtnH1VVHBHTvlsw&#10;2Op4qrP5+sSINVZGukqK6rlLSTyySMzH6uHx/wDjX8f/AIqdeY3qj439Odd9J9eYtYjBtbrna2K2&#10;zj6qqjgjp3y2YbHU8VVn8/WJEGqsjXSVFdVylpJ5ZJGZik8Rg6H7x8rV0+SFVHLNF/GK6gqt3bwn&#10;eGRVl8lelFkaLbUbELppaWGGwF0AAVvfvY3exu9q3+PbIo7HI1v2snoJm3TDlKSRS1rEybihhMFr&#10;gsBoVB9QB7979797e6Pd20q4IMfufbtYG0qgo81jKgHUdCKngqXBuwsAPzx7979797UCOkiLJG6y&#10;IwurowZGH9VZSQR79797975e/e/e/e0tk8NWwZB8/t54Y8nJHHFk8bVO8eNz9PANMAnkjWRqDKU0&#10;fphq1R/R+3KkiBPH737373Dm3PtTILJhtyijxdTKjCowO7I6Om+5ROXNOKx5MZmaZfzJSyTxD6Eg&#10;3A979797L1lcZsqhypyGzNt0uHnyEGo1lO87NPR1av8AbPjqRnenxcOUoZlkKwKrPDIqtpJkQ+9+&#10;9+9jNiMTtrr/AA657dNbjqGqKLJNW5KWKOOjkZda0dCHJaSqAuP2w0sjXC8WHv3v3v3sIcn3hT77&#10;3dgNn7ExUjSVeXip03ZW+WmrKKl1aslXYakieKoiVcdFI5+4YLIi6JICpI9+9+9+9ln3ZhtwdTb8&#10;qqSComoKyj80uIy9IJElqsZXxzwRZGmkneV46iSF3jk0t6JVdAbAk+9+9+9mP2d1/wBl7g23S7hy&#10;u8UzkmahjrMfBlM3lclS0FE8ANNPT0tjRmtqy37qaoSgUAuGLqPe/e/e1rgevdz4XFZDFK1Fjosr&#10;UNX7mz1XWI9Rk3RSttMLSLR42lp10xU4sFS4eRrsT73py/8ACpf+dr118c/j52J/Lq+PW9aPcnyj&#10;7623Js7uus21V01dSdD9Kblpni3ZhdxZKGSenpOyu08BI2Kp8PoarocDkKnI1DUbyYk1unL/AMKl&#10;/wCdr118c/j52J/Lq+PW9aPcnyj7623Js7uus21V01dSdD9Kblpni3ZhdxZKGSenpOyu08BI2Kp8&#10;PoarocDkKnI1DUbyYk1qi2/iqPOyYuiwxM+ydv5BctV5dwBHvLclIytQihtdajB4apVZ2nBMctTB&#10;CkZdY5GPveq//wAJ/v5J/W384vAfPGi3z2zuLqbcfRmxOlcX1RnsJhYNw0GK7C7d3JvvKQbr3LgZ&#10;cjh23LgsTt/pyvxc2MWso2mXOmoSeOaliJ1X/wDhP9/JP62/nF4D540W+e2dxdTbj6M2J0ri+qM9&#10;hMLBuGgxXYXbu5N95SDde5cDLkcO25cFidv9OV+Lmxi1lG0y501CTxzUsRKh3tufN4Ktw1NhKOkr&#10;GajzGdycNY80a1GJw9Tg8ZU0sM9PDUy0k/m3JHUCXxSgLTFStmLD3vdQ/lC/8Jjfir/LQ3njO/uz&#10;94S/LD5Q4KoNTsnfG4dpU+0euep5WjITI9e9dyZndEsm9IfK6fx/J5CqniVEegpsdIZTLuofyhf+&#10;ExvxV/lobzxnf3Z+8Jflh8ocFUGp2TvjcO0qfaPXPU8rRkJkeveu5MzuiWTekPldP4/k8hVTxKiP&#10;QU2OkMplSNVuCk3PGJN3ZXG4/bq6ZP7oYaWsyVVmWWxWLceRahow1DqFzRQxrFIbCaaRLxn3vZq9&#10;7NXuDn9y1e5KOoEJi23svGRh8hkq0inpUp4NIRaho/Q7KQohpIdTM5Uc8afe/e/e4vXIrc+9dnaf&#10;G1uI2x448HsyOviMVXlzXuHzm66yM2JlqKWlSOnIBWKDWiHmQv737372jMlu2oGcXGYeoNM+69xU&#10;cmTqkbTL/AIKpMTt7EF1YmOCTGRfczW5kSpVSbagfe/e/e5O9cHLuPaGIy2OjaTJ7Rgnxedx6oPu&#10;o6AStJBViIASNFTFW18camP9hj797D/tnZU3ZPVfZnXVNkRh6jf3X+89lQZYxvKMXNurbmSwUWRM&#10;UbI8oonrxLpVgW02BHsP+2dlTdk9V9mddU2RGHqN/df7z2VBljG8oxc26tuZLBRZExRsjyiievEu&#10;lWBbTYEewrauEtThckI2keLF/wAPaP0RiWuxVJJR01LHI/jQNNS/anWx0K0vLWU297+KJtNvlf8A&#10;ygPn313u7f3Wm5ur/kH8U+4MJu2bZW8qPJYOj3VR7bzBiymMp8rHCqZ/rjs3bYqqJMtjJJ6TJYfI&#10;GekmdJI5D8UTabfK/wDlAfPvrvd2/utNzdX/ACD+KfcGE3bNsreVHksHR7qo9t5gxZTGU+VjhVM/&#10;1x2btsVVEmWxkk9JksPkDPSTOkkchO5OcJv/AGtWQUVelRjszRS061dK4NRQ1DLeNylw9NkcbVKr&#10;GOQK8c0dmAII9+9/ZS+FvzK6I+fHxz68+Tvx13bT7o6+3/i4ppaR3p49x7K3PTxRDcWwN8YmGeof&#10;A7y2pXyGnrKZmaNxoqKeSalmgnl+yl8LfmV0R8+Pjn158nfjru2n3R19v/FxTS0jvTx7j2Vuenii&#10;G4tgb4xMM9Q+B3ltSvkNPWUzM0bjRUU8k1LNBPLh2nuOTKRzYfMrHR7twsccOcx/6VnIASPNY0EL&#10;9xhspbyROtxGWMT2kRh797NT7NT7kVW2o3edqR41iqUeKooqmMy0s0UnLxnSQyoSAQBypF1IsLe9&#10;+9+9oyh2DjaLcVBIanX4ZWrWx4JqI1EKl4Q0rpE6oJ9JAbWWUWN739+9+9+9hX8ie2zh6abYW3ar&#10;Tla6EDcNbBJ68dQTpcYyNl5Ssr4mBkNwY4GA+sl1S+b3fhtu1tLR5eSekWshaaCr8DzUrFJDHJEx&#10;gEkySR3Un0abOOfr7YcpuTGYWqgpsk81OtTEZIanwvLTko5R4yYtcqul1J9NrMOfbDlNyYzC1UFN&#10;knmp1qYjJDU+F5aclHKPGTFrlV0upPptZhz7WHx/w9XP1NSY7c2Lhlx1bXZKbH0WRgSeKrwtVJHP&#10;HLPSVEZURVFa87oGBDxlXHDD2/0dZS5ClhrKKZKilqE1wzR3KSLcrdbgH6gj2701TBWQRVNLKs1P&#10;MuuKVL6XW5FxcA/Ue3emqYKyCKppZVmp5l1xSpfS63IuLgH6j2k99fHHa1ZNJkNoZf8Aunk1YTR4&#10;6qaefFSz3DRmlfUchQHyclojUIlgFjX3J95/ef2EnYNPkMXS7ao8s8NDlo9w4OWreQmkgWojpZzU&#10;1sRnigMVAk8mpXKqFjZb+/e/e/ezG5btKvq6b+GdR7PyO5HCNHHnXxlVj9pUAB0+SCaSKmOUZLMQ&#10;kZRWFirSfp9+9+9+9uHXXX9DTVlXu3c2ap9677rFaDJZKQiSmwiypZ8Tj6CREagEaEodcUUmglQk&#10;allPvfvfvYzpHHGCI40jBNyEVVBP9SFAuffvfvfvfIgMCrAEEEEEXBB4IIPBBHv3tJb22DsXsvbm&#10;R2d2Psvae/8AaWYhany21967dxG6du5OB1KPDkMLnKOuxtZEymxWSNhb2kt7bB2L2XtzI7O7H2Xt&#10;Pf8AtLMQtT5ba+9du4jdO3cnA6lHhyGFzlHXY2siZTYrJGwt7SddsPZ2Qnarn27jIq5yxbJY+D+F&#10;ZQs7F2b+KYtqPIBi5JuJL3JP1Pv3vXs+cX/CWf8AlV/L3H5fL9e9Wz/DftaphmfG71+Nq0m29l/e&#10;JR1UWNp890fWJP1fPgIK2oWepiwlHt7J1QjEf8QjW1tez5xf8JZ/5Vfy9x+Xy/XvVs/w37WqYZnx&#10;u9fjatJtvZf3iUdVFjafPdH1iT9Xz4CCtqFnqYsJR7eydUIxH/EI1taC+390YcmXbW5JchAvP8C3&#10;g0uTpntpGil3DEv8fopCq/rqGyCg8+O5v7970Hv5pf8Awnv+eP8AK7bM783Rtun74+MdHUt9p8ju&#10;psfX1WCwlDNX/ZY8ds7Nlar3H1RkahpqdWlqTWYE1FVFT0+VqZyyLoPfzS/+E9/zx/ldtmd+bo23&#10;T98fGOjqW+0+R3U2Pr6rBYShmr/sseO2dmytV7j6oyNQ01OrS1JrMCaiqip6fK1M5ZFl4veFNU1s&#10;WFzdFU7a3BKG8OMyTRvBkQoLM+Dy0JNBl0CgsURlqY15kij9+90Ue6KPaw9+9/e46m/5lX1p/wCI&#10;/wBm/wDvOY3397jqb/mVfWn/AIj/AGb/AO85jffvfvYgexA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0FfzdNm/zJPl/lcZ8J/iR1RXbD6F&#10;3bFSr3n8lN2bw2pt3bG6cdV0qVsmyKGjpclkd/QbJxx0plnpcbJW5mr/AMjSH7COeSt979797F3+&#10;XZ/JM+LHwOjwu+8nQw96fIqjSGpftze+IpRQ7SyQUaz1Vs+SSvodm+Iiy5CSWszRvIFq4oZTTr73&#10;7373cx7979797979797979797979797979797979797979797979797979797979797979797979&#10;7979797979797979797979797979797979797979797979797979797979797+BPtPdm6dhbp25v&#10;jY+485s/eez85itz7T3ZtjK12C3HtnceCroMnhc9gc1jJ6bI4nMYnI00c9NUwSRzQTRq6MGAPv4E&#10;+092bp2Funbm+Nj7jzmz957PzmK3PtPdm2MrXYLce2dx4KugyeFz2BzWMnpsjicxicjTRz01TBJH&#10;NBNGrowYA+8NRT09XTz0tVBFU01TFJBUU88aSwTwSoY5YZopAySRSIxDKQQQbH373v8Af8n/AP4V&#10;67frMbtX4/fzVY5cLmKOCmwu3vmLtHBTVuIzSxw+OlHe+wdvUclbhsm7xeNtwbepaikqJJo/u8bR&#10;RxVGQk3+/wCT/wD8K9dv1mN2r8fv5qscuFzFHBTYXb3zF2jgpq3EZpY4fHSjvfYO3qOStw2Td4vG&#10;24NvUtRSVEk0f3eNoo4qjISBVPtjP7QnNZtN6nL4VV0tgXqIxmcZTpbTBhaqukFHmcfAt/HQ1rxy&#10;Qr6aepjFo/fve9J1t2f1t3LsnAdldRb/ANl9o9d7qo/4htnfXXu58LvHaG4aHyyQGrwu49vVuQxG&#10;Tp1nheMvDM6h0ZTyCBvSdbdn9bdy7JwHZXUW/wDZfaPXe6qP+IbZ3117ufC7x2huGh8skBq8LuPb&#10;1bkMRk6dZ4XjLwzOodGU8ggKPBb2osv5otLSVVJYV9NBT1MGUx7EXC5TbdYkedx7k3A0xzxNa6yM&#10;Offva59rn26zY/ae4da1eOwOYex8sVbQ0NZMtxZhPBVQvLG1jyHUH+vv3v3v3tN1XUXW1U7P/dLG&#10;0bvbU2IaqwbcMWFjhqmgK2Y8Wtbj+g9+9+9+9pHLdPbUp1cUm79+beZ1Mwix276xkVI0PkqJo8h9&#10;24pYVUtJIzqqAcsB79797974bI64oYJHqKjMby3fQyOxiym49wZWixs1OQdAxuFgqQ2Uia1mmqgk&#10;EqkPDrU39+9+9+9i1LtbbU1DPjJtv4WTH1TB6mifGUbU08gvaWaIwlJJhckOQWBN739+9+9+9l53&#10;TDNht11326JA1LVw1FAPChhijWOKWiCQsDE8UChVCkFTpsQeR7j1NStMqsyltTaQFt/Qm/P494J5&#10;1gUMwJ1GwC2/pe/JHHvBPOsChmBOo2AW39L35I49hd/oo3j2nnKiqym+DXzwQCWSqydFKsdNFJMq&#10;/bUNHTVD01OhJLBIxEhIPAPPttTLgzKrRaIiSrNcswP4awAFr/Ucn3CTJBpLNHoj+ha5ZgSPrYD6&#10;D8j3CTJBpLNHoj+ha5ZgSPrYD6D8j2O/V/QmK67y43DUZqozuYjpqimpm+yhoKGkSqVElljgM1bU&#10;PVeINGH8yrokYaLkEPKsrAMpDKeQQbgj/Aj25hgwDKQQfoQbg/7H25hgwDKQQfoQbg/7H2495dar&#10;v7az1OPpw+5sCk1XiSijy10Ng1XiSbjV90qBor/SZVAIDNfv33779wfjbX1FZ1hR09QXJxOXy2Ni&#10;8l9axCZK4RnV6gI3rmUA/pAt9APfvfzS/wDhSP8AzkP5nfRX8yv5UfDfpn5U9jdLfHbamJ6VTaW3&#10;+t8VtPY+5Gg3l0L1hvfc+TxvbWE2xj+2E+53juDIRa6bOrHCYWhTQVkX380v/hSP/OQ/md9FfzK/&#10;lR8N+mflT2N0t8dtqYnpVNpbf63xW09j7kaDeXQvWG99z5PG9tYTbGP7YT7neO4MhFrps6scJhaF&#10;NBWRfak27tTAbkiyuWz1LJmapt4bxgelyOQyVbi4o8RuzNY3GxfwOorJcQnjoKWNuYPVq1fQj373&#10;pi11dW5OtrMlkqyqyGRyFVUV1fX11RLV1tdW1cr1FVWVlVUPJPU1VTPIzySOzO7sSSSfemLXV1bk&#10;62syWSrKrIZHIVVRXV9fXVEtXW11bVyvUVVZWVVQ8k9TVVM8jPJI7M7uxJJJ9iqiJGixxqqIiqiI&#10;ihURFAVVVVACqoFgBwB7973eP+ETfXXyOqfkb8ue1Nq7hoMH8W8b1ps3ZXbuEyeMnrZ9/wDa1bmM&#10;rl+podsTpVUMeNyWw8JHuGprq1mq0gpcrHStSM2Qiq6Pd4/4RN9dfI6p+Rvy57U2ruGgwfxbxvWm&#10;zdldu4TJ4yetn3/2tW5jK5fqaHbE6VVDHjclsPCR7hqa6tZqtIKXKx0rUjNkIqujD3dkc1bujZdF&#10;iXanztNUZDKT1+hJaej2siU9Nm6argcFaj+M1E1NDCl1YSr5g1oCre9/R29/R29h7uKbMR7zpdpb&#10;YwOxs3mZoDlMxX1WCr6XGbaxkjWp58skWYnjnrKqRWMcalZJFFyoVtXv3v3v3tR1+2Nv0+HO89+Z&#10;efd1Dg8c2apKOWlgx+16KOOnaaKXF7Xp9NPPVTJJoiNZJVS3cAMDa3vfvfvbZs/eefz+wM/vTdEE&#10;eAppJ87U7YQRIqU2FOMx9Jh2j06Z6qSSukqAruFaZjdQIygHvfvfvZW5I62qps7uKKNoaHAUiVs8&#10;2t/HSDyRUWGx8c9iwlmqDFBFwSFBa1lPv3v3v3szNI+WqKXD7uydINm5nJUFDkJcnStJX7Vq/vqe&#10;Kfx5pkiFVgJysoFQ1TGaPV9Jnc39+9+9+9hnvGKh2hmMli5aHCHGZ7cmzjNBkzWnG4hMvitxSVUt&#10;PkMe0NVQRU2QUaZUv/k4GqNwCvv3vRj/AOFl3zl7j6x606p+DGP6T2pSdT/JHDJ2LVfIrKZCnzm5&#10;MlP1lvLFVO5ep9l4SbA0lTsLK4nIx7drsxlYchVHJ4nKxUKpHHJVq2jH/wALLvnL3H1j1p1T8GMf&#10;0ntSk6n+SOGTsWq+RWUyFPnNyZKfrLeWKqdy9T7Lwk2BpKnYWVxORj27XZjKw5CqOTxOVioVSOOS&#10;rVhQ2BseCh3jlKithx+OyO1GhhhocUclOMnTZfHn+H5euymTrqmoq6OKH7iCClEUEcFRFI58hEbj&#10;3vR/+Ef8xv5o/wAurfOR378QO9t1dT1u4Fo4d4bahjxe5evd801C0opI95dd7roM1s7PVdFBVVEV&#10;HXy0f8TxyVU32VTTtK7HR/8AhH/Mb+aP8urfOR378QO9t1dT1u4Fo4d4bahjxe5evd801C0opI95&#10;dd7roM1s7PVdFBVVEVHXy0f8TxyVU32VTTtK7EXs3tnDbhFO+Rpn+7omd8fk6Kpqcblsc8i6Xahy&#10;lBNT11MsnGtFfxyWAdWAt797+h9/wm4/nl/Mj+bD2r8j+tfk/szpihxXTvWGxN3bc3X1Ls/c20qm&#10;bMZjcuRwOQod2Jnd+buoa2fNUsa1FKKKnoY4TRz3Uh0VPoff8JuP55fzI/mw9q/I/rX5P7M6YocV&#10;071hsTd23N19S7P3NtKpmzGY3LkcDkKHdiZ3fm7qGtnzVLGtRSiip6GOE0c91IdFRH1NBk8PuXbO&#10;Pi3TuOvps3DnaSaHIzUU4phR0UFfT1cT01BRy645KfxM0jyORLYEElvfve29723vcOolyeMlySUV&#10;TFDlDBVUsFbPCayKColFo6ySnaSI1PiazhC6hiACbX9+9+9+9hDtLpjb1PuCDK7mq6reOTqsh9zU&#10;vlIxDQT1M84mkqKihWWokq5mkJ1CaaSJwTqj/oC3dMCNi8LUkDyQ19RAptzoqKcSOAfwCaVfYX9o&#10;RKaDFzm2qOsmiBtzpmh1tY/gXpx7C/tCJTQYuc21R1k0QNudM0OtrH8C9OPZuFVVUKoCqoCqqgBV&#10;UCwAA4AA9q7rRi2yMIWNzbIL/sFytcqj/YKAPaj2KS21cUSbm1YP9guQq1Uf7BRb2o9ikttXFEm5&#10;tWD/AGC5CrVR/sFFveGqkmipqiWmg+6qI4JpIKbyLF9xMkbNFB5XBWLyuAuo8Le/td+1b7VvsrHV&#10;tDU9s7tyHZu7TR+Pb9XU4bDbVAMy4+sFNAZaqtinRVZYYKgLHdSZJhqOkxDV737372a4C3A4A4AH&#10;49+9+9+9o/duxNt71pGp83REziMx0+UopDR5ajBOofbV0Q8gQP6jG+uFiPUh9+9+9+9hLiPjttWm&#10;MkWWrdzZFomBirFz0lPBVQltQWWlgjhnpalOVcK8kbLZ1cMxRPe/e/e1nS9JdbUtiMHVzuAQXqtw&#10;7jn1Atq5jbLeAEWABCA2/wBc3979797UdN1zsalt4trYdtLFh9zSrWckWNxVmcMtvoDcD372zbj3&#10;Ht7Z+385uzd2ew21tq7ZxORz+5NzbjylDhNv7ewWIpJa/LZrOZnJz0uOxOJxdDBJNUVM8kcMESM7&#10;sqgn2zbj3Ht7Z+385uzd2ew21tq7ZxORz+5NzbjylDhNv7ewWIpJa/LZrOZnJz0uOxOJxdDBJNUV&#10;M8kcMESM7sqgn2hN1766q2Sq0dLjMFmc+JVix+29tYzG1eRetkc+GJ/tIHjoGaci+r93m6I5IB97&#10;+ep/wpP/AOFG3VXyB6y3x/Lu+BW5xvnYe6MlS4n5FfJHB1TxbT3bhdv5WHIT9WdP1saR1G5dtZfN&#10;46H+MbjhdMZk6CBqOh++oK6WpPz1P+FJ/wDwo26q+QPWW+P5d3wK3ON87D3RkqXE/Ir5I4OqeLae&#10;7cLt/Kw5Cfqzp+tjSOo3LtrL5vHQ/wAY3HC6YzJ0EDUdD99QV0tSU71z1/unM7pPZ/YymirifLtv&#10;aalxBhIzA1NTSzUpcxUr0tG5EUNvKJHMkmmUW9+96JfvRL9mR9+9/e46m/5lX1p/4j/Zv/vOY339&#10;7jqb/mVfWn/iP9m/+85jffvfvYgexA9+9+9+9+9+9+9+9+9+9+9+9+9+9+9+9+9+9+9+9+9+9+9+&#10;9+9+9+9+9+9+9+9+9+9+9+9+9+9+9+9+9+94ppoaaGWoqJYqenp4pJp55pEihhhiQvLLLK5VI4o0&#10;UlmJAAFz797979717Pmj/wAKNPiD8ccvldi9HYfJfKzsDFPLS11fs/OUm2+ocXXR2VqZ+yaigzcm&#10;5Joi4fVhMbkKCQK0ZrI5AQvvfvfvdTe2/wCeD/Oa+YeYylB8SPjTtdsZSTNSNU9WdI707GO3jUwz&#10;CmO6t6brzmc2bQ1is+uOSopcfA7RoDEw1B/e/e/exqg7k/4VOusMw6sdkdY5RHPsT4sQMyMA4SaJ&#10;8jDUQsQbMp0Ov0Nj7979797y1v8AM2/4UMdHSNL2p8DKbfWKg8rV9fF8c+zc9S00IqWi8h3F05va&#10;TA47TJCVjkqEkjZHBs2uNvfvfvfvaj2D/wAKk5tv5T+7fyX+FW5tqZSjqPHlq3YO+nTKUyiTxSxf&#10;6Pt/bYwVRT1FO0b/AOdznrb0kJpJPvfvfvewl8Fvnz0X/MK6uznbHREG+cfhdsbqfZm4sN2Ft+i2&#10;/uHEZ9MPi86aWaLE5rceGrIjj8xCwlpa6oj1alvce/e/e/ezse/e/e/e6rf5jf8ANk6Z/lq5rqnC&#10;dq9cdnb8qO2sXuzK4WXr5NqvDjYdoVeBpK2PKf3j3Dg3EtS+fjMXiEgsjaiOL+9+9+91qf8AQU98&#10;P/8AvHn5J/8AUnq//wCz737373737/oKe+H/AP3jz8k/+pPV/wD9n3v3v3v3v3/QU98P/wDvHn5J&#10;/wDUnq//AOz737373737/oKe+H//AHjz8k/+pPV//wBn3v3v3v3sbes/+FL38uTe9XSUW8afvnps&#10;ymNKvKb462oc9g6RyiGSVZert07/AM9U0iMxAYY1ZW0k+McX979797uM6B+WHxr+U2Fmz3x67s68&#10;7ZoqSGKoydLtPcNHVZ7BxTlRAdx7Wnam3Ntt5iwCpX0lM7X4Hv3v3v3swnv3v3v3v3v3v3v3uuj+&#10;Yt/Ml6r/AJbey+ud79qbE7A31j+yt0ZXauKpOv0249ZQVmJxK5eaoyA3Hm8JAKaSBtK+N3fX9QBz&#10;7979797qZ/6Cnvh//wB48/JP/qT1f/8AZ979797979/0FPfD/wD7x5+Sf/Unq/8A+z737373737/&#10;AKCnvh//AN48/JP/AKk9X/8A2fe/e/e/e/f9BT3w/wD+8efkn/1J6v8A/s+9+9+9+9it13/wpt/l&#10;67uqaei3jtr5D9VSO6rUZTcuwNt7h2/Ask0yrIlRsPfG6NwzpDAiPL/uLRgz6UEli3v3v3v3u4D4&#10;5/N34l/Lajep+O3ffXvZ1VDTmrqtvYrKvjN64+kXTerymwtxU+G3riqS7geWpx8UZa4vcEe/e/e/&#10;ezT+/e/e/e/e/e/e/e/e/e/e/e/e/e/e/e/e/e/e/e/e/e/e/e/e/e/e/e/e/e/e/e23NZnE7cw+&#10;W3DnsjR4fB4LGV+ZzWWyNRHSY/F4nF0stdkcjXVUzLDTUdDRwPLLIxCoikk2Hv3v3v3ujz4i/wA/&#10;v4mfL/5IbR+Nm1NidubG3Bv6p3Bj9m7s33S7Oo9rZjK4XF5DNUmLkfGbqyOTx9ZuGgxcq0KywAy1&#10;TR05tLKgPvfvfvd6vv3v3v3v3v3v3v3v3v3v3v3tL733VR7F2Xu/e+Rp6msx+ztr5/dVdSUXi+8q&#10;qPb2Jq8vU09J55IofuZ4aNlj1sq6iLkDn3737373rVf9BT3w/wD+8efkn/1J6v8A/s+9+9+9+9+/&#10;6Cnvh/8A948/JP8A6k9X/wD2fe/e/e/e7s/gj83OsP5gHQdH391TiNy7dwj7r3JsvLba3euIXcWB&#10;z+25aWSakyIweUy+P/y3EZOjrodMxbwVaagD7979797OV7979797979797979797979797979797&#10;9797979797979797979797979797979797979797g5PJ4/C43IZjLVlPj8ViaGryeTr6uRYaWhx9&#10;BTyVVZWVMrELFT01NEzux4VVJ9+9+9+96zNZ/wAKmPhxT1lXBS9CfJCvpoKmeGnro6TraCOtgjlZ&#10;IauOCp33HUQpURqHCSKrqDZgDce/e/e/e7mfgJ85+vf5hHRlZ3x1ntHeeytuUe/M/sCTD76XCLmm&#10;yW3sbgcnU1qDAZXM0P2M8W4IljvMJNSNdQLE+9+9+9if8tfkntX4g/Hbs35Ib3wW4NzbW6uxeKyu&#10;XwW1Rjm3BkIctuPDbahjxoy9djccZY6vNxyN5Z4x40axJsD737373Qd/0FPfD/8A7x5+Sf8A1J6v&#10;/wDs+9+9+9+9+/6Cnvh//wB48/JP/qT1f/8AZ979797979/0FPfD/wD7x5+Sf/Unq/8A+z737373&#10;73sq7I3VR762XtDe+Op6mjx+8dr4DdVDSVvi+8paPcOJpMvTU9X4JJYfuYIaxVk0My6gbEjn3737&#10;373Wr/Mb/mydM/y1c11ThO1euOzt+VHbWL3ZlcLL18m1XhxsO0KvA0lbHlP7x7hwbiWpfPxmLxCQ&#10;WRtRHF/e/e/e61P+gp74f/8AePPyT/6k9X//AGfe/e/e/e/f9BT3w/8A+8efkn/1J6v/APs+9+9+&#10;9+9+/wCgp74f/wDePPyT/wCpPV//ANn3v3v3v3v3/QU98P8A/vHn5J/9Ser/AP7Pvfvfvfvfv+gp&#10;74f/APePPyT/AOpPV/8A9n3v3v3v3v3/AEFPfD//ALx5+Sf/AFJ6v/8As+9+9+9+9+/6Cnvh/wD9&#10;48/JP/qT1f8A/Z97979797uO/l6fPvrf+Yx0vufu3q/Zu99j4Da3aGa6rrMTv5cCmYqMxhNqbK3b&#10;UZGmG3svmqL+Gy0W+KeJNUqy+WGS6BdJb3v3v3sY/lr8k9q/EH47dm/JDe+C3Buba3V2LxWVy+C2&#10;qMc24MhDltx4bbUMeNGXrsbjjLHV5uORvLPGPGjWJNgfe/e/e6Dv+gp74f8A/ePPyT/6k9X/AP2f&#10;e/e/e/e/f9BT3w//AO8efkn/ANSer/8A7Pvfvfvfvfv+gp74f/8AePPyT/6k9X//AGfe/e/e/e/f&#10;9BT3w/8A+8efkn/1J6v/APs+9+9+9+9+/wCgp74f/wDePPyT/wCpPV//ANn3v3v3v3sduvv+FLX8&#10;tveVXDS7lPfnU0ckvjlyG/erqHKUFONAYzuOrt3dj5J6fV6RopjIfygHv3v3v3u1X4/fO34d/Kdo&#10;KboH5GdWdj5mohkqY9pY7clPi9+rTRRiWWqn6+3CuH3vS00aH1SS49EBBBN1IHvfvfvZsvfvfvfv&#10;fvfvfvfvfvfvfvfvfvfvfvfvetVvf/hTp8S9i703fsjI9A/IqsyGzt0Z/atdV0UPWho6qs29lqvE&#10;VNRSGffUM5pp56Nmj1or6CLgHj3737372l/+gp74f/8AePPyT/6k9X//AGfe/e/e/e/f9BT3w/8A&#10;+8efkn/1J6v/APs+9+9+9+93RfAT5z9e/wAwjoys746z2jvPZW3KPfmf2BJh99LhFzTZLb2NwOTq&#10;a1BgMrmaH7GeLcESx3mEmpGuoFife/e/ezt+/e/e/e/e/e/e/e/e/e/e/e/e/e/e/e/e/e/e/eyS&#10;fPv5z9e/y9+jKPvjszaO8967crN+YDYEeH2KuEbNLktw43PZOmrXGfyuGofsYItvyrJaYyanWykX&#10;I979797pd/6Cnvh//wB48/JP/qT1f/8AZ979797979/0FPfD/wD7x5+Sf/Unq/8A+z73737372vO&#10;rP8AhS/8Ue1+zuuercN0N8hcdl+yt+bQ2Bishk4etxjaDJbx3Bj9u0NbkDS75qKoUNLVZFXl8cby&#10;eNTpVjYH3v3v3vZB9+9+9+90u/Pv+dx0D/L37zpOhuzOp+4d67jrNh4Df6ZjYsey2wi43cORz2Np&#10;qJzn904au++glwEjSWhMel1sxNwPe/e/eySf9BT3w/8A+8efkn/1J6v/APs+9+9+9+9mr+Ff8/D4&#10;w/Nn5EbN+N+z+su39gbt35R7lm27mN+psmPAVddtnb2R3PUYgy4LdWXrUr63FYioaAGLQ7x6NWpl&#10;B979797vS9+9+9+9+9+9+9+9+9+9+9+9+9+9+9+9+9+9+9+9+9+9+9+9+9+9+9+9+9+9+9+9+9+9&#10;+9+9+9+9+9+91C/zDv5y3x4/ly9mbL6m7K2P2X2FvDeGyf7/AD0nXce1ZItv4CozeSwOJkzEm49x&#10;YQiozFdha3xJEJCqUxZ9IdL+9+9+9gP8Sv8AhQX8afl98iOsvjhsnpbvPbO6e0cplMViM7uqLYK4&#10;DHzYrbmZ3LNJkjiN45LIiKSlwska+KCQ+R1uALke9+9+935e/e/e/e/e/e/e/e2bcO4tv7RwmU3N&#10;uvO4bbG28HRzZHNbg3Dk6LC4TD4+nXXUV+Uy2SnpqDH0cCcvLLIiKOSR7979797oG+VP/CkL4O9F&#10;V2V2x05Qbu+Uu8Ma8sBqdjNTbU6tFZAZElppOyNwU9TVZBNaroqsPhsvQyoxZJzYA+9+9+91Uxf8&#10;KM/5kHyD3LVbX+J/w569ytYVjlGB2/sPuLvvfFBA80Rp5Wl2jnNs0CxS+CWN5JcOUZWOnQyavfvf&#10;vfvYnn5r/wDCl6opZc3H8T6qChZJ8guPHx+oI6qKnQvMaSLEVW4W3Ezqi6EhZWqn4A1OQT737372&#10;GGY/4UM/zQ/jfuOk298rfhz17t95JZJBiN4dXdz9I7rydOL3OMyO4905bE1FIAVMc0WKnRkN9Thg&#10;R737373ZR8Yf+FMXw07crsft7vzZu+vjFn62yHN5GRezusYp2ISOCfdW2cXjd2UTzyMLST7djpIl&#10;uZahALn3v3v3vYX2TvnZfZW1cJvnrzdm3N87L3LQxZPb+69pZrHbh27msfOLxVmLzGKqKqgradrW&#10;1RyMAQQeQR7979797VPv3v3v3v3v3v3v3v3v3v3v3v3v3v3v3uob5x/zsPhT8IK/L7IzW6K/uPuf&#10;FO9LWdTdTfY5ivwNeE1LT743VV1NNtbaLxsQJqVqipy0QYN9iym/v3v3v3uh7K/8KTvnb3ruyTZ3&#10;xE+Gmx6jJ1ryfw3biYHtT5B7/NLq0RS01HsSp2LBJUlrXJxc8YuV0k2b3737372JeN+cH/ClnMTQ&#10;52k+IIp8dNUeZMFkugVwsIjjfS1JNR5zd1FumCncqeXmWUg3V/offvfvfvfKb+cb/PJ6g0T91fy4&#10;Ycjgoz5Z8uvxz+RG2gVadw1O26cbuzPbVgdYqeTShpTKoKyNqQrq979797W/W3/CqTZcddHiO/vh&#10;1vrZ09I/hy2Q627CxO664SXZiY9n7027189C6IyjxS5eUk3bWLhR737373et8G/5mHxY/mFU28R8&#10;e83vCTO9f0mDr957V3ts7I7azOCo9xy5Knw1RJWRvk9sZFaufD1C6aLI1LxmO7qoZS3vfvfvdgHv&#10;3v3v3v3v3v3v3v3v3v3v3v3v3v3v3upH5cfzt/gB8Qshldq7h7QqO2+ysPUVFFkOt+jqOj31l8Xk&#10;KZpYamhz+45Mlidg4CuoayPw1VHU5ZclTve9MSpA979797ow7G/4VK9zbtzsG3PjR8PdpUlbkKts&#10;ZgF7G3VursvO7grqp2ixYg2fsCh2FLTVc0roDRQ5CueRgVSa7Ar737372Muyflv/AMKYu9YqPNbJ&#10;+JOwOvsRVMJx/e3r7bnViR0ldPF4ppcV3n2rSbpkp6GJ7qsMMlQ0VyVlax9+9+9+9ibWdmf8Khtr&#10;Wyb9CfHrfNNHT1clRjaPIdIHxJDEJBKaeDuLa+Vq6hgD4YqWSZ3YaShJUH3v3v3tjk/m3/zpekjL&#10;UfIz+VJV7rw2LP8AuVy3VOz+3cNjoqeCV4JZ6rdWHre89tUayyKLTkCBiQUUq6D3737372J3Vv8A&#10;wp0+JmXyY27350d3v0JuCKYU+SZKDDdibfwsoCGRMpNTVG1N6ROmu4WPASsVFyASB79797972M9l&#10;bx292Hs3aW/9o17ZTae+dsYHeO2Mm1JWUDZHb25sVSZrC17UORp6TIUTVeNrYpDFPFFNHq0uisCB&#10;737373XP/Mh/mn9P/wAtD/Q1/pX687K37/pr/wBIn8A/0eJtd/4V/o4/uN/FP4v/AHkz+Dt99/fy&#10;m+38Pl/zMmvT6dXvfvfvdYH/AEFPfD//ALx5+Sf/AFJ6v/8As+9+9+9+9+/6Cnvh/wD948/JP/qT&#10;1f8A/Z979797979/0FPfD/8A7x5+Sf8A1J6v/wDs+9+9/Eg/lG9jdMdV/wAyn4c7u+RWE2LuDoyT&#10;uPEbO7Tx3Z+EwW4+u02Z2Vj8n1vmMrvXD7mosjganbeAp92ff1bVMMkcMNMZbXQEfEg/lG9jdMdV&#10;/wAyn4c7u+RWE2LuDoyTuPEbO7Tx3Z+EwW4+u02Z2Vj8n1vmMrvXD7mosjganbeAp92ff1bVMMkc&#10;MNMZbXQEbJ+/aStrdn56HHCsatSi+7p48dUz0dfNJQTRV329HU00kM8NTUimMaFWU6mHPv3v6end&#10;f/CZj+Sz3jkctn6z4fYvrXcGZlE75XpHsLsnq7GUWpkcrh9h7d3XH1djIXCkaYcGqgMdIHFvp6d1&#10;/wDCZj+Sz3jkctn6z4fYvrXcGZlE75XpHsLsnq7GUWpkcrh9h7d3XH1djIXCkaYcGqgMdIHFg4pJ&#10;tyUdHS1+P3TuiuwNbTpVY3JwUeH3VQS0k6B6eSpirqGHcVLNGjASeWtlBkFhaxHv3sOvjF/wm56H&#10;+EG68hvL4YfPn+Zd8bchlKmmrMntnZvcXRe4Ors7WUsIpIazd3Vu/wD427s2jvario9SxPloazwM&#10;5MQRf2/YdfGL/hNz0P8ACDdeQ3l8MPnz/Mu+NuQylTTVmT2zs3uLovcHV2drKWEUkNZu7q3f/wAb&#10;d2bR3tVxUepYny0NZ4GcmIIv7ftpzNfBmzE2Y3DtGuqKIk0s1XsDdOLztJrV2K0Wcw+8FqqGVXIv&#10;4hEGB+v59+97AOxsDuPbO28Zg90b4ynY2Vx1JDSz7wz2H25hc/m3iUh6/NUm0MZgdrivnJu32OOo&#10;KcW9MQ5J2AdjYHce2dt4zB7o3xlOxsrjqSGln3hnsPtzC5/NvEpD1+apNoYzA7XFfOTdvscdQU4t&#10;6YhySxLks7BKqv2JR5PHqCUoctsdtwGA34ENZk8rQ5WQf1M1XIw5IN+Pfvav9q/2sqLdm2/thT10&#10;GcyVSGOubGxVGFgMWu5MdHTbkqNFr/6oXBsffvfvfvbBkt0Yiiz2PhgwiUm2WoTlambO5Ovo46rN&#10;U9WIaZtySw0e4q6PBY+GQSQySI1C1TKpkdXjQe/e/e/exQer7EzFPHVYKp69o6SpRGhq1qc1umN4&#10;3B1S09RTx7fp5dN7obMrH68ce/e/e/e0vXbB7TzFxX9xzY+E670u3tp0eO0g/QpXpk1rv6cMzW/B&#10;5v7979797gbk2dkMTtanmzGafPV+EeCigzdSrjJZfGzmLQMuHaQGtoquWRY5BJIZINOslyT7acqD&#10;phP4DOP9iQtv969tmS/TEfxd/wDeQv8AxT22ZL9MR/F3/wB5C/8AFPczqN0FVm4yw1vT0Tqv5KRy&#10;VCu39LKZV/2/tP8A9r/kL/ifbSPqw/xH+9D/AIp7aR9WH+I/3of8U9jh7U1Asb00ZFwyllYqxU6g&#10;xI1aSNXBH19vlGEanQi4YFlYqSpuCTzpIvwfz7fKMI1OhFwwLKxUlTcEnnSRfg/n3724e5vub7bc&#10;biMbh0q48ZSRUcdbX1eTqY4QQkldXOJKuo0kkK08g1MBYXJ49+966/8APB/4T39N/wA3Mbf7f2tv&#10;s9C/LbYm1W2jhex3w0u5Nk9i7RoJ8jlsFsrs7bdPXY6thOLzGRnWgz+PkNdQU9bMtRTZOKKkp6fX&#10;X/ng/wDCe/pv+bmNv9v7W32ehfltsTarbRwvY74aXcmyexdo0E+Ry2C2V2dtunrsdWwnF5jIzrQZ&#10;/HyGuoKetmWopsnFFSU9Ok6rE5/b2VyWZ2vDTZbH5iZa7MbXqalMfN/EhFFTzZTAZB43pYqmshhT&#10;z01R44ZZF8gliZnL+96Dnyd/4TO/zjfjHV5iWb4s1/fe0cVPHBT75+Mu4cZ27R51pL2fDbBpTie7&#10;GiBsCanatLcsALm4Gg58nf8AhM7/ADjfjHV5iWb4s1/fe0cVPHBT75+Mu4cZ27R51pL2fDbBpTie&#10;7GiBsCanatLcsALm4GZewdvwWTODKbVmF9abmxlVjaVNIu1syEn2/Oqi92iq5FFvrb373vm/8JX/&#10;AIob6+J/8qbb+H7X6z391F2x2n3v3P2X2BsPtDZm4tg75weRo8vjuqsJDmNr7sx2K3BjIqravWVD&#10;VU6TQRq8dR5UBEhZt83/AISv/FDfXxP/AJU238P2v1nv7qLtjtPvfufsvsDYfaGzNxbB3zg8jR5f&#10;HdVYSHMbX3ZjsVuDGRVW1esqGqp0mgjV46jyoCJCzN+3MrjctuXe+46KspcrQ0dHt/D0lZjJ48lF&#10;JS0WPqs7OtK1G0yTM9RnGBCEs7IFt6V9+97H3vY+9wI8WNvbR3RmMzJHR57eM7VGaq3kVWoqnOSR&#10;YbDYtalS94cFT1cNNHZipkVmBGs+/e/e/e8vdFHJU9V7yp6ZFvFiFqNAGlVp6CrpayfSFFgI6anY&#10;gfTj3737372w70wmHl6rocnkGrUpdtbVx9dT0NLWNT0cppcdTiOOSm1LDLKY7xxm6sNVgRf37373&#10;72+1WyNq7l6yrtt7XFNBhtx4uOrx9dEXlE9UTBXY6vqpZNVRMy1dPEXDHUqrostgB737373P6sys&#10;2a2DgTkItGQx9LLt7L08tmePIYGaXD1azglgXmNJ5GH09f8AsPfvfvfvaFbF7c7D2J2TiMVTRyV1&#10;LlM9gV0l5BFW7YqKiTa4oizMUo46doggQhbPIo9Jt79701/+FnPx83R258P/AIib26+643p2HvvY&#10;XySzu2IYdkbUzu7Mji9odg9Y5/KbinrKXA0NfUUtDU5rrrDr5JEEfkVV1AkA6a//AAs5+Pm6O3Ph&#10;/wDETe3X3XG9Ow997C+SWd2xDDsjamd3ZkcXtDsHrHP5TcU9ZS4Ghr6iloanNddYdfJIgj8iquoE&#10;gGVsPcdPUvsvO5Gvpqc53q+jgyFTWVMcC1GQ2/k6eAFpppER5GnylWwX9S3bk/j3vSQ+Mn8jb+a7&#10;8sdzYzb/AFr8I+89t4zIGlmm393RszL9Gdb4/FzywpNlzvDtSl2tjs3T0UE4memxH8RyMkQ/YppX&#10;KodJD4yfyNv5rvyx3NjNv9a/CPvPbeMyBpZpt/d0bMy/RnW+Pxc8sKTZc7w7UpdrY7N09FBOJnps&#10;R/EcjJEP2KaVyqEQ6vf+0qeRqanzFPmcgAdOJ29qz+UZtWgBqHEirmgUvwXlEcS8lmUAke9/Tj/k&#10;cfybtj/yffjfntmTboouy/kT3PkcHuf5Bdn4umqKLbtbX7epMhTbT2BsOjrIKbJLsHYMWarzS1Nc&#10;i5DJV2QrKyVKWOeDH0X04/5HH8m7Y/8AJ9+N+e2ZNuii7L+RPc+Rwe5/kF2fi6aootu1tft6kyFN&#10;tPYGw6OsgpskuwdgxZqvNLU1yLkMlXZCsrJUpY54MfRJulrayTLTbpzsEVNkUoZcXt3b0dRFWNhK&#10;Cqlgnr6vLVdO8tG2ZyUtLEJEgd0hhiSNXYtI597u093ae4EsrzSSTSNqkldpHb+rMSxNhwOT7979&#10;797UO2se9RWCrZSIKUkhiOHmIIRFP50X1H+nH9fYAdz5WOSfEYaNgXp0mr6oAg6TPphpVNjw4RJC&#10;QfwwP59g92fkEebG4xGBeFZauoA50mXTHTqbHhtKOSD+CD+fYPdn5BHmxuMRgXhWWrqAOdJl0x06&#10;mx4bSjkg/gg/n2IfsV9lUDYzamDpHUrIKFJ5EIsySVrPWyIwsLMj1BB/xHsQtrUbUO3sTTsCrikS&#10;Z1IsVeqZqp1I/DK0xB/x9iFtajah29iadgVcUiTOpFir1TNVOpH4ZWmIP+Pv3tUe3/2/+yndd7Yx&#10;ec7F7kx0rVIx2L3OtZTGjljp0p63J1WV+9h0NFJcCSk0rpsFEX+I9+9+9+9j5FsPDQf5mpzMP1P7&#10;WWqo/rwf0EfUe/e/e/e8mQg2/tukNbl9x12LpIwL1OU3PWQwkxrcKv3VWI3cgfoUXb6AHge/e/e/&#10;ey75zs/Pb23HjtvdX5ufB4CjqmXNb2yzw/bVALqJBSx5dSHipYm1IgCTTswuERdZ979797EaLZe6&#10;66NlPeuXqQbNG2Ox236YggFSXemd5JFOscBlH+xtb3tLb0x27cttnK47Y+58Zs3c9ZTNBjNzZbbL&#10;bwpMPLJ6WrBt/wDjm3oq+piQkxCWp8KyWLpIoKMlt6Y7duW2zlcdsfc+M2buespmgxm5sttlt4Um&#10;Hlk9LVg2/wDxzb0VfUxISYhLU+FZLF0kUFGRuU6B3hlJVOW7WzW5aK4MuMyjZOhgkCgKqa0yuViR&#10;DyW0wqT+CCdQ971qvlp/wng74/mA7omf5t/zjPlj2/1QMnFW43pXZnV/WXTmwcbFRZKoq8PJ/dLa&#10;lfVda5PcOHoqp6eLM1m258o3DPMwGg61Xy0/4Twd8fzAd0TP82/5xnyx7f6oGTircb0rszq/rLpz&#10;YONioslUVeHk/ultSvqutcnuHD0VU9PFmazbc+UbhnmYDQVlt3ZNRsKBTh8D1pt+fxssuaq8lnMj&#10;XSFkCyHz5CkpatIZGGoxLVCMfQAfUe91jfzR/wCRh/Jw/lA/yvPkn3bNsnf3cXfmf22/Ufx83r31&#10;21kq/dMXbvaKNgMLU7T2lsGj646yyOS2Hh/4jugfdYKpqI6PCTsJLjmsb+aP/Iw/k4fygf5XnyT7&#10;tm2Tv7uLvzP7bfqP4+b1767ayVfumLt3tFGwGFqdp7S2DR9cdZZHJbDw/wDEd0D7rBVNRHR4SdhJ&#10;cc5KbN7kzG6MLjafdq5BEq46zKRYLBw4nCChoz5qmKSWvqMzmKhJCFhMiVEUTPIo0+qy+9/O+9/O&#10;+9jf797+9x1N/wAyr60/8R/s3/3nMb7+9x1N/wAyr60/8R/s3/3nMb79797ED2IHv3v3v3v3v3v3&#10;v3v3v3v3v3v3v3v3v3v3v3v3v3v3v3v3v3v3v3v3v3v3v3v3v3v3v3v3v3v3v3v3v3v3vSC/4UCf&#10;zYt19gdj7v8Agp8f9012C6q6/q6nbnfu58DXSUlV2bviEeHN9cfdUxSpXY2yZtdFk4CyplMss8Uq&#10;NTUsLz+9+9+91f8A8m34B4j+YF8u8fsffv3qdL9Y7dn7O7aShnqaGq3Bh8fk8disJsSjydJpmx9T&#10;u7OZKNZ5I3inTF01a8EiTpGw979797+kfsPYGyOrtoYHYHW+0tu7F2Rtegixe3dqbUxFDgsBhqCG&#10;+imx+Mx0NPS06FiWYhdTuxZiWJJ979797V3v3v3v3v3v3v3v3suPyx6w2L2j8fu4cPvbrzaXYiw9&#10;Xdgz4fF7p2lh93CLLJtPLPj5sZQ5bH5AJkUrFQwtEolEgUr6re/e/e/e6OP+ExeyN6bF+Jff2O3v&#10;tDdGzshWfIqatpKHdWAy23qyqoz1psWAVdPTZeko556YzwunkVSmtSL3B9+9+9+97Kvv3v3v3tly&#10;229u55oHzmAwuaemV1pmy2Loci1OspUyrA1ZBMYlkKLqC2vYX+nv3v3v3v50f/CgvGY3EfzRu6qD&#10;E4+hxdDFtDppo6PHUkFFSRtL1VtWSRkp6aOKFGkkYsxA5JuffvfvfvdWnx7jjm786PhmjSWKXt/r&#10;SOWKRVeOSN954VXjkRgVdHUkEEEEH37373739Y9uuevXVkfYmzGRlKsrbXwjKysLMrKaEgqQeR79&#10;79797L/2L8DfhR21Qz0PYnxP+Pe5xPCaf7+q6l2TTZ2miIVSMduTHYaj3Bin0oBrpqqJ7C1/fvfv&#10;fvevJ/MJ/wCE1nW+W2tn+zPgLW5XZ29cRR12Uk6A3ZnqrP7R3elOjVIxew937hqp9wbW3FMqukEO&#10;WrK/H1crRxmagVXlb3v3v3vTq2nu/s3o/sCk3Ns3cG8+q+ztiZqdKbLYSuy+0d47WzuMqJKWtpXl&#10;p3ocpjK6lqInhqIH0kENHIttS+/e/e/e95r+Sj/Oqq/mRVU3xf8Ak7UYug+SONxFTW7F31RU9Lic&#10;T3VhsJRrPlaOuxkLR0uN7LxVFDLWzR0kcdHkqKOaaKKnendJfe/e/e9kj37373721ZXA4PPRxRZz&#10;DYnMxU7tJBFlcdR5GOGRl0tJElZDMsbsvBIAJHv3v3v3vQu/4U+YbD4P58dR0mExONw9LJ8Qdg1E&#10;lNiqGlx9PJUP3P39E87w0kUMbTNHCiliNRVQL2A9+9+9+964vv3v3v3v69/+jvr/AP54XZ3/AKDO&#10;E/8AqH3737372CnYHwp+HvatHNQ9jfFv4/bximufPm+otiVeRgctMxmosscGuUx9TqqJP3YJo5P3&#10;H9Xqa/vfvfvdD/zs/wCE13x97I21mt4/CaqqOje0qSKSuo+uNw7gzW4uot3PHCWkxcNbnJc1uzY2&#10;UrpxqiqY6qsxsbHxGjijYTQ+9+9+96UOZxHaXx/7RyeDyke7uqO3uq911eMro6asr9tbx2Vu/b1a&#10;9PP9tkcbUU9djcnj6yEmOenlH4eNypDH3v3v3vce/kn/AM8fdPeW7tt/ED5k5ykyXZGcVMV0x3ZU&#10;R02Oqd95OGNmg2B2IIvDQybzrok0YnJxRxfxWRRTVCtXvHNWe9+9+97Xnv3v3v3v3v3v3v3v3v3v&#10;3v3v3v3v3v3v3v3v3v3v3v3v3v3v3v3v3v3vXt/4UZfMxPj38NE6F2tlvtOyvlZWV+zZIqZyKvHd&#10;Q4JaOr7MyDvHJ+wmf++oMEElUrVUmTrNB1QMR737373oObE3tufrTe+z+xdlZSbB7x2FujA7y2pm&#10;acI0+K3HtnKUuawuRiWRWjd6PI0UcgVgVbTYggke/e/e/e/qtfDT5Lba+YPxg6Y+Ru1xTwUnZuzK&#10;LKZjF0zSPHt7eOPknwm+dsBpmaZ123vHGV1ErsbypAsgurgn3v3v3szfv3v3v3v3v3v3v3vhJHHN&#10;HJDNGksUqNHLFIqvHJG6lXjkRgVdHUkEEEEH3737372Tb5n/ABN2R8j/AIo/IHpHHbM2tSZ3sLq7&#10;dWI2nWU2Ew1DLQ74psfJldi133a0atDFQ7wx9DLJZlJjQjUt9Q979797+VjUU9RR1E9JVwTUtVSz&#10;S09TTVETwVFPUQO0U0E8MqrJDNDIpVlYBlYEEX9+9+9+97bX/CV/5EHHb5+SfxWy2QVabc+3sH3l&#10;smhlKxRpldsVlJsnf607sR9xXZTGZ7BSCEXfwYySQDSkhHvfvfve6B7979797979797979797979&#10;7SHYW+tt9X7C3t2VvKuXGbR6+2luLe26Mi2i1Dt/a2IrM5mKq0kkSM0GPoZGALKCRa49+9+9+9/J&#10;w+QndG5vkX3n233tvF3/ALx9s9gbo31kadqiSqjxg3Blqmuo8HRzS2f+GYCglioqVLAR01PGgACg&#10;D3v3v3v6cf8ALg+RZ+V3we+NveVVVCr3BunrfF4res3lWR5OwNlS1OyN91DqPXAtduvbtXUxRv61&#10;gmS5a4Y+9+9+9nb9+9+9+9+9+9+9+9+9+9+9+909fz1vk0nxq/ly9yHH132e8u8kpfj/ALOVGKyu&#10;/YdNXrvadTGyzwfadZ4zNNHMvEdUYASCw9+9+9+9kq/4TY/ETBbI+GO6O/t87PxFfuX5Gb/q6vb9&#10;RnMNTVs8fWXXBq9rbe8KZKmkelXIbvlz9RqjslTTNTPdgEI9797972ScZiMThKY0eGxeOxFGZWmN&#10;LjKKmoKYzOFV5TBSxRRGV1RQWtcgD+nv3v3v3vNXUFDk6SagyVFSZChqFVaijrqeGrpJ1V1kVZqe&#10;oSSGVVkQMAwNiAfx79797971cP8AhUTtfbOC+Ivx9qMJt3BYaom+R0MMs+KxGPx80sP+jLfj+KSW&#10;kp4XeLWgOkki4B/Hv3v3v3vR59+9+9+9/Rz/AJDGzNn5b+VB8VMhldqbayVfUf6cvPW5DBYusq5v&#10;F8ke4YIvNU1FLJNJ44Y1RbsbKoA4A9+9+9+93VRxxwxxwwxpFFEixxRRqqRxxooVI40UBURFAAAA&#10;AA9+9+9+9tGW23t3PNA+cwGFzT0yutM2WxdDkWp1lKmVYGrIJjEshRdQW17C/wBPfvfvfvfzo/8A&#10;hQXjMbiP5o3dVBicfQ4uhi2h000dHjqSCipI2l6q2rJIyU9NHFCjSSMWYgck3Pv3v3v3urT49xxz&#10;d+dHwzRpLFL2/wBaRyxSKrxyRvvPCq8ciMCro6kggggg+/e/e/e/rIf6O+v/APnhdnf+gzhP/qH3&#10;7373737/AEd9f/8APC7O/wDQZwn/ANQ+/e/e/e/f6O+v/wDnhdnf+gzhP/qH37373737/R31/wD8&#10;8Ls7/wBBnCf/AFD7979797C/u/qvauX6X7exWB6721XZzJ9X7/x+GosdtXEyZCsy1btTLU2OpaGO&#10;Gh80lZUVkqJEqeouQBz7979797qQ/wCE6vQndXx2+E/aOye9urt8dSbuynym3tunHbc39t7IbazF&#10;btyt6l6RxNJm6ahyUME8uMqcnhKyBJQNDS00ig3U+/e/e/e75a6gocnSTUGSoqTIUNQqrUUddTw1&#10;dJOqusirNT1CSQyqsiBgGBsQD+Pfvfvfverh/wAKidr7ZwXxF+PtRhNu4LDVE3yOhhlnxWIx+Pml&#10;h/0Zb8fxSS0lPC7xa0B0kkXAP49+9+9+96PPv3v3v3v6Of8AIY2Zs/LfyoPipkMrtTbWSr6j/Tl5&#10;63IYLF1lXN4vkj3DBF5qmopZJpPHDGqLdjZVAHAHv3v3v3u2PNdM9P7kp1pNxdUda56lXyaabNbF&#10;2vlKdfMhil0w12LnjHljOluPUvB49+9+9+9lE7U/lS/y5O5KWopt6fDno6nkq0dZ8nsPaFN1RnZW&#10;ckmeTP8AVr7OzMtSD9JHnZ7AC9hb3737373SN8r/APhLv1NuKhye4vhz3HuLrncYSappeue4JP74&#10;bFrprP4sbjN54qhpN4bVpgNP7tZBuGRmBBKhrp737373qafJL4rfI/4TdpJ193zsHcfV+96CVMzt&#10;rKCYSYnP0lDVqaTdGxN4YeebFZyhhqkUiooqhpaWceOYQzo0a+9+9+923fAD/hQZ8qPi9ksDsj5D&#10;ZHM/JzoqF6Whqoty1yVPcez8YrrG9XtLfmRlSo3P9nASwxuflqEmEaQw1lAl39+9+9+971Xxz+R/&#10;TXyv6m233Z0RvSg3x1/uZJUp8hSrLS1+KylJoXJ7e3Hh6tIsjgNxYmV1WopKmNJFVkkXVFJHI/vf&#10;vfvY4+/e/e/e/e/e/e/eyJ/zDNkbLh+BfzjyMO0NrxZCL4ifJitiro8BiUrI6xOmt6zpVx1K0gmS&#10;pSYBxIGDBhe9/fvfvfvfyy/fvfvfve2R/wAJXNv4HPb++ZiZzCYjNJTbP6VamXLY2jyK07S5rscS&#10;tAtZDMImkCLqK2vYX+nv3v3v3vdHxmIxOEpjR4bF47EUZlaY0uMoqagpjM4VXlMFLFFEZXVFBa1y&#10;AP6e/e/e/e3H3737373737373737373737373737373737373723ZPEYnN0wo8zi8dl6MSrMKXJ0&#10;VNX0wmQMqSiCqiliEqK7ANa4BP8AX3737373pcf8Ko9v4HA7++GaYPCYjCpU7P7qapXE42jxy1DR&#10;ZrrgRNOtHDCJWjDtpLXtc2+vv3v3v3vU39+9+9+9/Vk+GWyNl/7KV8Ucj/dDa/8AEP8AZdOi6377&#10;+AYn7z7z/Rptaf7v7n7Tz/c+f1+TVr183v7979797N57979797T+T2ltXN1IrMztnb+XrBEsIqsn&#10;hsdX1IhQsyRCeqppZREjOxC3sCT/AF9+9+9+9/Pb/wCFEXxso+hv5hOc3ftzC0+H2X8hNh7W7RxU&#10;GNo/tMPSbkoopdj73xtKqIkIrpcttiPL1KJ6UOYQiwYKPe/e/e6lvjJ3Vl/jj8iOk++MIahq7qbs&#10;7Zu+XpaaVoXymNwOco6zN4KR0ZGNJuDCpUUU63GuGodb2Pv3v3v3v6zGBzmJ3Pg8NuXAV0OUwW4c&#10;Tjs5hcnTavt8jictRw1+OroNao/hq6OoSRbgHSwuB7979797dffvfvfvfvfvfvfvfvfvfvfvekt/&#10;wqN+UJ3P2/0j8SMDkNeK6u27Udtb+poHfxSb230kmJ2jQVsZk0febd2dQT1URCD9nP8A6jey+9+9&#10;+9yf+Es3yM/gPbfyF+LWYr9ND2JtHEdv7Lpp5dMMW5dhVi7d3bR0KXAkr8/t3c1HUSCxPgwZII0m&#10;/vfvfve7B79797979797979797979797979797970MupYm/mw/z/AHKb0qmi3J071z2Xkd9Qq6mq&#10;xEvSfxvqqDC7DT7KSOaFsR2BuqjxDVsD2jds7UEm7WPvfvfve9PQ7K2bjKuGvxu0ts4+up2Zqeso&#10;cDiqSrgZkaNmhqKekjmiZo3KkqRcEj8+/e/e/e1N7979797Lx8pvlH098OelN29894bi/gGytqwp&#10;FFT0saVef3TuCsWUYXZ+08W0sBy25c7PEUgi1xxRosk88kNNDNNH73737386b+Y1/Na+R38xHeVU&#10;m7ctV7A6LxWRefY/RG2spU/3Xx8cMn+RZreVQi0rb73mI1BNbVxiCkZnWhgpUkkV/e/e/ezsfyaf&#10;5Klf85vB8hvkLLnNp/FzDZmoosHhMcKvFbl70yuJnlpcpRYPM/tPg9hYjJwtS5HK03kqampimoqR&#10;oZo5qqk9797973uuoulupeg9lYzrrpbrnZ/WOycREkdFt3ZmDocJQF0QI9ZW/aRJNlMpU21T1lU8&#10;1VUSEvLI7sWPvfvfvYne/e/e/e0N2N1l113BtHKbB7V2LtLsbZObiMWV2rvXAYzcuBrRpdEkmxmW&#10;pqql+4hEhMUoUSRN6kZWsffvfvfvej5/Ob/kcQ/E3DZf5SfE6DM5f4/RVkbdidYVTZDOZ7playQR&#10;wbixGZnkq8hnutZKpxDOaxmrsPI8bSTVVPI8lJ737373U98CP5lHyW/l7b9i3D1FuWXM9e5XIw1O&#10;/wDpXc9ZW1PXm96YiCGrqDQJIx23uwUcCrS5qhVKuExokwqaXyUsvvfvfvf0Z/hX80ulPnd0hg+7&#10;ulMy09BVMmL3ftHJPBHuvrrd8NNDPkto7roYXcQV1KJlkgnQtTV1K6VEDtG4Pv3v3v3s23v3v3v3&#10;v3v3v3v3vVs/n+/zbt0/Hdf9kt+NO5qzbfb+5MBS5fujsfC1EcGX662juKi8uF2TtmpCSVOM3pu/&#10;E1ArqmvjaCoxWLlpmpXM9YJaP3v3v3vU/wDgT8S9yfO35a9XfHnH5asxNPvfM12W33u9YxW1e3Nj&#10;4Cjqc/vLcCiqLRVGVbHUjwUQmOibJVMCObOT7979797+mp8bvi50P8SOtsV1T8f+udv9fbUx1PTJ&#10;WNjKOJs9uivpo2jOe3nuORGzG69wVGttdXWyyyKpEceiJUjX3v3v3sf/AH73737373737372FPZv&#10;RPSPdVD/AA3uLp/q/tWg8L060vYuwtrbzhihkFmSBdxYvI/b/wBQU0kHkEEX9+9+9+96s/8Awm5x&#10;WNwXys/maYTDUNNjMRh9xbTxWKxtFEkFHj8bj+x+4KShoaSCMBIaakpYVjjQABVUAe/e/e/e9u73&#10;73737373737372kd/b92Z1bsrdPY3Ym5MTs/Y2ysHkNybq3PnKpaPFYTCYuneprq+sna5CRRIdKK&#10;GkkchEVnZVPvfvfveg3/ADUP57XcXy+y+5enfjfmNxdOfF6Oaoxc1TjpZcH2R3HSL+zNX7wytHN9&#10;9t3aNeAwhwNJLGKinkJyT1Bdaem979797rn/AJe38vPuv+Yp3MOsurUpMBtfbsVDmO0+0M5DPJtv&#10;r3bNVUtClRJBBpmze5sv4JY8VioXjkrZ42aSSnpYqmqg979797+hh8If5a3xS+BG06PE9L7Aoavf&#10;UlDHT7n7l3bTUWa7R3VUNCIqxptwvTIcBiKk3ti8WlHj1HLRPIXkf3v3v3s/Xv3v3v3v3v3v3v3v&#10;3v3v3v3vXJ/4U37b27N8AtsbpmwGFl3NQ/IbrzGUW45MXQyZ2jxtdtfsOStx9Ll2gOQp6GskpYml&#10;iSQRyGNSwJUW979797ui+GX/AGR98Uf/ABWvov8A99ftb3737372PmW27t/P/b/x3BYbNfaeX7X+&#10;LYyiyP23n8fn+3+8gm8Pm8Ka9NtWgX+g9+9+9+96AP8AwpWxGJwn8xLCUeGxeOxFGfjj1pMaXGUV&#10;NQUxmfdPYyvKYKWKKIyuqKC1rkAf09+9+9+90R9fqr792QjqrI279tKysAysrZmiDKym4KkHke/e&#10;/e/e/rg/6O+v/wDnhdnf+gzhP/qH3738Af38Af2sffveyx/Lj/4VKfzDfgRsfaHSu7KfZXyx6H2V&#10;S4vCbZ2p2/Lmsb2Ls3Z+IpjSUO0NjdtYGoaupcLR0+iKlTPYzci0FNDFT0iwU0aQjZY/lx/8KlP5&#10;hvwI2PtDpXdlPsr5Y9D7KpcXhNs7U7flzWN7F2bs/EUxpKHaGxu2sDUNXUuFo6fRFSpnsZuRaCmh&#10;ip6RYKaNIQiJ9mClq6rIbXzNfteprZnqq2kpYqWvwNdVysXlq6rC10bxw1EzG8klJJSSSnl2Y8+/&#10;e9h3rP8A4W8fGbMQQjtz4Ld87JyErsjUnWfZWwO2IATFH4FhqtzY3pueoeWpLKR9umlQCNRJUbDv&#10;Wf8Awt4+M2YghHbnwW752TkJXZGpOs+ytgdsQAmKPwLDVbmxvTc9Q8tSWUj7dNKgEaiSo4NB2FGA&#10;s02x8yqc+SShzWCL/qBJjNZuRYmC2NwzAm4sB7972ovg98x92/NPruDtat+Hnyc+K2yctQ09dtJ/&#10;lFiuuNl7u3nT1EsiLXYfr3a/Ye8964bDiOEyx1OeosN95BLBPRpU08vmTai+D3zH3b80+u4O1q34&#10;efJz4rbJy1DT120n+UWK642Xu7edPUSyItdh+vdr9h7z3rhsOI4TLHU56iw33kEsE9GlTTy+ZEUu&#10;9d011eKDA7c2dnFSdqaszFHlsr/AKCZQQ0JyUm344spWxyWVqai+4mU3DhCPfvZ4fZ4fYy0P3f2l&#10;Oa405qzGDP8AaxSwU4Y8hYop5JZlVFIHqNyRew+g979797h5jBYrPU602Vo0qVify00yvLT1lFPY&#10;r9xj6+meGtoKkKSPJDIj6SRexI9+9+9+9lX7F2Bi9nVpy+D7XyWz8pV+MU+BpYVbI5WVnKQpDS7a&#10;OMr6+SZ/2zNUQVLymwllP19+9+9+9uPXlF3rmHByO9qrH42KVo6p63F4OvqovGJY5KZnqaGqJycM&#10;zKXjWVxEyvHOY5U8Z979797Fzc9Lt7a208y25Nz1KnJoobKbhyc1Q0+Qp9dTSQY+hW8MCCVS3go4&#10;QdFyQbX9xquHzwMg/UPWn/Blvx/sQSP9j7j1MXmhZR+oepf+DD8f7Ece49TF5oWUfqHqX/gw/H+x&#10;HHsKtlZoYbN09ffyUUkLR1jRHyA0M/jb7iMx6hLHC2iW63uim39faSPpc3HIYggjkWPPH9R7TbEq&#10;5vxbgj8/i4/1/abYlXN+LcEfn8XH+v7NIjpKiSRuskciq8bowZHRwGV1YEhlZTcEcEe59JVNTvdf&#10;UjEB1/r/AEIP4YX9z6WcxXK+pSfUv9eB/tiPc+lnMVyvqUn1L/Xgf7Yj3y9v8VTDKPS4Df6lrK3+&#10;w/B/2Ht3jqIpPo1j/qW4P/FD/sPbvHURSfRrH/Utwf8Aih/2Hv3uR7ze83v3v3v3v3v3voEEkA3K&#10;mxH9CQDY/wCwPvoEG4B+hsf8DYG3+2PvoEG4B+hsf8DYG3+2PsLd57h3nt2aCDZnXsWd/iFfTUjV&#10;pyEFGjVVRS1FQ1TNS00DmKgp0pvHJVVU1MqylVAYMG99++/ffvBDsncG7o45e0q3GVtKqyNBs/b0&#10;VVTYKnnlieFKyvr552yWUyFNHIfFZo4YJv3EBYIy+9+9+9u1VFkaXH1m1M9JJl8dmMXkcXi88yqK&#10;upaailiTE5yJAIzk54C/iqUCxVJQqyxylBL737372HeepMzvzC4Xq/DNKuPoaXCUnYm6ACtHSHFx&#10;UrVW3sZOLx1+clqYAZ1j1x04ASQ3ZlX3v3v3td0m2067aWt235E2ibzZnbLNJOmKCqPPm9vM7PLF&#10;oCmSro7ssy6nh0yjxze9+9+9oVtw5DGQbr2zsanOW3jubdm5a+jjhfVRbZoqur/h8ufzdV64aCE1&#10;dHLNTxsS9Q7KVQqefe/e/e8OBxdb1Z15S5/ByTZeLDV2Wqd40J1W3Dj48pUUdfm6US3ajyWOhphP&#10;ETbXSoYptbKjp737373J2uKSLbGNoaPTLQ01Xn5cbUaNP3ODymcr8tgZNLIjIjYiuiIQ303/AKkj&#10;3737372+o7xx+FGZIbk+JGKx3NgToBC3IA/H49+9+9+9yqfH1tXb7emmkB/thCI/9jI2mMf7f373&#10;7372p6HapuJMhKLcHwQE8/4SSkC3+IUf7H2jN272xe1adhI61WUdCabHROPISVJSWpIv9vT3tyfU&#10;39kHmyY3FunH7fhYOy1Fey/sUSMNZJB0yTkf5mC/5PLf2QfwmNxbpx+34WDstRXsv7FEjDWSQdMk&#10;5H+Zgv8Ak8t/ZB/CxiijgjWKFFjjQWVEFlA/1v6k/U/Un2B+0MDkd87klzGV1TUUVUtXk6iRbR1M&#10;qlWhx8K/TSyqqlRxHCLcHSCFO28RWbszcmSyOqSljnFTXzOLJPICDHRRj6aWUAEDhIhbj0ghTtvE&#10;Vm7M3JksjqkpY5xU18ziyTyAgx0UY+mllABA4SIW49IOT2aP2PvsffYKdsdrybHel29hMVUZXd2b&#10;onqMUpRP4dSRmSaD7urYyCSUwtCzeMBU0qS7ov1979797Re1uksxBsz7uHeudwO/MzPLnK7K4XM1&#10;Qx1RU1WmWDH5OGiqFgykEJ1FpVJIllkKl0sp979797LZurL91bezp2vndybz/iDP/k0FDmsoUysD&#10;s8aTY+SmkVq2nqArBRpJDAqyhgVHvfvfvYmdeU/RG5KyM7rrdxSbn1BZqXf2af7V6oOVaGmyFGmP&#10;p6hVlNglSUkdjbQeffvfvfvZtpth7Qnp44IsJRUkMcSx04xq/YJFGq2QRR0hih0hfpdSPfvfvfvY&#10;c7g6troD59uSJXQqjNJR11SkFaWB9KUsv26UkpYH/drwgW/UffvddXzx/mYdO/y6NuHfnyE6m+Td&#10;d1elIamq7X6n6bq+0OvMNKpgj+z3bntt5qV9gzS1VVFBBLn4cXSVc76KeaUq+mur54/zMOnf5dG3&#10;Dvz5CdTfJuu6vSkNTVdr9T9N1faHXmGlUwR/Z7tz2281K+wZpaqqigglz8OLpKud9FPNKVfSGmNo&#10;M1U5M4SSgq8HmWYhMZmamhxlTWIhsZ8czVppsvAt+WpZJwv5t7971xu//wDhbB8KNr4Ctj+NPxY+&#10;R3cG9FdYqQdrVXX/AEpsIpNSrJ96ucwG5O4N2Vj0NRJokpXwlGJjGwSoVSsh1xu//wDhbB8KNr4C&#10;tj+NPxY+R3cG9FdYqQdrVXX/AEpsIpNSrJ96ucwG5O4N2Vj0NRJokpXwlGJjGwSoVSshX1H1TuKe&#10;QGurcXQQsSS6PU5CqFmPDUwho4CXA+oqDa97H6e/e9Hv+ZX/ADXfmD/NX7VxXZPyg3fixhNn09bQ&#10;dY9P7CoKzb3UvV9Bk2p3y52tt6tyeYyNZnM9LSRNkMvlK3IZWrWGGBqgUlNSU9Po9/zK/wCa78wf&#10;5q/auK7J+UG78WMJs+nraDrHp/YVBWbe6l6voMm1O+XO1tvVuTzGRrM5npaSJshl8pW5DK1awwwN&#10;UCkpqSnpxf25tXFbYgkjoEkkqKjT91XVLLJV1Oi/jRmRI44oY9R0xoqoCSxBYsx97rZ91s+1J797&#10;+9x1N/zKvrT/AMR/s3/3nMb7+9x1N/zKvrT/AMR/s3/3nMb79797ED2IHv3v3v3v3v3v3v3v3v3v&#10;3v3v3v3v3v3v3v3v3v3v3v3v3v3v3v3v3v3v3v3v3v3v3v3v3v3v3sOO4t9r1b1H2n2a8STr111x&#10;vjfbQSCQxzLtHbOU3AYpBCkspSQY+x0qzWPAJ49+9+9+9/I6zeay25c1l9x5/I1eXzufymQzWay1&#10;fM1RXZTLZWrlrslka2dyXnq62sneWRzyzsSfr797979727f+Env8N/inzt8v238X+w+NX2OvR95/&#10;DfuO+P4r4L/ufbfdfZ+W3Gvx3/Hv3v3v3vcf9+9+9+9+9+9+9+9+9+9+9+9+9+9+9+9+9+9+9+9+&#10;9+9+9+9+9+9+9+9/OX/4UOf9vUO7v/DP6W/99RtP3737373VT8d/+ygOjP8AxMXWX/va4T373737&#10;39b73737373737373737373737389D/hRt8d8L0n/MJrt8bYxsWNwfyK662/21XxUsYhol31Hksz&#10;s7epijVFAq8pUbapstVtdvJVZSSQm7kD3v3v3ulDqbs/ePSnZ/X/AG919lJcNvbrTd+397bXyUZN&#10;qfM7cydPlKNaiMELU0NRJT+Koge8c8DvG4ZGYH3v3v3v60nV2/8AEdr9Z9ddpbeV1wHZWxdo7/wa&#10;yNrkXEbx2/j9xY1ZG0R6nFFkUudK3P4Hv3v3v3tde/e/e/e9Cv8A4VIf9vAOoP8AxTvr/wD9/V8g&#10;vfvfvfvetn7979797+xB797979797979797979797970XP8AhUN8dsL1/wDJ3pT5C4DHQ48fIDr/&#10;ADuB3aaWGGNMlvXp+rwVE+drWjtIa+v2fvLEUd3ADx4wFSSHt737373rKYbM5bbuYxW4MDkazD5z&#10;BZKhzOGy2OqJKTIYvLYyqircdkaGqhZJqasoqyBJYpEIZHUEG49+9+9+9/V4+GvebfJj4pfHvvqd&#10;UjyXaXU2zN07ggiSOOCl3XV4amh3dR06RARimotzwVcURAW8aA6VvpHvfvfvZlvfvfvfvfvfvfvf&#10;vfvfvfvfvfvfvfvfvfvfvfvfvfTMqKzuyqiqWZmIVVVRdmZjYBQByffvfvfvfzv/AJm5HuX+dV/M&#10;w7txXx4iXdO1OptgdiUPVYapmlwj9YdG4rL1UWWo54I5ESo7p7GqNGKd44wKrcdDDUvHFE8qe9+9&#10;+90QsrIzI6srqxVlYFWVlNmVlNiGBHI9+9+9+97b/wDwl/8AmYMLu7tL4O7yzASg3lFWdw9MQ1tS&#10;1l3ThqGmo+ydqYyOQSM8uY2xR02YigQxxxJiK+UgvMx9+9+9+97oHv3v3v3v3v3v3v3v3v3v3v3v&#10;3v3v3v3v5jv85L48f7LV/Ma+SWzqKh+y2vvHd3+mLZfjg+3opNv9sQJvKppsbDqbRQYDc+RyOJQC&#10;yg486QFsPfvfvfvaJ/lU/IU/GH+YF8Y+06qrWj26excfsPekssix0kWy+zoZ+v8AcVfW6yqPT4Ki&#10;3F/EgCeJaNGHIHv3v3v3v6jHv3v3v3v3v3v3v3v3v3v3v3vX7/4Ud/KI9G/BBuosJkGpN5/KHdtN&#10;sGFIWVKqPrzbBpN09jV0RZWDU9QI8Zh51AuYcy1iLX9+9+9+9/Pj9+9+9+97rH/CWT5FjNdWfIn4&#10;r5apZq3Ye7MR3Ns1JpWkkl2/vihp9rbvoaWM8U9Dgs7tjH1BA4afNO31v79797972yPfvfvfvfvf&#10;vfvfvfvfvfvfvekn/wAKOe2tx/JP5u/Gz4H9Xn+L5nZMO3qCbDxPKi1fc3yFyuBo9u4evSFZ3f8A&#10;h20YMLPBII2aNMzMADc39797973FeiOotudA9K9UdI7RRV231P17tLr/ABMgjEUlZTbWwlFiDkql&#10;dTs9dlJaVqmodmZ5J5XZmZiSfe/e/exX9+9+9+9+9+9+9+96wX/Cp7/sj/48/wDiycP/AL6/f3v3&#10;v3v3vRc9+9+9+9/SY/kE/wDbpX4n/wDldv8A4JbuT3737373cR797979797979797+cv/wAKHP8A&#10;t6h3d/4Z/S3/AL6jafv3v3v3uqn47/8AZQHRn/iYusv/AHtcJ7979797+t979797979797979797&#10;979797979797979797979797979797979797971gv+FT3/ZH/wAef/Fk4f8A31+/vfvfvfvei579&#10;79797+kx/IJ/7dK/E/8A8rt/8Et3J7979797uI9+9+9+9+9+9+9+9+9+9+9+9lP+Znwz6T+c/Se4&#10;elO69vU9dRV1PVVW0d3UtLStuzrbdjUskGO3js7Izxs9DlKF2Hliv9vXU+umqUkgkdD7373738xT&#10;5V/GnsX4g/IDsr479p0sUW7euM62OevpFcYvceEraeDKba3Zhmcl2xG58BW09bArWliWbxShJkkR&#10;fe/e/ezn/wApj+ZHu/8Al5fIrEZrI5PK5D489iV+OwHemyIGqqynOEkmWCm7BwGJjk8R3pscyGoh&#10;KoZK2i+4oSV+4WWL3v3v3v6XWFzOJ3Hh8TuHA5GjzGDzuMoMzhctjqiOrx+UxOUpYq7HZGhqoWaG&#10;po66jnSWKRSVdGBBsffvfvfvbl7979797J3/ADEP+3f/AM5v/FO/k1/75Xe3v3v3v3v5Ufv3v3v3&#10;vbf/AOEo3/MwPmn/AOGd0l/7u+yvfvfvfve6D797979797979797979797979797979797979797&#10;97979797979797970vv+FXP/ADMD4Wf+Gd3b/wC7vrX3737373qQe/e/e/e/rGfDL/sj74o/+K19&#10;F/8Avr9re/e/e/ezKe/e/e/e/e/e/e/e9aL/AIU9fHhewfh51r8g8bRtNm/jx2dDj8xUiypTde9v&#10;x0O28tLKQpaSVd+4jbUUQJCqtRKfqbH3v3v3vQ89+9+9+9/Sk/kWfIg/Ij+Wx0XU19albubpuHJ9&#10;Abp0yvM1PP1n9nBtCGdpGaX7mTrHJ4GaTUeXlJHpI9+9+9+92+e/e/e/e/e/e/e/e2rPZ3EbXweZ&#10;3LuDIU2IwG3cTkc7nMrWyeKjxmIxNHNX5LIVctj46aioqd5JG/CKT7979797+UV8x/kNmPlf8pO9&#10;PkRmTUrJ2n2HnM/iKOsk81Rh9owSpiNi7eklsvk/u3svG0GPVrC60wNh9Pfvfvfva+/l0fItvij8&#10;3Pjd3nPkFxmA2n2XhsfvmrdiIYuud4+XZfYcsil445Gptm7grZog50CeNGNtNx7373739UtWV1V0&#10;ZWRlDKykMrKwurKwuCpB4Pv3v3v3vv373737373737373XL/ADZfk3J8TPgF8h+0sVkv4ZvTIbRf&#10;rfrieKRo66PfXZUq7QxWSxZBVTkNrUmSqc0uo6dGNYkNbQ3vfvfvdN3/AAly+MqbW6Q7u+V2boNG&#10;Y7W3dT9WbInnQiVNkdexxZLceQonChTR7g3lmBSyXYnzYD6KOW9797972q/fvfvfvfvfvfvfvfzg&#10;f53P8xPJfOT5UZrbGzM7LP8AHPobKZjZPVdDR1BOK3bmKSpNDu/taZY5ZIq6XdWQpDFi5TYR4Onp&#10;iI4pp6rye9+9+9kc+BfxRznzY+WPTvxyxE9XjqDe+4xPvPP0cPll2z17t+mmz2987Frjkp1rqXb2&#10;PnjoRNpimyEtPCzDyD37373739TLr7YOz+q9jbQ616/wNDtfY+w9uYfaW09vY1GSiw+38DQwY3F0&#10;EGtnldaekp1Bd2aSRrs7MxJPvfvfvav9+9+9+9+9+9+9+9+9+9+9+9tOewWF3Tg8ztncmKoM7t3c&#10;WJyOCz2EytLDXYvM4XL0c2PymKyVFUJJT1lBkKGokhmidWSSNyrAgn37373738wL+aT8Lqj4IfMz&#10;s/pKhirG68rJoN/9O5GtZ5Za/q/d8tVU4KllqpFR62s2rX01Xg6qcqvnq8ZJKFCuvv3v3v3tafyl&#10;v5gO4f5f/wAq9r7yrcnWHpHsKsxeye+NuIZp6Wp2dV1njp940tDGSsu4uvaqqbIUrKpllpxU0isq&#10;1bke9+9+9/TWoq2jyVHSZHHVdNX4+vpoK2hrqKeKqo62jqoknpqukqYHkgqaapgkV45EYo6EEEg+&#10;/e/e/e5Pv3v3v3v5N/zC7bzXfHyq+RHcGfqJp6/f/cW/8/Es9tVDiZtx18O38PGBfTTYPAwU1FCC&#10;WKxQKCSQSfe/e/e7wv8AhLjTYab559vz1nrzNJ8UN5SYWOSGGSFIpe2emIMrVxSyIZYK+KKSKJDG&#10;QWgnmBuL+/e/e/e9873737373737373737373737373737373737373737373737373737373ou/&#10;8KL/AOZHke4e3ar4PdUZ6WLqfpbLo3clZjKqWODfvcFE6O+2K8RkLVYLquRBCYWOl881QZEZqKlk&#10;HvfvfvetNszaG5Owt4bU2Ds3E1Oe3fvjcuC2htXB0QVqzM7k3LlKXC4PE0isyq1TkcnWxQxgkAu4&#10;59+9+9+9/Ub/AJenwl2H8B/jFsXovaVPQVm5IaODcHa+9KamWGq3/wBnZOkp/wC8u4J5GUVBxlNL&#10;EtDi4ZCzUuLpaeJizq8j+9+9+9ng9+9+9+9+9+9+9+9+9+9+9+9+9+9+9+9+9+9+9+9+9+9+9+9+&#10;9+9+9+9/P6/4U1f9vG8J/wCK2dZf+9V2T7979797oU68/wCP/wBj/wDh4bZ/93VF7979797+vh79&#10;7+AP7+AP79797Nj8LvhD8lv5gPem3Pjz8W+uMn2Dv7OkVeSqVvQbT2LtmGaKLKb37C3RMjY3am0c&#10;OJV8tTOTLUTPHS0kVRWz09NKbH4XfCH5LfzAe9NufHn4t9cZPsHf2dIq8lUreg2nsXbMM0UWU3v2&#10;FuiZGxu1No4cSr5amcmWomeOlpIqitnp6aVlzu4MZtyi+9yUzqJJEp6Okp4nqchkq2U2goMbRQhp&#10;62tnbhUQH8liFBI97+oT/J9/4TcfEb+WhQ7V7c7MosP8mPmTS0tHkantndeIjn2R1XnT4qmak6J2&#10;Zko5YcHNi541ij3LXpLuGo0SSQPjYKmSgT6hP8n3/hNx8Rv5aFDtXtzsyiw/yY+ZNLS0eRqe2d14&#10;iOfZHVedPiqZqTonZmSjlhwc2LnjWKPcteku4ajRJJA+NgqZKBA7NDn99TSLnVFFhVk0nbFNUOaK&#10;MLzo3ZkqSSKTO15uNeNpJEooraZ5ZjYH3vY+97H3sTMdiqPGxRR08a3hiWCNvHFGIoVAAgpoIUip&#10;6OmGkWjiRE4va/Pv3v3v3tF5ntDbOOqZMZivvt352MC+E2lSPmquJiWUfe1FOfsMcqsvr80qMq3O&#10;k+/e/e/e0hVUndO9wUaqxfVeDmFmjpZBn92SRsFI11MJgoqMtb6xSQzRk2Oq3v3v3v3uLj+m9s7Z&#10;yeNko58tmN35Waoeo3PmMhJUZHH4yGFVzORoo0VKdKuRJ4qSGZlkmglqkkDHQQfe/e/e1nm960eA&#10;Zdq7Lwc26Nx0kMVPDgMN44cfhYtOmB8/lGtQ4WnCrwkjeZ7iy2bUPe/e/ew7fpHK75rZM921uWav&#10;rpIZo6DAbcdqTDYJJlIVKeapSWSd4SQTZFLSIDI8w+vvfvfvYTbe2vvHb+76vZmHr8duzGYeOaoG&#10;Zo6rxtiESOeVMXVFllT+KusBH2CtKwDX1LGG0ttZjkqLyRkRzfm/6H/4NbkN/j7gVdCs95EISX8/&#10;6l/+DW5B/wAfcCroVnvIhCS/n/Uv/wAGtyD/AI+zi4SIw4ygqcayzUVTR09QaL0RrG8sSySPQEaY&#10;6cO5N4DpiDH0mMAgsEkM1M1pEZDfgnlWt/Qj0t7ZHjmp2s6sh/xF1b/WPKn2yPHNTtZ1ZD/iLq3+&#10;seVPtQRypJcLqDL+pHUpIvJW5RgDpJBswurfgke+xUqpXWCOfqOfp/h9feRJxcagRyORyPrzx9R/&#10;vPvIk4uNQI5HI5H154+o/wB595Pc6OsUf5ue3+BbT/ya1r/7b3MSrS3onsP6FtP/ACa1vcxKtLei&#10;ew/oW0/8mtb3724LUy2HqB4B5A/p/gB7lpPIb3YH6W4H/EW9y0nkN7sD9LcD/iLe/e81M5aWYtb1&#10;LG3F+SNSsf8AkkL7zQsTJIT9WCH/AFyLqT/sBb3mhYmSQn6sEP8ArkXUn/YC3v3uZ7k+5PtBdkb1&#10;GwdsvuAUyV8q5LF0UOOLFJcgaysjjnp6V1JK1a0XllT0yAmOxWxJHvfvfvcrJ7lwBp56HOpk8SWb&#10;QwrMZkYws0TeeCehydLT1GPqJonhWWJ4JnaNwt9Liw979797Rtd2Nj8XQR4TrraWd3RXU8X2mPos&#10;bgsljsBQMqjxtkMtXUtJSxU66tRMZcuxsWUnUPe/e/e1XSbtr6aipjuva2exGQemhepTEYyt3djz&#10;O6L5YqeXbUGUrFEbkhhNDGAQdLOtnb3v3v3sPqfcq7exs2I6s673Vm8hXTT1f8Sy+EyG3cPPXVLs&#10;Hrcnlc/Dip6sxvYCNVRVjUIrRqFt73737237y3wnW+1czgtz4ypM24Mbm6rbr0qfd46Wtzqz1OSw&#10;FXU618Bw2UyMgViNMlCYypMgZffvfvfvaq6j27CeuNmy5SGR6qXC08wV5ZVUU07yT0NlVlIBopIz&#10;a9v9h7aKzP4OgBNbl8bTFeSktZTrIf8ABYvJ5HP+ABPtuqcxiqME1OSooLf2ZKmEOf8AgsevWx/1&#10;gfbdU5jFUYJqclRQW/syVMIc/wDBY9etj/rA+xUhxtBT2MNHToR9G8as4t/tbhn/AN59o7I9qbVo&#10;gwpparJyi4C0lO6R6h+Gmq/t10/4qH9pmu7A2/ShvBJUV7gH000LIlx+DJUeEW/xXV7TNd2Bt+lD&#10;eCSor3APppoWRLj8GSo8It/iur3N9htlez9z5txRYGjOP8xKolHG9fkpAQQQshisnHN441Zf9V7Q&#10;tfv7PZZ/tMRS/Z+S6olMjVlc4PBCv47Lx/qIww/r7Qtfv7PZZ/tMRS/Z+S6olMjVlc4PBCv47Lx/&#10;qIww/r797zbd6qy2UmGQ3PPLRQyN5ZKcyibKVRbkmaRjIlNq/JYvJ9QVU8+8+G6+yOQlFZnppKWJ&#10;28jw+Ty19QTz+67F1g1fkks/4IB5958N19kchKKzPTSUsTt5Hh8nlr6gnn912LrBq/JJZ/wQDz79&#10;7H/H4+jxdJDQY+njpaSnXTFDGDYC92ZiSWd3Y3ZmJZibk39jDR0dLQU0VJRwpT08K6Y4kHAF7kkk&#10;lmdibliSSTcm/sYaOjpaCmipKOFKenhXTHEg4AvckkkszsTcsSSSbk39+9zPcn3J9lZxH2HaHe+b&#10;zEcUWR2xsnbv8AjqrCSlq62d6qICN0IDBp62taKRSbrArKRdbe9+9+9jNDh8vtF3kwjS5fBM5knw&#10;kzg11IDcvJjJmss1vr4jYt9OWOoe9+9+9t++doYPtXbD08UywZSjZ58JlNDQ12Fy0agiKoGn7qCJ&#10;5EVZ4rAlQGHqVGHvfvfvYcbGxu2+28FkMN2Lt6jn31s+qOBz9Zp+0zMhg8kVFkDkKNoqiQTeB1YF&#10;3iaWJmC6WA9+9+9+9z4Osew9gEydab1/ieKjOobQ3mpqKMxoARDSZCnCmnZ/oBGlKOBqc+/e/e/e&#10;1Jj+3YaCeHGdj7eyXX2TkdYY6vIf5dtisl+n+S7ipUaijuVJYSlUjBF5G+vv3uLXUNFk6KrxuSo6&#10;XIY7IU09FX0FdTxVdFW0dVE0NTSVdLUJJBU01RC5R43VldSQQQfcWuoaLJ0VXjclR0uQx2Qpp6Kv&#10;oK6niq6Kto6qJoamkq6WoSSCppqiFyjxurK6kggg+xLrsdg90YxYK2noMzi6pUmha8dTAxHMVVSV&#10;MTExTRnmOaJldDyrA8+/e9JD+eX/AMJVuvu3sNur5T/yxNm4jrbuahhrc3v34p4RaDB9Z9roJDU1&#10;GV6fp556LEdYb9hhMgbCxmLbuWRYhTx42qSV8jpIfzy/+Eq3X3b2G3V8p/5YmzcR1t3NQw1ub378&#10;U8ItBg+s+10EhqajK9P0889FiOsN+wwmQNhYzFt3LIsQp48bVJK+RR0lVltgXkyVVV57ZCn1ZOp8&#10;tXn9qIeAclKqvNnMCh+tSQaulHMpmj1SR+9/OVzuCze183mNs7mw+V27uPbuVyGC3Bt/O4+rxGbw&#10;WbxFXNj8rh8xishDT1+MyuMr6eSCop540mhmRkdQwIHzlc7gs3tfN5jbO5sPldu7j27lchgtwbfz&#10;uPq8Rm8Fm8RVzY/K4fMYrIQ09fjMrjK+nkgqKeeNJoZkZHUMCAI0M0VRFFPBLHPBPGk0M0LrJFNF&#10;IoeOWKRCySRyIwKsCQQbj3721e2r3k9+9/e46m/5lX1p/wCI/wBm/wDvOY3397jqb/mVfWn/AIj/&#10;AGb/AO85jffvfvYgexA9+9+9+9+9+9+9+9+9+9+9+9+9+9+9+9+9+9+9+9+9+9+9+9+9+9+9+9+9&#10;+9+9+9+9+9+9+9+9ovsjZGN7M67371vmZHhxHYOy907Iys0caSyRY3deDrsDXSRxSFUkdKWvYhWI&#10;BIsffvfvfvfyUO0+tt2dN9l7/wCpt9458VvPrXeO49jbox7hrU2c2xlqrD5FYnYL5qZqmkZopB6Z&#10;YirqSrA+/e/e/e7J/wCTZ8/sV/L9+XNBvXfrVz9Kdn7fl6z7c+xhqq6owOJrclQZTBb8pMVSapcj&#10;V7PzdAjTRok07YqqrUgjed41Pvfvfvf0l9nby2l2HtbA742JuXB7x2dujG02Z25ujbeTpMzgs3i6&#10;xNdNX4zJ0Es9JWU0q/RkYi4IPII9+9+9+9qX3737373737373737373737373737373737373737&#10;373737385f8A4UOf9vUO7v8Awz+lv/fUbT9+9+9+91U/Hf8A7KA6M/8AExdZf+9rhPfvfvfvf1vv&#10;fvfvfvfvfvfvfvfvfvfvfvekF/wqorqST5HfFvGpMrV1J0lueuqKfS+qKkyO+6mnopixUIVnmxc6&#10;gAkjxm4Fxf3v3v3vVc9+9+9+9/Vo+AGPrMT8D/hPisjTvSZDGfEf434+vpZNPkpqyj6b2ZTVVPJp&#10;LLrhnjZTYkXHv3v3v3s3Hv3v3v3vQr/4VIf9vAOoP/FO+v8A/wB/V8gvfvfvfvetn7979797+xB7&#10;97979797979797979797971Ev+FXmRoo9pfCPEPOoyNVuPvvIwU2mQs9Fj8Z1LTVc5cIYo1jnyUK&#10;gMwZ9Z0ghW0+9+9+96Znv3v3v3v6bH8lPF1+H/lb/D2kyVM9JUTdf57KRxSFGZ6DOdh7yzWKqQY2&#10;ddFbi8hDMovqCyAEA3A979797tI9+9+9+9+9+9+9+9+9+9+9+9+9+9+9+9+9+9+9+902/wA8/wCZ&#10;j/EH4I75g2zlv4b2x3683S3XTQOBX46m3FQzt2DuqALJHUU3939jpVxU9XGdVLlq6hb8j3737372&#10;Ub/hNd8Mx0v8VtwfKHd2HWm3/wDJvIodry1lM0eQxfTWz6ysocAsXn/dpI95bk+9yb6FVKyhjx01&#10;3Cxke9+9+965P89r4Yn4i/OreeW23i2ouqPkQK3ujr9oKVafGYzKZvJTL2Ns+lMKRUiNt7eDy1MN&#10;PEqrS4vJ0KEH9R979797rD+PXd28fjb3h1X3zsGoaDdnVW9sHvHFR+ZoIciuLrEfI4KukWOU/wAL&#10;3Fi2noKtdLa6WpkUgg29+9+9+9/Vs6R7e2b3/wBP9Z929fVjV2y+1Nk7d3zt2WQxiqhx+4cZT5Bc&#10;fkYonkWly+KkmalrICddPVQyRNZkI9+9+9+9ij797979797979797979797970/f+FUnx4EtB8ZP&#10;lbiqFfJR1Gf6A3vkAjNI9NVLXdg9ZwakjtHT0tRDuosXaxepQKLlr+9+9+96cPv3v3v3v6p/8u35&#10;ED5V/CT4296T1r5DO7v6zw1HvSqllSWabsLaBn2X2DLKysxH3G8tvV0qBrOYnUsLn3737372dH37&#10;3737373737373oI/zwOzd0fO/wDmt7O+J/V9XFlKbrbL7G+NOzY4ZJajEns3fGboKvsLN1ghedqZ&#10;sNn85BicpJpjWGLbpZhZGdve/e/eyJ/zg/hbg/gr81t0dSbIpKul6v3BsrYnYXWJrpfuKubbuXw/&#10;8BzZqJuQ0kPYG2czEPz4kQn6+/e/e/e1L/I/+Ri/G/8AmRdCZXI1rUW1e2cjWdCbvPmFPFNQ9pGm&#10;xe2DVzMDFHQ0HZFNg6ydnsixUzElba1979797+lr797979797979797Y9zbjwuztt7g3duSvhxW3&#10;dq4PLbjz+UqCRT43C4OgqMnla+cgEiGjoaWSRrA+lT79797970eP5Om2cr/MO/nGdy/NTe2PqZtt&#10;dc5nffe8NNVxmakx+4t35Or2f0ts6eQNI0T7W2/VzVlCfITq22ly41X9797973o/fvfvfvfvfvfv&#10;fvfvfvfvfvesF/wqe/7I/wDjz/4snD/76/f3v3v3v3vRc9+9+9+9/SY/kE/9ulfif/5Xb/4JbuT3&#10;737373cR797979797979797+cv8A8KHP+3qHd3/hn9Lf++o2n7979797qp+O/wD2UB0Z/wCJi6y/&#10;97XCe/e/e/e/rfe/e/e/e/e/e/e/e/e/e/e/e/e/e/e/e/e/e/e/e/e/e/e/e/e/e/e/e9YL/hU9&#10;/wBkf/Hn/wAWTh/99fv73737373oue/e/e/e/pMfyCf+3SvxP/8AK7f/AAS3cnv3v3v3u4j37373&#10;73737373737373737373737373qG/wDCpf4vUFRtroD5h4DFpFlcZmKvojsivp4kMlfi8rSZPePW&#10;tXWaGWREw1bjM7TNMyuHOQp4yyaI1f3v3v3vTR9+9+9+9/Qu/wCE6PyiyHfnwHoetdzZKXI7v+MW&#10;7arqoS1UzT1tR13WUkO4+tZ5mPpjpMVjq2rwVJGANFLg4wbnk+9+9+935e/e/e/eyd/zEP8At3/8&#10;5v8AxTv5Nf8Avld7e/e/e/e/lR+/e/e/e9t//hKN/wAzA+af/hndJf8Au77K9+9+9+97oPv3v3v3&#10;v3v3v3v3v3v3v3v3v3v3v3v3v3v3v3v3v3v3v3v3v3v3v3v3vS+/4Vc/8zA+Fn/hnd2/+7vrX373&#10;7373qQe/e/e/e/rGfDL/ALI++KP/AIrX0X/76/a3v3v3v3synv3v3v3v3v3v3v3suvy56JoPk38Y&#10;e+Oga/wr/pV6v3btPF1VQkckWM3JW4qeTaeaKSlY2fB7ngpKxbkDVAOR9ffvfvfvfyd8njchhslk&#10;MPlqOox+UxVdV43JUFXG0NVQ5ChnkpayjqYnAaKopqiJkdTyrKR79797972vf+EsXyGGG7R+R3xd&#10;ytYwpt9bSwfcuzoJZGWCHN7Hr02rvCmpULaHrs1ht1Y2ZhbUYcQx+in3737373uq+/e/e/e/e/e/&#10;e/e6Sv5/3yjPxx/l49g7bw2Rai3z8jsjSdE7dWCRRUx7f3HTVWR7MrpIRJHM2Ol6/wAXXYt5FuIq&#10;nK097hrH3v3v3vUp2p/Lbrct/Jl7F+e02Gq33tS9/wC3MhtyXU7hvj5tibKdWbprqCl0qzNke2N2&#10;GWsYB/HSbcWS4TyW979797pq9+9+9+9/UI/lM/I5vlL/AC+vjZ2bkMhFkd10GxqfrjfknmMtYd5d&#10;YTy7HyldlQSTFkdx0+Fgy7LwCmQRlAVgB737373Yx79797979797979702/+FQPyAzG8ew/jH8JN&#10;jyVeWrolft/dW3MYZamXLbt3dXVfX3U2KWniYRnL0lJBnWWFg0rR5aBgEVwZPe/e/e9ov4Z/H3H/&#10;ABV+KvQvx7x8dMsnV3Wu3cBnZ6M6qXJbympv4rvvNwGw9Ge3pka+t/w8/v3v3v3szPv3v3v3usL+&#10;cd8lK34tfy7/AJCb8wNeuP3ruvb9L1HsScO8VVFuHtGsj2tV5HHSoVMWU25tWryWVpmPAmoFuD9D&#10;7373738xz3737373t8/8JV+hqapznyk+TeTo1aoxOO2l0fs6tKhtIzM7757CiBYftyomI23pK8lZ&#10;XBsPr737373uT+/e/e/e/e/e/e/e/e/e/e/e/e/e/e/e/e/e/e/e9UP/AIVO9B0eZ6a+OXyYx9Co&#10;zGxN/wCY6f3JWQj96p25v7C1e6dvNXXv/kmCzmyquOEi2mXLsDq1Lp9797970m/fvfvfvf0ef5BP&#10;yXq/kZ/Ll60x+dyL5HeHQGZzHQWfnnkY1MuM2fTYzLdfy+OVmmNNS9cbixVAst2SWahmsQVZE979&#10;797un9+9+9+9/KI+cXRu4Pjb8vPkV0ruSkqKSr2R2vu6mxj1IYPk9p5XJzZ7ZOej1XY0+4doZShr&#10;o7+rRUAGxBHv3v3v3sUP5ZfzJb4JfMjqvv6voqvKbKoqjIbP7PxFAC1dXdc7wp/4VuKfHwhoxV5T&#10;bzGDLUdOXjSpq8fFE7ojsw979797+nX1j2h173RsLa/aPVO8MFv3r7eeLhzG2d17bro6/FZShmLI&#10;THKlpKerpZ0eGpppljqaSpjeGaOOWN0X3v3v3tee/e/e/e/e/e/e/e/e/e/e/e/e/e/e/e/e/e/e&#10;/eyyfM/5BUfxV+KffnyEqhTyVHVvWm49wYGkq/8AgLkt4yUv8L2Nh6k/2afM7yyFDSO1iVWYmxtY&#10;+9+9+9/KPzucy+585mdy7gyFTl89uHK5HOZvK1snlrMnl8tWTV+SyFXKQDJU1tbUPJI35diffvfv&#10;fvd8n/Ccb43Uvdn8wGj7KztElXtn41bFzXZoWohM1JPvjLvFsvY1LIOBHU0M2brMxTOT6Z8Qp9+9&#10;+9+9/Qn9+9+9+9+9+9+9+9+9+9+9+9+9+9+9+9+9+9+9+9+9+9+9+9+9+9+9+9+9+9+9+9/P6/4U&#10;1f8AbxvCf+K2dZf+9V2T7979797oU68/4/8A2P8A+Hhtn/3dUXv3v3v3v6+Hv3v4QvxZ+NPbHzG+&#10;Q/UXxi6PwTbi7R7n3lj9n7XomWqNDRGdZq3Nblzs9HTVtRQbV2dt6iq8vl6tYpBRYuhqJ2UrGffw&#10;hfiz8ae2PmN8h+ovjF0fgm3F2j3PvLH7P2vRMtUaGiM6zVua3LnZ6Omraig2rs7b1FV5fL1axSCi&#10;xdDUTspWM+2vN5ijwGKrcxXs4paGHyOsS+SeeRmWKnpaaIWM1XWVEiRRIOXkdVHJ9+9/ZK/lX/yt&#10;vjx/Kl+NeH6O6XxkOZ3pm4cVmu8u6cpj6em3n3Lv+lo3imzGUdJKl8PtLCSVVRBt/AxTSUuHopX9&#10;dRW1FdXVn2Sv5V/8rb48fypfjXh+jul8ZDmd6ZuHFZrvLunKY+npt59y7/paN4psxlHSSpfD7Swk&#10;lVUQbfwMU0lLh6KV/XUVtRXV1YElHHUZHcAq9xVEdPuA0zS1ghlMq7UxVWEeDaW3jHqMucrowDX1&#10;cSmaY6ljOhURfe7MPdmHsR1qso0MdJt7CRUdLEqxRVmaZ8fSxxABQ9NioElylQ8Z+sc4otVriTkE&#10;+9+9+9tNbtGnyMbzb23DW5il1BnxwqDt3bUdr2jfH0NQk9bCfqUrqqsU/wBOPfvfvfvcCbfvWm0K&#10;QUNBX4eCCEWix226aKeIMABoVMZF9lE9hY62T6WJ9+9+9+9oSp7c3NueSWg692rVyuCFfJVsSztT&#10;rJqWN3hjYY+iYlbq00zobH08e/e/e/e2jK7t3zh8pTY/LbG3blWj25R0lVWYLMYybNVkglqKjOT0&#10;sOJFfV0uPyVQYUDxPT1MaU6lTGWCr7373726Yffu7aehhxmyuiM5jYmYuqZaop9uUiSSMVkqpzVU&#10;cb1M0rKC7u6yP+osfz737372hd8ZjtLKZrbmyszuLGYfL7sq4IztfZ4qETGYd5CtTkdw5ppf4hIi&#10;wRSn7amlCTIrsXUKqv737372YbF7VxOL2kaDECHCU8dPHV46tjihT7JqEiqoMpUgCNJ5pJIxUVWv&#10;/OmR0c6eB737372F21O/tgCmw0NdVVWKGZWpmqI5aGoON29lFeJqzHSV4GmSjqp6gzQNGriGN/3T&#10;GCqjplVwVZVZT9VYAg/64NwffTKrAqwDA/UMAQf9cHj30yqwKsAwP1DAEH/XB49jnid0baz7vFg9&#10;w4TMyxwieSLF5Whr5YoGcxiWWKlnlkjjMgK3YAahb6+22fE0svK6oW/2g3X/AGKtf/eLe4MuOp3u&#10;VDRH/aD6b/8ABWv/ALxb3Blx1O9yoaI/7QfTf/grX/3i3t99tsmEnH+aljcf0YMh/wB41j/efba+&#10;HmF/HLG4/owZD/vGoX/2PttfDzC/jljcf0YMh/3jUL/7H373DkxmQj5SJuDfVHIl+L/QBw3+8e45&#10;x9dHysbf66SLf/bBg3+8e45x9dHysbf66SLf/bBg3+8e/e5WMWuhq188VSY3R4yzrIyITZgbm4W7&#10;IBf/AB9y6EVcVSvmjnKMrIS4dlT6EG/IHKge5dCKuKpXzRzlGVkJcOyp9CDfkDlQPbflsnTYbGV2&#10;VqxK1PQU0tTJHTxmaolEakrBTQggzVM72SNAbu7Afn2p/b97fvYE4LFbi7Iy0G/N54iekxO3MpVR&#10;7Q2F5UinSuoKw0lXmsy9S1PDU5CnqaZlhicxx3jP0U3l979797XWfl7PzN8ftqjw20adyBNuDMVs&#10;eXyUcZtqGPwtFBPQCoH+qnqGW17AGx9+9+9+9qE5Hc2NjSOswD7gKBE+927V42mlqCCFaoqMXnq/&#10;FxUNx6ikVXVfmx+g9+9+9+9p7Ibu3vULJBtvrXL/AHJvGtbujLbexOMp2bWI6h4qDL5TIVkC6dRR&#10;ERyOCVJv7979797dqWv39SUFMMpt7A5XICGIVUuDz09JTvPpvMyUuWxkbU8Stwo88xb6+n6e4tdL&#10;PBR1U1LAamqjp5npqdSoM86oxhiuzKqh5LAkkAD3gqpJYqaokp4jPOkMjQwggGWUKTHHdioAZ7Ak&#10;kWHvBVSSxU1RJTxGedIZGhhBAMsoUmOO7FQAz2BJIsPYF9hy5ve2W2xszd52pg8XuXJ0bYrD4uvm&#10;z25USJ/uJM7LkVpaShoaaWjglpYSiOsjVLCzhDJGXVtg79ybs1eCpkYsxrsrDKt2IYnRBNU6RcDg&#10;Di30+nsE22dvCvdmrARrZmJq8hFItyQbhYZZ9IuBxYWt7BNtnbwr3ZqwEa2ZiavIRSLckG4WGWfS&#10;LgcWFrezTQwxU8MUEEaRQQRpDDFGoWOKKJQkcaKLBURFAAH0A9ulJ03kZGByGZo6ccErSQT1Ztxw&#10;GmNEAT/Wxt/j7cabrKta33mTpYRfkU0MtSbf0vKaWxP+sbe3Gm6yrWt95k6WEX5FNDLUm39Lymls&#10;T/rG3vJ7WWP6n2vSWar+9ybixIqKgwQ3H+pjpBA4H+DO3tT0fXmBp7Gp+6r2/ImmMUV/8EphE9v8&#10;Cx9qej68wNPY1P3Ve35E0xiiv/glMInt/gWPv3tf0GKxuLjMWNoKSijNtQpoI4i9voZGRQ0jf4sS&#10;favo8fQ49DHQ0dNSIbahBCkZe30LsoDOf8SSfavo8fQ49DHQ0dNSIbahBCkZe30LsoDOf8SSffvc&#10;/wBzPcz2DnafZ1Vs2XC4DbFDS57eu4KyKGgw0xd0ipXLR/dVSQT08kYmnKpFqeNWAkYsFjb37373&#10;72FE0XdvZVdU7Wze4tvbHpfGy5bHYiGsSukpxoSaGNtVTLVqySXaNa5IpUJuWT3737372rq7FwfH&#10;3F43Nbfpq3LbTLU+O3tRySh8g080zCi3TSs3jpoqqOSU00sP7cUqNCt1K+Qe9+9+9jPtjeG2t5UC&#10;5HbeXpMnBZfMkT6aqkZr2iraOQJVUkpsbCRFuORcc+/e/e/e3OfGwvUfe07Gjr7BWqYQLVCL+mKt&#10;huEq4R9Bqs6AnQyE39+9+9+9lK7NzG5usO213XtzEmtXdm3KSPI07UtTLjcjW0c0kdZTxSQ+N0rY&#10;KDGRTAqS6eS5DKzA+9+9+9iVtD5F7C3GI6bLzybSyhsklPmCDjjL/aEOXjUU6xr+WqFpjf8AH59+&#10;9+9+9jgGx2YorqaLKY6rjtcGCtoqqIn/AA8sE0ZI/wAR7979797Q464x2Knes2Xka/ZdS7tLJRYx&#10;hU7aqpGsCavbFYXxqKQLXpftJQPo4PPv3v3v3t3p8luGhX7fcmHhrYSuhsxttJ6ylkB9F6vAzeTL&#10;0bSk20QHIIBy0ii9ve9G/wD4VO/yIcZ2ltHeP8zj4i7OSi7V2RiKnPfLLrDbOMp4qbsvZGKimq8n&#10;3thaKiijkXsLZdArSblWzpmcLB96PFWUM/8AE9G//hU7/IhxnaW0d4/zOPiLs5KLtXZGIqc98sus&#10;Ns4ynipuy9kYqKaryfe2FoqKKORewtl0CtJuVbOmZwsH3o8VZQz/AMTTeNrKfZuQpaSnqI59h52s&#10;WlxE6S+SPaedqGAjwMv1NPhMpKwFIrW+0qiac2SSBU97+cv7+cv7FL37397jqb/mVfWn/iP9m/8A&#10;vOY3397jqb/mVfWn/iP9m/8AvOY337372IHsQPfvfvfvfvfvfvfvfvfvfvfvfvfvfvfvfvfvfvfv&#10;fvfvfvfvfvfvfvfvfvfvfvfvfvfvfvfvfvfvfvfvfvesN/PZ/k45X5Mx5X5jfGDBLW974HBQJ2x1&#10;njKX/Lu5Nvbfoo6Wg3JtlIvVV9l7bwtKlKaIgvmsdTwwwEVlPDDW+9+9+96MNbRVmNrKvHZGkqaD&#10;IUFTPRV1DWwS0tZRVlLK8FTSVdNOiTU9TTzIySRuoZGBBAI9+9+9+92DfBr+aF8t/gBmf+MMb4XL&#10;dc1tc1buLpffi1m4Osc3NOY/u66mxCVtHW7WztQsSa8hiKihqpvGiztPEviPvfvfve4H8N/+FGHw&#10;v+Qi4zbHewrvin2RVNDTMd7Vy53qXI1ThFDY/s6ioaGPBRswZ5DnqHFUsC6VFVM1z7979797v5wW&#10;ewe6MRj9wbazOJ3FgMvTR1uKzmCyNHlsRk6OW/iq8fkqCaooq2mkt6ZI3ZD+D7979797dffvfvfv&#10;fvfvfvfvfvfvfvfvfvfvfvfvfzl/+FDn/b1Du7/wz+lv/fUbT9+9+9+91U/Hf/soDoz/AMTF1l/7&#10;2uE9+9+9+9/W+9+9+9+9+9+9+9+9xq2to8bR1eRyNXTUGPoKaetrq6tnipaOio6WJ56mrq6md44K&#10;ampoI2eSR2CIgJJAHv3v3v3v5ln84n5k4X5vfOrsrtDZda+R6u2bQYnqDqfIOCBlNlbHmyMk+4Ka&#10;5DDG7s3lmcvlqIMkciUVdEsiCUP7979797Dn+Wr8Gt6/Pr5S7F6gwmNrx19jcnjt0d2buhSoiodo&#10;9ZY6vhkzjPkIkZKfP7jhjbHYiK+uavnVjaGKaSP3v3v3v6i2Ox1DiMfQYnGUsNDjcZR0uOx9FToI&#10;6ejoaKBKakpYIxwkNPBEqKB9FAHv3v3v3uZ79797970K/wDhUh/28A6g/wDFO+v/AP39XyC9+9+9&#10;+962fv3v3v3v7EHv3v3v3v3v3v3v3v3v3v3v3v50X8/X5r7c+XvzXqMB1xm6fP8AU3x12/L1XtnN&#10;Y+p+6w25t2tk58p2PunEzLeGahmzJgxMU8TPBWU+FjqYnaOZSfe/e/e63vht8TOz/mz8hNh/H3qr&#10;HzS5fdWQjqNxbhaknqcPsLZFFUUw3PvvckkIC02GwFJULYMyNVVcsFJEWqKiFG979797+qJ1f1zt&#10;fp/rXr/qfZFF/DtndabL2xsLa1CW1vS7f2lhaLA4iGWSwM0y0NAmtz6ne7Hkn3737372uvfvfvfv&#10;fvfvfvfvfvfvfvfvfvfvfvfvfvfvfvfveh9/Mf3luL+bn/OK6/8AiL1ll5ajq7q3dLdI4zM4x56/&#10;G4+jwVW+4PkX2dDEA9G1RRHDVVHBJGwp8hBgaG0n7ob3737373vObM2htvr3Z+1Ng7NxNNgdobH2&#10;1gtobVwdEGWjw229tYulwuDxNIrMzLTY7GUUUMYJJCIOffvfvfvdOv8APn+GK/LP4Lbt3LtvErXd&#10;r/G05DuTY0kQAra7bmMoLdpbWiOiR5Ysvs6mavip418tTksRRxqQCQfe/e/e/nHe/e/e/e92T/hM&#10;L8zG3f1l2Z8I935NZM11TLV9r9Rxzk+afrzc+Yip9+4KnItGKfa++srT16A3lkO4ZbHxwgL73737&#10;3tee/e/e/e/e/e/e/e/e/e/e/e63P5ufx3Hyc/l4/JfrykoPv9z4XYtT2hsdI0R63+9vVcse+aGi&#10;xpkIjSs3FRYWpxN2IHjyDi631D3v3v3v5gXv3v3v3vd2/wCEtXyH/vN0V3/8ZcvXq+S6r35ieztp&#10;U1RLEJ32l2Xj3xWcosdCtpHocDunaP3M7EHTNnEFyGAX3v3v3vaq9+9+9+9gZ8m+8sB8Z/j13N39&#10;uZYp8T1L11ujexoJZjT/AMayWHxc82D27DMFfxVe5c4aaggJFhNUrew59+9+9+96Xn/CdDoncPyY&#10;+e/a/wAxuynmz7dNY/cW9K3OV0Yc5rvHvSr3BQU+QnWWF6apeHAy7jr5CrCWmrTSSC11I979797s&#10;J/4VJ/HFdzdH9DfKPDY0yZXq3e2Q6t3nV0yAyHZvYtGcrt6uyTs3FDgN3bbNLDp5E+eNwQbr7373&#10;73pNYzJZDDZLH5jE1lRj8piq6kyWNr6SRoaqhyFDPHVUdZTSoQ0VRTVESujDlWUH37373739YL4f&#10;d9435RfFzof5AY2Wmf8A0p9ZbX3Nl4aNkaDG7rkoI6PemDUxkoH2/u6krqFwPo9OR7979797Mh79&#10;79797pJ/4UBfJpPj1/Lq7G21jK77XefyMyeP6K2/HG58wwW4oqnK9kVMsKMjtj5uv8PX42R76Uny&#10;cAa4bS3vfvfvYaf8JxPjIekfgTD2xmsYtHvH5O7zyPYMs81MsGRXr7bZm2j15jqhx65qGb7PJ5mk&#10;JNjDnLgC/v3v3v3vYB9+9+9+9+9+9+9+9+9+9+9+96wX/Cp7/sj/AOPP/iycP/vr9/e/e/e/e9Fz&#10;37373739Jj+QT/26V+J//ldv/glu5PfvfvfvdxHv3v3v3v3v3v3v3v5y/wDwoc/7eod3f+Gf0t/7&#10;6jafv3v3v3uqn47/APZQHRn/AImLrL/3tcJ7979797+t97979797979797979797979797979797&#10;9797979797979797979797971gv+FT3/AGR/8ef/ABZOH/31+/vfvfvfvei57979797+kx/IJ/7d&#10;K/E//wArt/8ABLdye/e/e/e7iPfvfvfvfvfvfvfvfvfvfvfvfvfvfvfvdRf89fr+l7B/la/KCCSn&#10;ilr9o4vY3YGInkWMtQ1W0OyNo5HI1EJleNVln22K6mJB1aJ2ChiQp979797+an79797972q/+Eqv&#10;Yc+O+Qnyn6nFRam3j01tPsNqUsfXP1rvdNtpUKt7DxR9rsrG39se/e/e/e93X3737372Tv8AmIf9&#10;u/8A5zf+Kd/Jr/3yu9vfvfvfvfyo/fvfvfve2/8A8JRv+ZgfNP8A8M7pL/3d9le/e/e/e90H3737&#10;373737373737373737373737373737373737373737373737373pff8ACrn/AJmB8LP/AAzu7f8A&#10;3d9a+/e/e/e9SD37373739Yz4Zf9kffFH/xWvov/AN9ftb3737372ZT373737373737373737373&#10;7380D+dv8dR8b/5kPyAwlBQRUG1e0MvS96bOSCBqanfGdpLNmc+lLT6RDBSY7sCLNUUSRExLHSqF&#10;Cf5tPe/e/ewR/lh/IgfFn56fGbuOryBxu3MX2Rjdrb4qWLNTRbC7Dgqdg7yqqunB01UeKwO5Jq2N&#10;GB01FLG62dEI979797+pb7979797979797970P8A/hQ53VuP5VfzD+qvh51nI2ePUNJtXrLDYSB7&#10;w5HvPvPJ4GvykENQkYSRmxVVtnGsv7v29XTVC3Dl0X3v3v3vcDw3w665w/weh+DUMUX+jz/Zeqvo&#10;SrrlpIRUVUWU2ZUbZy+73ijEKDcGQy1ZNl3mTxyDISGVSr2I979797+WV2BsfcXWW/N7dbbvo/4d&#10;u3r3d25Nj7ox92P2O4tp5mtwObo7ukTn7XJ0Eqcqp9PIH09+9+9+97dn/CV35GmSj+SvxMy1ZF/k&#10;0+G+QGx6NpV87pVJjOvuymCO+s08D022GQINKvNKWsWF/e/e/e9wb3737373wkkjhjkmmkSKKJGk&#10;llkZUjjjRSzySOxCoiKCSSQAB79797970TPhTTzfzS/59O8PkLkzNmurerd9bg7wxUk0c8lGmwun&#10;K3FbN6AoE8zrT0dTV5lMBkJqcAicxVjBDeRx737373vbe/e/e/e/e/e/e/e9Uj/hVb2LNi+jPiZ1&#10;MkzpBvjtbsDsGaBTOEmbq/aWJ27C7hV+2bw/6W2sHYPdvQCNZHvfvfvekt7979797+hb/wAJtNlU&#10;u1f5Z+EztPo8vZXdfbG9a3S5dvuqCqwvXKeRft4fE/2WwIfTql9Nm1i+hPe/e/e78/fvfvfvfvfv&#10;fvfvfvfvfvfvfvfvfvfvfvfvfvfvdOX8/PZdPvL+Vb8lJGijev2hL1XvTEyS3C09RiO3Nj02TlBS&#10;CeTyPtvI10SW0AvINTKmo+/e/e/e/m2e/e/e/e9wH/hKT2HUJlPmT1PUSO9LUUHUHYeIi1OI6Woo&#10;qjfO29xSaRE0bPXx1+LFy6MBTcK4JKe9+9+97j/v3v3v3vXr/nk/yjqz5v7QovkH0FjaFPk51jt+&#10;bHVu3QIKNe69i0JmrqfbBrHaKCHfO3pZZmw08xWOqjmeincL9rJTe9+9+96AuZw2Y25l8nt/cOJy&#10;WBz2Er6vFZnCZmhqsXl8RlMfO9LX43J42uigrKCvoqmJo5oZUSSORSrAEEe/e/e/ezx/CL+ZP8r/&#10;AIBbkkyXRO/NWzspXxV+6+o95Qz7h6w3ZJGqRvNXYA1dJVYXLTQxojZLEVOPyLRxpG07RDxn3v3v&#10;3vcR+Gf/AAo2+G/yAGH2n8gIq74q9k1i01JJVbsq2z/T+VyUjeItQdjUNHTvtink0GaRtwUWNoqV&#10;WEf3s7DU3vfvfvewDt7cW393YTF7m2pncNufbeco4cjhdwbeydFmsJmMfULrp6/F5bGz1NBkKOdO&#10;UlikdGHIJ9+9+9+9vPv3v3v3v3v3v3v3v3v3v3v3vXy/4Uu9jVWy/wCXDDtSkqTGO3e/OstjZGmR&#10;oi9TicNj929oO0sbyxy/aQZjr2iLOivplaNSAH1D3v3v3v59nv3v3v3vdt/4Sqdc0+O6F+Vfbn2z&#10;fdbw7d2b1z94wJU0/W+zZNzGmhYwhUZZO1dUoWRi149SrpUt737373tZ+/e/e/e/e/e/e/e/e/e/&#10;e/e/e/e/e/e/e/e/e/e/e/e/e/e/e/e/e/e/e/e/e/e/n9f8Kav+3jeE/wDFbOsv/eq7J9+9+9+9&#10;0Kdef8f/ALH/APDw2z/7uqL37373739fD3738Uv+UZ/M3zf8p35Xf7NDt/onr3vusquv9w9b1m3d&#10;8ZTMbdyuFw25sjg8jk8z17u3Gw5am2hvCdcAlC1fUYnKqcXV1lMIVFSzj4pf8oz+Zvm/5Tvyu/2a&#10;Hb/RPXvfdZVdf7h63rNu74ymY27lcLhtzZHB5HJ5nr3duNhy1NtDeE64BKFq+oxOVU4urrKYQqKl&#10;nCY3Tt2XcVPjVp8nJjKnE5alzVHIaWGuo5ayiSZaZchQymJqqnhkm8qKksTLNGjhroPfve6t1z/w&#10;tw+GGTwcNR238N/k9sncjJeoxPXOe6p7RwcUmtrpDuDc25On6+dBHY6mxkZJJGkAXO6t1z/wtw+G&#10;GTwcNR238N/k9sncjJeoxPXOe6p7RwcUmtrpDuDc25On6+dBHY6mxkZJJGkAXKS/u5vSCoq5oRte&#10;WaskaWprMflN1bZNRKxLGaSgWTcUAcsx+kht/U/Qe9qTcX/C2f4BUuNll2l8U/mFm8uqsYKHcVJ0&#10;ttbGyOB6FlyuM7V3hVQqzfUijkIH4P09qTcX/C2f4BUuNll2l8U/mFm8uqsYKHcVJ0ttbGyOB6Fl&#10;yuM7V3hVQqzfUijkIH4P098xhN9uAjnCgerU8+7d4VikEHhqanpMSsnNvrJa34ubj3vj8X/+FJX8&#10;x3+aDvqt6u/lq/yptpiqxVXj6fdPd3ffem5dwdJ9bU1fpdMh2PWbX6662p8XKIFllhxVDmshnMhB&#10;TyPRUlQytGvH4v8A/Ckr+Y7/ADQd9VvV38tX+VNtMVWKq8fT7p7u77703LuDpPramr9LpkOx6za/&#10;XXW1Pi5RAsssOKoc1kM5kIKeR6KkqGVo1RG8toUUxpY92ZnGtkKxmGOxGzNrVJ3PkShN1ppcjnM5&#10;UzpGD+7M8UVLELGQqBq9+97XXx42h8idt7Pirvk73FtHtLtTNQU1TuCh6q62h6w6Z2jVh6qV8R1z&#10;gs3md89l1VDDHUpBNW5/cuSlrmplnip8eJHpl2uvjxtD5E7b2fFXfJ3uLaPaXamagpqncFD1V1tD&#10;1h0ztGrD1Ur4jrnBZvM757LqqGGOpSCatz+5clLXNTLPFT48SPTLF2/0XipJY8tuj7yioadTJBgP&#10;4wZKgxhVJk3JmMemPo5ZOCTBRxRRR/QzTL797MF7MF7WdTumCNoNqdeY6kiJYwx1FHSxQY+kX/ds&#10;lJBFGIikf1aZl0CxIDXB9+9+9+9qnbuChpklPmkrWlkLZTKzMXnzNZG1miSRmZxi6V1Klb/usLH0&#10;htfvfvfvffYG98Z1/tqt3BkSJHjHgx1CHCS5LIyhvt6SMm5CkgtIwB0RKzWNrH3v3v3sEOsNnZDV&#10;key98s829t40dbNiIZlZGw2LqVp6D7kRG5pZZYq6GKNACYKUqlxrcD3v3v3sRe6ctW0OzG29hEL5&#10;7elZTbSw9NEQrEZE6a97AWjgjxySIznSsXkViRb3737373PoNi7M2h11Dt7P0eMr8FhMfLkMxUZK&#10;kiminq442qcjlNMivJHM8moxaSZEQKinge/e/e/ey7YfrXc+EpaXsrreBsdno1fMSbQleWenqMBm&#10;p6uro8Gvnn81RU0uEWleWJ5Nckkh8bLLHGG979797FnbXyL2Lk4hT7ker2hmoD4a2hydJVS06VSH&#10;RMkNXTQSFVRwQROkDgggji/v3v3v3tY4vuPrrN56k25itxQ1uQrfKsDLTVcFE00allphW1UEFPJU&#10;VCq3jVC+srYclQfe/e/exP8AfvfvfvceqpYK2mqKOqjE1NVQyU88RLKJIZkKSLqQq63VjyCCPqCD&#10;7979797B7cGf3bVZ3GdY4eCqpcjV4/8AiOa3rITHHS7cp6xaWSrxniVPLna2PTG9vGtPUS3UFbOn&#10;vfvfva4lp9349mjxWTw+fjRUYUW4hNjMjGjtIFMmZw9NVwvCfGVTVjdfpJaRzf3737372mcsO4c3&#10;FJQY+n2dsuGdfFPlhl8lubJwRv6XlxtOcJh6MVCj6GbgX4seR737372psdhN1YvH0lHFvBMrLBBH&#10;FPW7iwUddPO6LZpEOKyWCZQxHHlad7fqdjz7979797Re7sY9ZidwVu7OxKtsBgqaomzmF2jBQ4EM&#10;sdMtT/DchUNVZjMa6uF1VYBURGUSKLHUCfe/e/ey09VptLcPZG3t00WQoNsHFyzx1e1Mxk5pZPDT&#10;4qqx+Ek25kq5X/iUaqIEmgldJ4mRnTUhUJ737372bvefZuz9j42atyuWpJakRu1HiaOohqMlXyhb&#10;pFDTxuzRxs1gZX0xJflvoD737373Eg7S2zT7Nx+687X0+PMmKxFblsfTCatrMXU5OKAeCahhR69I&#10;RWTeNJHjCtdTexv7979797CnKdr7k7Oqv7q9P0FfSwvJGmZ3tkIWpKfF0zPdzSj1tA8samzNaoYX&#10;EcYazj3v3v3t2yeS7byuSq9s7bzOJw2XppnFRUZB6evo1oo4ow01Ax2wtVCzPIpRZ/unKt6pL8j3&#10;v3v3uLsXaFHsDsmKLduVO5d3buwMlditzV/lWQZGinnjzuIo0nnnOpsbJTNFJxIYkkQBFIQ+9+9+&#10;9jFunbstc9Pm8OVg3BiyJaaTgLWRx3Jo5/oG1qSFJNrMVPpNx737373kqYaDfu0cnjaiMxR5fH1u&#10;KrqeVP3sfWvE0MqsjgFZ6KoIdCQDwrcce/e/e/e6+NsYap29Qw77SlrKldmbpkwO9cZQV1dj6yOg&#10;maP7fI01fj6mjrKSRppJafUkihJooWIYM49+9+9+92K7eNHVYelrcVmshk8ZkqOCpx1VVVEdZIkE&#10;0IMcsdRPTmqlkOq7CoaUq4IIHI9+9+9+9lhrM/vlt91nWm+85TyffSJUbQyL46ioKDLFmdaGKRqS&#10;nVoJ61NSKSX0VSmLkOrD3sIO4OsM92Nt+WLZHbXYPSG/KOnnG2ewdhSYHLfwupnqMdPOud6935ht&#10;19Y75x1dFjVpJVyuJnrqWjnnOMq8bVyLWRhB3B1hnuxtvyxbI7a7B6Q35R0842z2DsKTA5b+F1M9&#10;Rjp51zvXu/MNuvrHfOOrosatJKuVxM9dS0c85xlXjauRayNkz2yqGKukh3Bt+mNUbGUVMUkTVCKH&#10;VJEraKWmqWVS1w0UwVmUB9agofe9eD5c/wA2z+aV/KYqazNfOz4IbA+XfxeTMxwUHzU+E+d3Z1ri&#10;9vbces/h1D/pk6L3/wD6XqvYO98g8lMztUbmx+15ausjpaDJVUwdE14Plz/Ns/mlfymKmszXzs+C&#10;GwPl38XkzMcFB81PhPnd2da4vb23HrP4dQ/6ZOi9/wD+l6r2DvfIPJTM7VG5sfteWrrI6WgyVVMH&#10;ROe3+saOWcN192JuLYuZcamwmRqWnp62bSGK0eUxz4mOtgAQjRJTyT6Uu0YWzH3tg6l/4WEfygew&#10;3EW9az5LdDMIi0k/Z3SseeovKoOqKCTpTd3bdbIrsPQz08VwQWCm4DB1L/wsI/lA9huIt61nyW6G&#10;YRFpJ+zulY89ReVQdUUEnSm7u262RXYehnp4rggsFNwFyuO+T2BULFmNqbsjQnQswpI5ShsAHlno&#10;cFKxH1OqRj/iRYe/exu3F/wq0/kh4TE1GRxvyh3ju+shpzPHgdu/HP5B02Wq5Rb/ACOnm3Z1vtfB&#10;rUG/1lrYouP1+xu3F/wq0/kh4TE1GRxvyh3ju+shpzPHgdu/HP5B02Wq5Rb/ACOnm3Z1vtfBrUG/&#10;1lrYouP1+5a5j5PVCrTnamxqA/pNc1RG7cKR5GRdyVqeo88Q/X8Ace/e6cvmB/wtk6socHldv/BX&#10;4j7x3fuSroaqlouwvlRkcPtLaOGySVYjSr/0VdY7k3Vnd9YOtoVYqku6NsVKNIpdPS0bU5fMD/hb&#10;J1ZQ4PK7f+CvxH3ju/clXQ1VLRdhfKjI4faW0cNkkqxGlX/oq6x3JurO76wdbQqxVJd0bYqUaRS6&#10;elo2jL072Ru+t+97I7GlSlZGikwm1Q8NNLSzKnlgZpKehoIpCY0DM1LUltAuxsCPe/n0713RPvje&#10;W7d6VOH25t6p3fufPboqMBs/DU23NpYOfP5Wry0uH2tt6i/yPA7cxklWYaGii/apaZEiX0qPfz6d&#10;67on3xvLdu9KnD7c29U7v3Pnt0VGA2fhqbbm0sHPn8rV5aXD7W29Rf5HgduYySrMNDRRftUtMiRL&#10;6VHsytLAKWmp6VZJplpoIYFmqZWnqJRDGsYknmb1TTOFu7HlmJPv3v7yXU3/ADKvrT/xH+zf/ecx&#10;vv7yXU3/ADKvrT/xH+zf/ecxvvP797ED2IHv3v3v3v3v3v3v3v3v3v3v3v3v3v3v3v3v3v3v3v3v&#10;3v3v3v3v3v3v3v3v3v3v3v3v3v3v3v3v3v3v3v3v3v3v3v3ulL+ZD/JB+NXzzmy/ZW3XToj5H1UJ&#10;lk7N2tiKeq2/vmsiUiFO0tnxS0EO4KmRP2v4vSzUuWjXx+WWrhgjpvfvfvfvekf8zP5YXzJ+CmRq&#10;ZO7urK6fYS1Ypcb3FsU1G7eqsr5JRDSl9y0tJBPtqrrZLiGjzdNjK6XSSkLL6j737373X5797979&#10;7PD8Ov5i/wAuPgtuCHKdBdp5TG7ZeuFbnOq9zNUbl6o3QzMDUDL7MqqqKmpKurRQj1+Nkx+UVOEq&#10;kHv3v3v3vdb/AJc38+r42fM+q2/1b2vBTfHf5D5P7fH0e3c9lFqOt9/5ZxFAsWwd6VYpvs8tkqk3&#10;hwuVWGq1SJDS1GQcM/v3v3v3u+T3737373737373737373737385f/hQ5/29Q7u/8M/pb/31G0/f&#10;vfvfvdRXUW5MZs3tjrDd+baZMNtTsPZW5Mu9NCaioTGYLcmMyle0EClWnmWlpXKoCCzWH59+9+9+&#10;97+f/QSH/LK/56juL/0UmW/+r/fvfvfvYDdl/wDCoz4XbeoZ16v6a+QXZWbWJ3pkzWO2T15tqaQS&#10;SRpFNm5N2bqztOWEYckYaQBHX6tqVfe/e/e6HvmF/N7/AJgH80BMj0f1P13uPZvVeaVaXKdLfH/B&#10;bt37u7elLUPqp6Df+6cXi5dxbloXeJ1FDRUeKxlUo/yilneNXX3v3v3tUfDb/hOv81vkFksTnu9s&#10;dT/Fjq6SWmqa6q3ukGU7TymPbxySwYHrbH1n3WIrmQmNjn6jEtA3rEM9vG3vfvfve7V8OfhR8ffg&#10;t1PR9SdAbQTC45vtqrdW7cqabIb87DzlPHKn94d87jipKOTL14NRJ4IY44KGhjkaKkp4If2/fvfv&#10;fvZsvfvfvfvfvfvfvfvehX/wqQ/7eAdQf+Kd9f8A/v6vkF79797971s/fvfvfvf0Nv8AoJD/AJZX&#10;/PUdxf8AopMt/wDV/v3v3v3sHuxP+FQPwV25R1S9f9Z/IjsjMI060aybZ2ZszbtR4riN6nMZbe1Z&#10;m6SKpYgppxMzBbl1UgK3vfvfvdEPzg/n9fMH5oYmv6d6j27T/HXrTd9QmEqtuddZTLbo7X3tS5O1&#10;Cu2Mtv5aLE1LUOWmlVDR4XGYyapDmnmlqIXaN/e/e/e0P8Pf5A3zz+Ttfh8xvvZT/GPq6reOav3f&#10;3JRVOM3fJQiRVmXb/U4aDelXkmjYPCMrHhaGZLkVX0De9+9+97uHwM/l1/HT+Xr1s2yemMDLkN05&#10;yKml7C7Y3NHSVW/d+5GGOIWrq+GGOPEbbpJkLUWIpBHRUty5EtTJNUTe9+9+9nx9+9+9+9+9+9+9&#10;+9+9+9+9+9+9+9+9+9+9+9+9+91zfzWPmNB8H/hL232/j68UnYmZxx616cjV4hUydob3pK2hwWUp&#10;451aKoGzqCGrz00TC00GLeMep19+9+9+90i/8Jh/h7Njdpdt/OzfdDNU53sKsr+pepK7JLPJVNtn&#10;E5OHJdo7thnqRIlb/eTd1LSYuOqRhNFJhq+NiVnYe/e/e/e9tP3737373wkjjmjkhmjSWKVGjlik&#10;VXjkjdSrxyIwKujqSCCCCD7979797+YX/Np+G0nwh+b/AGv1Xisa9B1puasHaPTbrA0FGet971Vb&#10;V0GGob3EkOyc3T12BLX1SHGeQgBx7979797An4M/KPcHwz+VnTHyKwLVc1PsLdtK27cRSSmNtybA&#10;zSSYTfe3WUkwyS5Pa+QqVpzIrpDWCGYLriUj3v3v3v6p21N07e3xtfbe9do5ej3BtTeGAw+6dsZ7&#10;HSebH5vb24MdT5bC5ehlIUy0eSxtXFNE1hqRwffvfvfvb/7979797979797974SRxzRyQzRpLFKj&#10;RyxSKrxyRupV45EYFXR1JBBBBB9+9+9+9/Kh+fvx6f4qfM35G9CpSS0WI2H2dnk2hDNHJG56/wBw&#10;vHuvryZhIAWafZGcoHLC6lidJIsffvfvfvZ4f5BXyH/0BfzJuosdkK77LbHfFBnOhdwa5/HFJWbz&#10;WlyOxIxCytHNU1XZO38PSpyrKtS+luSj+9+9+9/SA9+9+9+96vH/AAqA+UI2J8beqfitgshoznfO&#10;8TvTetLC6MV646tnoq7H0WQi8iyRJnuwa/HVNK+lldsFOOCPfvfvfvZ6/wCQx8Wx8aP5d/WGRy2O&#10;ai3z8gaio773aZ4mSqjot40dDTdf0BaR2lSnh67xeMqfCRGIaqsqPQGZ2b3v3v3s7/z5+O6fK/4b&#10;fIroGOmp6rMb/wCtM3DtBKpY2gj3/gBFunryolMit44qbe+DoHdls6opKkGx9+9+9+9/Kgmhmppp&#10;aeoilgqIJZIZ4Jo2imhmiYpLFLE4V45Y3UhlIBBFj79797973rv+EwPyN/v98Tu0vjjl8kk2a+P/&#10;AGOc9tuhkk0SQdd9tpW5uCClhkkZp0pN/wCIz087xgLGchCGAZ1L+9+9+97N3v3v3v3vSD/n7793&#10;F8zv5lvxy+BPWlb9xNsJ9n7AcKjz0tB2v8gMtt7I5vIViRzRQz4zb2xU2/NM7On22mrDMgDke9+9&#10;+97o3WvX+2+p+uthdXbNoxj9o9b7M2xsTa9CoRRSbf2lhaLAYenIjSOPVDj6CNSQoBI+nv3v3v3t&#10;be/e/e/e/e/e/e/e/e/e/e/e9YL/AIVPf9kf/Hn/AMWTh/8AfX7+9+9+9+96Lnv3v3v3v6TH8gn/&#10;ALdK/E//AMrt/wDBLdye/e/e/e7iPfvfvfvfvfvfvfvfzl/+FDn/AG9Q7u/8M/pb/wB9RtP37373&#10;73UV1FuTGbN7Y6w3fm2mTDbU7D2VuTLvTQmoqExmC3JjMpXtBApVp5lpaVyqAgs1h+ffvfvfve/n&#10;/wBBIf8ALK/56juL/wBFJlv/AKv9+9+9+9+/6CQ/5ZX/AD1HcX/opMt/9X+/e/e/e/f9BIf8sr/n&#10;qO4v/RSZb/6v9+9+9+9pfe//AApB/l5Psvd6bH3b2zDvV9r59dny1nUdeaOLdDYmrG35KsVVZLTG&#10;mTLGEyeRWTSDqBFx7979797Gv+RP8y+/vnF8R+xe2PkbunG7u3vt75G7u67xeSxe2NvbTp4Nq4nr&#10;PqHctDQvjttY/G0M00eX3bXSGd4zKyyhSxVFA979797un9+9+9+9+9+9+9+96wX/AAqe/wCyP/jz&#10;/wCLJw/++v3979797970XPfvfvfvf0mP5BP/AG6V+J//AJXb/wCCW7k9+9+9+93Ee/e/e/e/e/e/&#10;e/e/e/e/e/e/e/e/e/eyE/zS1Vv5cnzZDKrAfG3tRgGAI1JteudGsf7SuoIP4Iv7979797+Wr797&#10;97972TP+Et//AG8A7f8A/FO+wP8A39Xx99+9+9+976nv3v3v3snf8xD/ALd//Ob/AMU7+TX/AL5X&#10;e3v3v3v3v5Ufv3v3v3vbf/4Sjf8AMwPmn/4Z3SX/ALu+yvfvfvfve6D797979797979797979797&#10;97979797979797979797979797979797970vv+FXP/MwPhZ/4Z3dv/u7619+9+9+96kHv3v3v3v6&#10;xnwy/wCyPvij/wCK19F/++v2t7979797Mp797979797979797979797971Hv+FUHx3GR2P8AGz5V&#10;YnHlqnbO4M50ZvauiDSyPitzUlXvbYDVCKD9vQ4vJ4LPRmY2Tz5OOMnU8YPvfvfvemB7979797+p&#10;1/LS+Qp+UvwS+MvdNVW/f5/P9ZYnBb0qWZzLNv3YUtTsLfFTKksks8X3+6dtVVTGJGZjDMjamDBj&#10;737372Z7uLtLa/R/U/ZXce9akUm0urtjbo37uGXyxRSNi9rYaszNVTUzTMqPXViUnhp4/wBUs8iI&#10;oLMAfe/e/e9G7+RJ1Xuj5v8A80bsP5fdoRLlIura7eff+66giWXHT9tdp5fM0GyMTGsryTU8GNqs&#10;nlMrQDXaE4KJOV9J97979732ffvfvfvfzqv+FC/xxj6I/mL723ZiKD7PavyK2vgO6sZ4YFjo49x5&#10;A1W19/06yoSJq+s3btufLVN7OpyyEizKT737372WH+UD8jR8YP5h/wAbt/19YtHtXce84up98vNK&#10;0NEm1e1om2VPkck6uh+x21lsrR5dvrZsep0tbSfe/e/e/p5+/e/e/e6sv5z3yZf4tfy7e/N3YrJt&#10;i969g4WHpPr+aKWSnrP7ydoCfB5GsxlTEySU2U2/skZfK08inUktACObe/e/e/e65v8AhMX8ZB1z&#10;8T+xfkpnMY1PuP5Db8kw+2auenZZH6y6tarwtHUUc0tnSLKb9r84kyoNEi0EDFmKgJ737373sze/&#10;e/e/e/e/e/e/e9MP/hV1NM2+vhRTtLK1PFtPvOaKAyOYY5qjMdXpPLHEToSWZKaMOwALCNQf0i3v&#10;fvfveo37979797+kx/IJ/wC3SvxP/wDK7f8AwS3cnv3v3v3u4j37373737373737373737373737&#10;3737373737373Wz/ADg/+3ZXzL/8Q7kv/dtiPfvfvfvfzBffvfvfvez9/wAJYWYfL/5DIGYI3xtl&#10;ZludLMnZ+wQrFfoWUOQD+Ln+vv3v3v3vei9+9+9+9+9+9+9+90+/zIP5M3xp/mCUtbvRov8AQ38i&#10;IaN0xvcW0cXSSruOWGmEFDQdo7aDUkG9cbAERUqVmpMtToiJHVmBTTv737373o7/ADX/AJWHzI+C&#10;GUrpu3utKzN9ax1M0eK7q6+Sq3V1jkaYVEdNTTZLL01MlbsusrJJlWOjztPjqmZ9XhWVBrPvfvfv&#10;ddPv3v3v3s53xC/mBfLD4Obmjz3x77WzW3sNPXJW5/rjMSS7g6u3cwCJMNxbHrpji5KuenTxff0v&#10;2uUgjJEFVEeffvfvfve6H/Lx/wCFBnxu+V0+B6y+QUGN+NPeuRenxtC+Xyhk6d33lZfHDDFtjeWQ&#10;aOXamVyVRq8WLzZRNTRwU9fWzuE9+9+9+97B/v3v3v3v3v3v3v3vVq/4VS19ZH8X/jNjEpdePq++&#10;8vX1Nb45T9vWY7r3OU9DS+UHwJ93BlKh9LetvBdeFb3737373o6e/e/e/e9/H/hMLSUFN/Lw3xNR&#10;yK9RkPlR2RV5VRMsphr0666eoI42QEmmY4uhpn0GxIYP9GHv3v3v3vYv9+9+9+9+9+9+9+9+9+9+&#10;9+9+9+9+9+9+9+9+9+9+9+9+9+9+9+9+9+9+9+9+9+9/P6/4U1f9vG8J/wCK2dZf+9V2T7979797&#10;oU68/wCP/wBj/wDh4bZ/93VF7979797+vh797+AalPUSQzVKQTPT07RJUTpE7QwPPrECzShSkTTG&#10;NtAYgtpNvoffwDUp6iSGapSCZ6enaJKidInaGB59YgWaUKUiaYxtoDEFtJt9D76LAEKSAzXIBIub&#10;WvYfU2v797MJ8a/iN8nPmJvqHrb4u9Fdmd5bxdqb7zG9fbWyOapMFT1c600GT3ZnY4k2/s3Bmdgj&#10;V+VqqOijJGuVfZhPjX8Rvk58xN9Q9bfF3orszvLeLtTfeY3r7a2RzVJgqernWmgye7M7HEm39m4M&#10;zsEavytVR0UZI1yr7acxn8LgIFqczk6PHRSOI4fuZlWWpmYgLBSU4vPV1Dk8RxK7n8D373u8fywf&#10;+EbX28+3e2v5pW+6apEb0WVg+KPTO45Xgf00dS2J7f7jxZgZirmemrMZtCTTdY5oNwMpeH3u8fyw&#10;f+EbX28+3e2v5pW+6apEb0WVg+KPTO45Xgf00dS2J7f7jxZgZirmemrMZtCTTdY5oNwMpeH2lTlN&#10;2bnvHgaKXamHewbcGfo/9zVTGSfXhttT2akuo4myXjZSb/bOOffve9N0z0n1F8d+t9s9P9FdbbL6&#10;l6w2dRfY7a2NsHb2N2zt3FxPI89VNFjsXT08M2QyNXK9RV1UgeprKqSSaeSSV3dt6bpnpPqL479b&#10;7Z6f6K622X1L1hs6i+x21sbYO3sbtnbuLieR56qaLHYunp4ZshkauV6irqpA9TWVUkk08kkru7RT&#10;U7O2AKqRZJchnqwA19ZPOcnuLJOvKDIV8x1QwRk+iK8cMS8RRgen372I89ZSUr0sVTVU9PLXVBpK&#10;GOeaOKStqxTVFYaWkR2VqmpFJSSy6EDN44na2lSQI89ZSUr0sVTVU9PLXVBpKGOeaOKStqxTVFYa&#10;WkR2VqmpFJSSy6EDN44na2lSQEG7d/V2XBFZN9jjjIiwY2m8krTu0iRxKyRKaivqGlkUKqrbURpU&#10;H373J9yfYubV24uNplx8avHkKiGCXclaHXy0iyos0eDpZIndEnZXHldGOlPUDd4ivvfvfvYhzz0W&#10;LoZqmokgocfj6V5ppXKw01JR0sRd3Y8JFDBChJ/AUe/e/e/eyybcx9T3hvY75zVPKnXe1qmSl2hi&#10;6pGRc1WwyqZcjUQtxJD5Yg0wPpLKkHqCS+/e/e/exNy+66Cs7AqdqU7JJVYDZdXm8lIh1mE1Od25&#10;IKRrcRSxUdMszA/VJkPFj7979797eExqZje8+6MhpGN2fQ1GGwJmKiAZKuSOfcuZSQkKq09OsVCG&#10;J9Lx1AP0B9+9+9+9l87X3/NvxGwu3C/9xsfuHDYnMZsD/J9zZurr4Vp8PjGKMlTR0MavVSHlZfEP&#10;opjaT3v3v3s12KX15SUCwlyswCj6KtLTUlAoUAAKNNIDb/H3737372WjrfZ+E3x2B25ujcOJoc1j&#10;49zVWBxUeRpYquAtS1cjVE8aTp+1NHSU9KFIAYJKyk2Jv737372GHeH9xdudgYPB0m18dDhsZilf&#10;PU2Chp8TkHmys7SiSKrpkRjkKCkihmg82uP16Suhmv737372LA2nuvGTNjMT31lMNGsLGPEbyoIT&#10;l6ekSyB4Z8nWRtWU0f6RNAixKRZT/T3v3v3tQUmD732rGgw+6ds9h0VQPM395YauirYJZSC4pKim&#10;qiJqUf2S9QQBwsY9+9g33r8h+iPjDsCt7T+RPb/XXSfXWPqqagqN5dmbtwuz8EclW+T7HFUtbmqu&#10;kSvy9eYmFPSQeSpnKkRoxB9g33r8h+iPjDsCt7T+RPb/AF10n11j6qmoKjeXZm7cLs/BHJVvk+xx&#10;VLW5qrpEr8vXmJhT0kHkqZypEaMQfbB/E+0cVuZc/ubcOAyWbpMVkIcX1dtClrMnU1yVixO8VaIY&#10;2nw8AqaaJzXTyVCJ4tIJDFG97GJHSRFkjZXR1V0dSGV0YBlZSOCrA3B9jEjpIiyRsro6q6OpDK6M&#10;AyspHBVgbg+1R17tnLbhgm7C3Pnamh3Xu+Ckq8UNvV/igwWApVZqLGw0c7V2OyERNX5J4qmKoRJG&#10;W4EoZj73y98vYlml31TKUgy+2soAbRvX4bIY6p08c1M1Flqqmnl+vMdPAv8AtI+p979797YqvA76&#10;3LAq1G/aDCYyoSzrsrDmOvnha1zDuHKZLJNAwIIWSCnib83/AB7979797LJ3bidrdf0WM2RjsXkj&#10;DuRv4/mdx1GRrq7LVNfQyTUtHM0ctRDQ1rqamVp4isavrQqY3CuPeyq9SfOf4Y985/cm0+mvlT8f&#10;+yN3bP3BuLa+6Nn7T7Y2Vld34LNbVzFbgc3T5La0OZOfpqeDJY+VYqlqf7aqiCzQSSwukjFV6k+c&#10;/wAMe+c/uTafTXyp+P8A2Ru7Z+4NxbX3Rs/afbGysru/BZrauYrcDm6fJbWhzJz9NTwZLHyrFUtT&#10;/bVUQWaCSWF0kbD1p1xsePB5KDtTF1+Lr6yrpavCZGtgzuJgOKmoYnhlpsikUWNaSSWZtcMrM6sA&#10;GUED372ruw/lT8aOptw7B2h2X370/sjeHau8Ns9f9Y7P3J2JtTF7t7D3tvHO4/bW2dr7K2zU5RM3&#10;ubMZbNZSCFIqOCYrrLvpjR3VXdh/Kn40dTbh2DtDsvv3p/ZG8O1d4bZ6/wCsdn7k7E2pi929h723&#10;jncftrbO19lbZqcomb3NmMtmspBCkVHBMV1l30xo7qJ1Bt7ojZS1GcxGGrN2VeKp58jJNT02T3LH&#10;j6ajjeonq55HQYGgFNGmsPMVlFhou1gfex89j57F/tPCU+d2Bu2mkpoaipjwGUqqFpIY5ZI6ujpZ&#10;KuDwM6kxSPLAF1KQRf3737372HvR9ZFJjsDURxCGLcGw8QkSqqor5DYeTyO2MxPZQNTzwVlCSfqS&#10;CSTfj3v3v3teT0n2fZVFVKCEy+HqA7DgNPSxMjhv9UFhgi/2J/w9+9+9+9gx8okqki2BXY2aWDL0&#10;WUzEmPkp3aOrjeOmoatpqaRCJElikooyNPJYj829+9+9+9il0t2BW9ibO/imUip4srjchNh69qf0&#10;x1ckFNSVMVcICWMH3EVWAyglTIjFbCyr737372v5qE0OQbLUSnRVBI8vSRj0zqoIjyMSKLtWU17O&#10;BzLFccsqg+9+9+9l16Xgo8jvXv8AxFTTpV4mu3NPFJBpD0L0s+X3ZTywEKdAWpp3AFvqqG309+9+&#10;9+9vnXc1X1jvCs6ozE8suAyrVOZ68ydSfS8TsZa/BNKW0fcwuS2gBSZAz2HnjHv3v3v3tYdw9dLv&#10;7bZagHh3Rgy+Q27Wo/hl+4TRJLQGYFSkdaIlCtceOZUe4AN/e/e/e2Hrffu3eztuUuC3RJSLvDHo&#10;1FlcVVstJkJqqkvG2Tx6kxSs06RhphFzFJqVlCadXvcSvoKHKUNZjMnR0mRxuRpKigyGPr6eGsoa&#10;+hrIXp6ujrKSoSSnqqSqp5GSSN1ZHRirAgke4lfQUOUoazGZOjpMjjcjSVFBkMfX08NZQ19DWQvT&#10;1dHWUlQklPVUlVTyMkkbqyOjFWBBI9wty9a5HHCSoxQfLUF9RhCBq+FQQRqhUWqQp+jRjV/tItf3&#10;73qW/wAzn/hJH8NPlnVbi7W+GeVovhV3dkYqium2bg8GMn8Zt4ZZY66ZVqOvKA0uS6mqsnUvTU71&#10;W2Jf4PRU0LSLgKipkkkfUt/mc/8ACSP4afLOq3F2t8M8rRfCru7IxVFdNs3B4MZP4zbwyyx10yrU&#10;deUBpcl1NVZOpemp3qtsS/weipoWkXAVFTJJI8XA9iZ7BlaTIas1RRtoMdbK6ZSnAKqyx17h2qdF&#10;mOioV3ZjbyooAHvekB8s/wDhPv8Azbfh9na2g3n8Peyu1trQ1tbT4zsv414fId/bJzFBQrqbOyRd&#10;fUWT3rszDzi/iO58NgqhiLGIXW+kB8s/+E+/8234fZ2toN5/D3srtba0NbW0+M7L+NeHyHf2ycxQ&#10;UK6mzskXX1Fk967Mw84v4jufDYKoYixiF1uLeM7C2nklW+Uixk5A1U2YK451dvpEk87ChqpbckQT&#10;S2H+sbe9kOxvwV+aWV2fvnsSn+J/yIg686y25mt2dh9gZXp/fmD2Jsrb+38ZNl8pX7m3jm8Hj9t4&#10;cx0EBaKGepSeqkKxQJJK6IxDsb8Ffmlldn757Ep/if8AIiDrzrLbma3Z2H2Blen9+YPYmytv7fxk&#10;2XylfubeObweP23hzHQQFooZ6lJ6qQrFAkkrojPB3Rtzy09OudxMtRVzxU9NTwV9NUVE800iQxpH&#10;BBJJK15HAJtZb3JA59+9lU9lU9vvv3v73HU3/Mq+tP8AxH+zf/ecxvv73HU3/Mq+tP8AxH+zf/ec&#10;xvv3v3sQPYge/e/e/e/e/e/e/e/e/e/e/e/e/e/e/e/e/e/e/e/e/e/e/e/e/e/e/e/e/e/e/e/e&#10;/e/e/e/e/e/e/e/e/e/e/e/e/e/e/e/e4OTxmNzWOrsRmcfQ5bE5OkqKDJYvJ0kFfjshQ1UTQ1VF&#10;XUVVHLTVdJUwuUkjkVkdSQQQffvfvfvdAPzV/wCE63w4+RkeZ3b0Ms3xV7TrHqK5Ds2g/i3UOYrZ&#10;F1+HK9ZTVdHBtyGVo1SN9v1WMp6YO8jUlS1k9+9+9+96aHzV/l0fKz4D7qTB9+9ezU22cjWGj2r2&#10;ttR6jcHVm8ZPHLMsOG3StJSGiyxip5HOMycFBlVjjMppvCUkb3v3v3sjXv3v3v3vc5/kDfzf959j&#10;7kwHwT+T25avdGfqcXkP9l+7V3DkJ6zcOVODopsnVdVbxylY0suXqo8NSTz4OvqJBOUpmoHaV3ol&#10;Hvfvfve3P797979797979797+cv/AMKHP+3qHd3/AIZ/S3/vqNp+/e/e/e6mujMVjc73Z09hMzQ0&#10;2TxGY7T6+xWVxtbEk9HkMbkN24ikrqGrgkBSamq6WZo5EIIZWIPv3v3v3v6aUv8AKv8A5cMzQM/w&#10;o+OQNPN54xF1jtyBWfxSxaZ0hpI1qYdMpPjkDx6gradSqR737372IO2fgB8FdmmCTbHw0+LeGqqe&#10;Mwx5Gl6F6u/ixiNQlVolzEu15MpUAVEaOPJM1ii2/Stve/e/ezRYHbu39rY2HD7YwWG25iKf/gPi&#10;sDjKLEY2D0JH+zQ4+CnpYv241X0qOFA/A9+9+9+9vHv3v3v3v3v3v3v3v3v3v3v3v3v3v3v3vQr/&#10;AOFSH/bwDqD/AMU76/8A/f1fIL3737373rZ+/e/e/e/qV/8ADW38uT/vCb42f+ip2r/9b/fvfvfv&#10;euV/P5/lD9e9Z9cYT5f/ABH6v2/sHa2wqSm213t1psHCR4zC0+Cq69lwHa+Lw1AiwUhxddWDH53x&#10;LZqaWkqiiJT1sze9+9+96hkckkMkcsUjxSxOskUsbMkkciMGSSN1IZHRgCCDcH37373739Dr+RZ/&#10;M6i+bvRX+h7tfPLUfJ3onC0FDuSor6nXke0evIDT4zA9mxtNaWszVNM8eP3BYykVxgq3Zf4gkUfv&#10;fvfvd8fv3v3v3v3v3v3v3v3v3v3v3v3v3v3v3v3v3v3v3v3v3v3v3vRr/nu95bx+d38w7pz+X50j&#10;UJmaDq/cuH66SCn80mPr+9ezKvGR7syeUnpI5WbDde7fFFR1DsjHGy0+VYnSzW9797973MPjz0js&#10;742dHdV9DbBgWHafVWycHs7FyeFYJsk2LpETI52ujWSUfxTcWVaevq21NrqqmRrm9/fvfvfvYye/&#10;e/e/e/e/e/e/e9dn/hR78MW79+INB8h9o4lqzsb4r11buLJGmB+6yXTm5DR0vYEBiRLVLbXrKOgz&#10;QeRwtNQ0deUBaWx9797970Bffvfvfve/T/wm5+Zrd6fEvMfGzd2Wer7C+LlfS4vB/e1UctZlem91&#10;S1tXs54BIVqZk2dlaeuxDqqtHSUKY5Nf7iovvfvfvexv797979797979797979797970d/8AhUh8&#10;eE2l8h+ivktiKLxY/uPr7J9fbqmgiPiO8uq66nqMfkchNpstZmtobupaWFSfVDhGsPSxPvfvfves&#10;PtPdGc2PurbO9dsV8uL3LtDcGG3Rt7JwG02Ozm38jTZbE18J/EtJX0kci/4r7979797+tJ0D29ge&#10;/wDo/qLvDbBQYLtnrjZ3YOOgSUStQx7qwNDmJMXUMOVrMTUVT006MA8c0TKwDAj3737373oo/MrI&#10;V/8ANi/nkY/pTAVtXk+uMZ2dhfj/AIupoZKiZMZ1R09UZPKdx7ixriSBDFPU0W58pSujRJMssID8&#10;hz737373v+YzGY/C43H4fE0dPj8ViaGkxmMoKSNYaWhx9BTx0tHR00SgLFT01NEqIo4VVA9+9+9+&#10;9zvfvfvfvfzGP5xfxwi+L/8AMS+RexsXRLQ7R3ZuodvbGjhp/taKPbXasI3dJjsbDYKmO23uKvyG&#10;Ji03UDH2Hv3v3v3sxv8Awns+RzdEfzGdhbTyWQioto/Irbm4Ols391MUpVzuQii3P19PHGWCPlKz&#10;eu26TFU55IXKyKP1H37373739C7f299udZ7F3p2RvGuXF7R6/wBpbj3vunJsupcdtzamHrM9nK5l&#10;JXUtJjKCWQi4vp9+9+9+96Vf8h/Y+c+bn80P5FfPHsXGtUwdf1G9ey4BKfuKPFdn965jPYfZ+HhS&#10;bVHLQ7c2IM+tIBc0r0dKy6SqEe9+9+97wHv3v3v3v3v3v3v3v3v3v3v3v3v3v3v3vWC/4VPf9kf/&#10;AB5/8WTh/wDfX7+9+9+9+96Lnv3v3v3v6TH8gn/t0r8T/wDyu3/wS3cnv3v3v3u4j37373737373&#10;737385f/AIUOf9vUO7v/AAz+lv8A31G0/fvfvfvdTXRmKxud7s6ewmZoabJ4jMdp9fYrK42tiSej&#10;yGNyG7cRSV1DVwSApNTVdLM0ciEEMrEH37373739Nj/hrb+XJ/3hN8bP/RU7V/8Arf79797979/w&#10;1t/Lk/7wm+Nn/oqdq/8A1v8Afvfvfvfv+Gtv5cn/AHhN8bP/AEVO1f8A63+/e/e/e01vP+U9/L63&#10;Bs/deBwPxB+OW2s5m9tZ3EYXcdP1RtlqjAZbJYuqo8dm4FhpaeZpsVWTJOoSRGLRizA8j3v3v3th&#10;/lRfy+sx/Lb+O+8+jc32fje2KrdXdG4u149xYra1VtGnoqfObH662gmFfG1ecz8k81NJsV5zOJlV&#10;lqQugFCze9+9+92ce/e/e/e/e/e/e/e9YL/hU9/2R/8AHn/xZOH/AN9fv73737373oue/e/e/e/p&#10;MfyCf+3SvxP/APK7f/BLdye/e/e/e7iPfvfvfvfvfvfvfvfvfvfvfvfvfvfvfvda384fdkGy/wCW&#10;R8y8xUTQwR1nUFdtNXnXUjT79zWF2LSwqPJF+9UVO40jjNzaRlNm/Sfe/e/e/mEe/e/e/e9mn/hL&#10;PgK2p+bXe26Y1b+HYb4sZ7AVTeNyordy9tdS5GgUzD9tGaDadTZTy1iRwp9+9+9+972/v3v3v3sn&#10;f8xD/t3/APOb/wAU7+TX/vld7e/e/e/e/lR+/e/e/e9t/wD4Sjf8zA+af/hndJf+7vsr3737373u&#10;g+/e/e/e/e/e/e/e/e/e/e/e/e/e/e/e/e/e/e/e/e/e/e/e/e/e/e/e9L7/AIVc/wDMwPhZ/wCG&#10;d3b/AO7vrX3737373qQe/e/e/e/rGfDL/sj74o/+K19F/wDvr9re/e/e/ezKe/e/e/e/e/e/e/e/&#10;e/e/e/e6/f5pvx3Hyi+AXyb6npaJ6/ccvXOR3vsiCniSWum3z1nLB2BtbH0DMrNBNnsptxMa7LYm&#10;nrZFvZj7979797+XD79797973Yf+EsvyHXO9Q/Ij4vZWsZq/r7eeH7f2jBNYvLtzf2Pj23uiloyG&#10;JWkwmf2pSTyKyr+7mbqWuwT3v3v3sw//AApc+ULdRfC/bPQODr2pt0/J3eyY3IxwzGKdes+tZcVu&#10;ndkgZFaQLW7mqsDRshKLNTVE6ksoZT737372LX/CeH4uH4//AMv7bnYebx70e9vk5n6vtzJGpheG&#10;rg2SiHb/AFlQksqiWgrNu0L5umYXuucPJFre9+9+93ve/e/e/e9aD/hTv8cZOxfiF1v8h8PQfcZn&#10;47djLQbgqY4CXpuu+2xjtuZGpnnjJJSm35itvRRq6lVFXIwZTcP737373ogxySQyRyxSPFLE6yRS&#10;xsySRyIwZJI3UhkdGAIINwffvfvfvf1Wv5f3yJi+V/ww+OffjVS1mX331phhu+ZbhR2Dtkz7P7Fi&#10;UEBhFDvnAZBYyQC0YU/n3737373rBf8AClvufcndHyU+LPwO61klzGUxq43deV2/RTuI8v2p3Fmo&#10;tldcYOuiZvGMphsFSSTU7BfTBuQ+o6iq+9+9+97avxu6UwPxw6B6b6G214Xw/UvXG09ixVkEApxl&#10;qvA4elo8rnpoh9KzcOWSeuqCeWnqHY8n3737372Nfv3v3v3v3v3v3v3vT6/4VebRleh+Ee/IKdvB&#10;TVffW0crVf5SyiWuh6mzOApxaNqOJimPyTHU6SyWGkOqMU97979705Pfvfvfvf0bP+E825Uzv8q3&#10;ozFr4r7L3Z3Vtp/HFNG4eq7c3hvEeZ5XZJ5dG7BZ4wqBNKka1Yn3v3v3u7T37373737373737373&#10;7373737373737373737373Vd/O23Im1P5WXzAyjtCi1WyNq7bBnhqJ0L7y7O2NtCNVSmIkWZ5M6F&#10;jc/txyFWkugb37373738zD3737373ta/8JUtoz1ve3yy34tPK1NtvqTYe0ZaoeXwwz723jkMzT08&#10;gEZg8tTH1/KyanV7RNpDDUV9797973a/fvfvfvfvfvfvfvfvfvfvfvcatoqPJUdXjsjSU1fj6+mn&#10;oq6hrYIqqjraOqieCppKumnSSCppqmCRkkjdSjoSCCD7979797oO+av/AAnh+GPyXkzO8emYan4r&#10;dp1yVFQs/XuNpK3qXLZORtYmzfVc0lFR4lGC6B/d6rwsKajJJBO/B97979702vm//LL+WnwDz323&#10;d2wnq9h11e9BtvuTZJq9w9XbilJY01Mue+zpajbuYqo0Zo8dl6egrpVjdoopI0Mnv3v3v3uv7373&#10;7373tgfyH/5yG9tt792J8HvlDu2s3T19vGpx+zeg+xdx1klZnth7pqpPtduda57MVs71WV2VuGd4&#10;8fhTKZJsTWNT0iH7GRBRe9+9+97sHv3v3v3vW2/4VCbOq838DesN1UazSDZHyZ2hPk1RWaCHEbg6&#10;97MwzVcxSGQo6Zl6GJCzRx/vkEligPvfvfvehR79797973nf+Er+8qWu+I/yL69R4TW7X+Ro3lUR&#10;qp+4Wl331nsnCUbyt52Bhkl65nEY8aWZX9T3snvfvfve0H797979797979797979797979797979&#10;797979797979797979797979797979797+f1/wAKav8At43hP/FbOsv/AHquyffvfvfvdCnXn/H/&#10;AOx//Dw2z/7uqL37373739fD3738RP8AlhfPfMfy6vlftTvOXY+C7c6ry+PquvPkD0lurHY3Lbb7&#10;e6Y3FX4ys3Jtirx+ZgqcUc1isliKLNYWaojeCDNYuladJabzwy/ET/lhfPfMfy6vlftTvOXY+C7c&#10;6ry+PquvPkD0lurHY3Lbb7e6Y3FX4ys3Jtirx+ZgqcUc1isliKLNYWaojeCDNYuladJabzwypTeW&#10;1aXd2HOPmZoKqmqYcji6yOWaGSjyFMHEUglp3jmWKaKR4pQpuYpGH1t797+vx/L++ZPwN+XXSG1d&#10;zfBXf3UNdsJMRS1U3VewodsbO3V1bPVq/m23vnqLEiiy3X+ZppqV1MU9HFBVJGKilkqKWSGeT6/H&#10;8v75k/A35ddIbV3N8Fd/dQ12wkxFLVTdV7Ch2xs7dXVs9Wr+bbe+eosSKLLdf5mmmpXUxT0cUFUk&#10;YqKWSopZIZ5AMXNVOx6yX7ja+3sVlheJ8vkKKrlyFUigKHhzdXXvLXUx1cFZGTUSCA2oe/exS+RX&#10;zb+H3xHxUmY+Tfyb6O6NhFDW5Cjx/ZHZW1dtbjzkOOheoqodr7Srsmm6d25FYkOikxlHV1UrelI2&#10;YgexS+RXzb+H3xHxUmY+Tfyb6O6NhFDW5Cjx/ZHZW1dtbjzkOOheoqodr7Srsmm6d25FYkOikxlH&#10;V1UrelI2Yge+T7x3hufVDQVFbVxMQrw4Gkd0jDjjzz0Uck0UTC3MsgTn68+/e9Sz+YD/AMLOvj11&#10;3T5rZH8urp/LfIXeASamou7+6cduDrjpXHzmPH1FHlMH10Ww/b/YNKwkqaeopskdjyU80ayRyVUZ&#10;0nUs/mA/8LOvj113T5rZH8urp/LfIXeASamou7+6cduDrjpXHzmPH1FHlMH10Ww/b/YNKwkqaeop&#10;skdjyU80ayRyVUZ0l7w3Vmaris2cqUw0DG708DQ12Ve5dXBlUy42ke9mV9VWCOGQH373bl/I6+OP&#10;zF3P15H/ADGP5nPZW9OzfmN8jNttN1nsTdJpMJtH4q/HrcX8HyOO2VsLq/B0uO2l13vHtZMJjcvu&#10;h6amiyEtNSYujrwuQpci1Rbl/I6+OPzF3P15H/MY/mc9lb07N+Y3yM2203WexN0mkwm0fir8etxf&#10;wfI47ZWwur8HS47aXXe8e1kwmNy+6HpqaLIS01Ji6OvC5ClyLVEvE4nF1mXhqcDQwrh8VXzUW3Hl&#10;11L7i3HRiWDJbryFTKzS1eH2v5pYaNdQjNUZGjteAj3vYD97Afsa6GjioKZKeIs9izyzSHVNUTys&#10;XnqJmsNc00jFmP8AjYcWHv3v3v3sv++62v7T3UerNu1MsG3cPLBV9i5umPoVUk1QbdglAMZqpJY/&#10;WvJ8im4tDIp979797E/dGewPVuyJq5KeClx2EoY6HD4yM6BU1QjMePx8VyXZppFvI/qYIHka9iff&#10;vfvfvYObUxdTsfYG7OyN2RCs3pveCasngl0xPGmU1DF4hQ9mpkd5xNOi/wCbjUJpvEL+9+9+94dr&#10;bN3l2lj4a7sLedQduSP522ttqnixNJXGSWScJlKyCOmmk8lknZGjlLJMjLKr30+9+9+9p75CVmO2&#10;wOtdm4DHRU1FQZP+8BxVBDp4o5oaTHiONAzzT1LS1QLG7s3JLEk+/e/e/ezVUdVBTQZapaRTSwTS&#10;5FZgRpejqKSGvM6liFMep3UNcD0H+nv3v3v3sL+tXodh9R0u489ItItZS1m8czMf1SzZqU1tNHHG&#10;WLNUyUklPAifqaQAfU29+9+9+9lki25X7u3NsHcedgIynaO+K7NmkI1NR7S2+1C0SKHIkSKopJZh&#10;GSpV4II3v/X3spvz07SzfSPwh+X3bu12qv73dcfGju/d2y4cetS+Trd8YXrfcdZsrF4mOiZK2bMZ&#10;bdMdJTUkcLCWSplRUOoj2U356dpZvpH4Q/L7t3a7VX97uuPjR3fu7ZcOPWpfJ1u+ML1vuOs2Vi8T&#10;HRMlbNmMtumOkpqSOFhLJUyoqHUR7Gv5BQ0+V3B1Ft6ZYmXJbpmepZ/GfDQR1GHgq5JfJdVp/DUs&#10;zagVYRn+nv3ukv8Akx/yu/5hfXPTm2+zf5l/8w75r7/3xvTA01dD8VovkXvw7c61xeRgrZaTGdhd&#10;oJnK3tHN7/oaeuiMkW387hsdipozSNJk44YJYqS/5Mf8rv8AmF9c9Obb7N/mX/zDvmvv/fG9MDTV&#10;0PxWi+Re/DtzrXF5GCtlpMZ2F2gmcre0c3v+hp66IyRbfzuGx2KmjNI0mTjhgliUUOysTvV2rNvY&#10;XD7Q2nKzNT5fH4qmTM7kTUFeroccyLhsfiZ2S8ctXTVUlSvrEcauGb3s4HzP/kCfy3/nfSVVZ3xs&#10;3u3L9iLj6vHbb7gk+Tvf27uwdkQ1s0c9Qm1U7U7B7E2TDRa4U8dDV4arxsAUCKnQD2cD5n/yBP5b&#10;/wA76SqrO+Nm925fsRcfV47bfcEnyd7+3d2DsiGtmjnqE2qnanYPYmyYaLXCnjoavDVeNgCgRU6A&#10;e1bjevKnbFN49nbmqcWRZmoq/C7bqsPWyKGKtXQYrEYPImRmY3kiqo2Ook6j797tI+PvVtb0d0R0&#10;x0tkd65jsit6i6s2D1lP2DuKnjpdw73OxNrYva6br3BBBPUwLns/HixVVpjfxtUyuyhVIUWkfH3q&#10;2t6O6I6Y6WyO9cx2RW9RdWbB6yn7B3FTx0u4d7nYm1sXtdN17gggnqYFz2fjxYqq0xv42qZXZQqk&#10;KA72vsmuxuUze6uyJ56KHbtflKXZ+LxOSyEWOxtFm6ufK1lXjqyh+xq6v7ufImmhVyskUceiRfTH&#10;o97F72L3sRqnbWD3bjWmq92bmrsBJG33FCub/hdE8JLNJDXy0NNQZJ4tLFWSacjSOfpf3737373F&#10;r8l1ptTCQYimzkGEosfC8dHQ7bzFSKyItI8jkUuOqJmmmmmdtUlQjBmJLN9SPe0B2rsFO1Ot979a&#10;y7s3lsWl33trK7Ur929eZamwG+cJjM5SyY/J1W1NwVOPyf8Ad/OPQTyRwV8MX3dE7iemkiqI4pUQ&#10;HauwU7U633v1rLuzeWxaXfe2srtSv3b15lqbAb5wmMzlLJj8nVbU3BU4/J/3fzj0E8kcFfDF93RO&#10;4nppIqiOKVA8qutsTv6Hbe4tu5OurppMnDlqyt3zkMhnKjH0NGa6lWkp8MKuFHWsyEXqTzJSypTW&#10;uwsPfvde3Tv8kv8AlJ9GbTo9m7K/l6fFXL4+jp6imGW7U6i2r3hvOqirIainrUyG/O5aDfe866Ot&#10;p6uSOSOSuaJon8ekRgKK9unf5Jf8pPozadHs3ZX8vT4q5fH0dPUUwy3anUW1e8N51UVZDUU9amQ3&#10;53LQb73nXR1tPVyRyRyVzRNE/j0iMBQMC7Fp6ga8zuPeOYqmKu0w3Rl9vwrICrfs4/adVgaCONXU&#10;FA0bstv1E3J97pk/mz/8J7ug9oQ7T/mL/wAtPpXFdN/KX4g9i7F+SE3RfUmHTGdc96YDp3dGK39l&#10;9vbS60xyrhtpdn4+k299zgosDTU1LmJ4nx01HLUVlPV0lMn82f8A4T3dB7Qh2n/MX/lp9K4rpv5S&#10;/EHsXYvyQm6L6kw6YzrnvTAdO7oxW/svt7aXWmOVcNtLs/H0m3vucFFgaampcxPE+Omo5aisp6uk&#10;Tmfochtqiq6OsytbmdjZ2lnwWSbNTvW5Ta8uXjbH02QOVk/yrIYB5ahY6n7lpJqbUJfKYw6r73tn&#10;4TM4zceFxG4cJXUuUw2exePzOIydDKJ6LI4zKUkVdQV1HOAompauknSSN7DUjA+9s/CZnGbjwuI3&#10;DhK6lymGz2Lx+ZxGToZRPRZHGZSkirqCuo5wFE1LV0k6SRvYakYH2sNpVQzuzMDPWJd6/A0cORga&#10;w0VX2i02SpmCkgGKpWRDz9R797dPbp7BfrHH1OH61xdXTxy1OS2Durc61lNBG0k9Vj4crX0efoIU&#10;AVp5mxs5qYI1/wA5VQRL/X3737372NeRSCtrdp5ulkiqIYqyXw1Ebq8MlFmMXURpNFKpKuksnhKk&#10;cNce/e/e/ewZ368G6u7et9o6BUUuAoMzn8wgs6RitpXFPFUKdQDXx8VuLgVAIPPHvfvfvaa+Mgkw&#10;+Q7L2jUsRPhszSAIx9TSU8+Uxla2kKLFHo4geedX0Fufe/e/e1bubeG5NhdhxYSKtFftrNbfbK4u&#10;iywNRLS5OmrBT11DR5DVHXvAKVfMElkmCarLZRb3737372/9YU+B/jm9M9jKYYmr3LPhpcjixOkl&#10;Ma2lGXkkrqImOGRTXvVu8sVm0OhYGzWX3v3v3tUdj7JTe2ANNTTGg3Bip0y+2MtGxjmxuapCJKZx&#10;KvqWCoZAkn1sCHALItve/e/e8nXu7n3dgRNXwfY7hxNRLhtz4tgEkoM1RHx1I8epitPU28sRuRoa&#10;1yVPv3soHzp+PnZHyT+Nu+th9H9ybv8Aj38gcXBFvToHufZm4MjgarZPbm11lrdqf3mjooK+k3L1&#10;vueUyYbc+IrqLIUmQwWQqk+3acQSRlA+dPx87I+Sfxt31sPo/uTd/wAe/kDi4It6dA9z7M3BkcDV&#10;bJ7c2ustbtT+80dFBX0m5et9zymTDbnxFdRZCkyGCyFUn27TiCSMufce2aPYW+cX2QmHgym19wVX&#10;2O78U8KyIKyW0klZTtqRqWsqo4/uIJUZGjrafUX/AHLH3vSH+Lf/AAsI+Unxr35uH48fzUPi5T9g&#10;bp6t3fnOuOxd+9NLh+uu5dsbm2Xkcjgt10e7+r8jVnqvem56XcVDJTSDE5HZ2PhSMlI5SNT6Q/xb&#10;/wCFhHyk+Ne/Nw/Hj+ah8XKfsDdPVu7851x2Lv3ppcP113Ltjc2y8jkcFuuj3f1fkas9V703PS7i&#10;oZKaQYnI7Ox8KRkpHKRqcwFDi89TUVJkdl7qTNYatpqesocZu41GTgkpKiISwNj9yQac5TxywurB&#10;qtcibcALfj3vZj+N3/Ckr+Tf8lKTGLjfmBtTprctbRpVV20Pkhisz0nVYGR1LGiyW8t20kPVFXVp&#10;pIP8P3FXR3sNfK32Y/jd/wAKSv5N/wAlKTGLjfmBtTprctbRpVV20Pkhisz0nVYGR1LGiyW8t20k&#10;PVFXVppIP8P3FXR3sNfK3bMtJDXEndvXOcgqALHKbdNPuGB7cDxS4manz0wW/Amx6i30H19+9nFy&#10;383X+VThcbW5Ws/mT/BCaloKd6meLE/LHovPZKSOMXZaLDYLfORzGSqD/ZipoJZW/sqfZxct/N1/&#10;lU4XG1uVrP5k/wAEJqWgp3qZ4sT8sei89kpI4xdlosNgt85HMZKoP9mKmgllb+yp9pKXCbNY3paf&#10;sudmN0pF2JumndjYsUFXktsUFDF9LAySKP6k+/e9Hr/hR7/wo96n+avU2R+B/wAD8jmdxdHbjzOB&#10;yvfHe+VwWV2tB2XT7WytHuPA9ddd4HcVHj9zU+z6bc+PpK7KZSupKCprqnHxU1NGaAzTVuj1/wAK&#10;Pf8AhR71P81epsj8D/gfkczuLo7ceZwOV7473yuCyu1oOy6fa2Vo9x4HrrrvA7io8fuan2fTbnx9&#10;JXZTKV1JQVNdU4+KmpozQGaatVe09kkZek3BX4k4WmxaznB4iqqafIZZ6uqhamlzOcqqZpaKnqUp&#10;JHigpKZ3iiEju7tIyiL3vSb96TfsXPfvf3uOpv8AmVfWn/iP9m/+85jff3uOpv8AmVfWn/iP9m/+&#10;85jffvfvYgexA9+9+9+9+9+9+9+9+9+9+9+9+9+9+9+9+9+9+9+9+9+9+9+9+9+9+9+9+9+9+9+9&#10;+9+9+9+9+9+9+9+9+9+9+9+9+9+9+9+9+9+9+9+9+9+9+9+9+9h72r1P1v3j1/ubqvtzZmC7A693&#10;jjpMXuPau46NazG5Gldlkje10qKOuo6hEmpqqneKqpKiNJoZI5UVx7373738xb+Zh8OH+CXzI7W+&#10;P1DWZDK7LxlTjd19Y5vJgff5XrneFFHmNvJWzLHClbk9vvLPh62pSOKOprsdNKkaIyqPe/e/eyj9&#10;V9i7i6g7N687X2hUvR7q603vtbfu3KmORoWizW0s3Q57GsZEBZUNXQIG4N1JBBHHv3v3v3v66WIy&#10;dNm8Ti8zRiUUeXx1Fk6UTKEmFNX00VVAJUVnVJRFKNQDEA/k+/e/e/e3H373737385f/AIUOf9vU&#10;O7v/AAz+lv8A31G0/fvfvfvdVPx3/wCygOjP/ExdZf8Ava4T37373739b7373737373737373737&#10;3737373737373737373737373737373737373oV/8KkP+3gHUH/infX/AP7+r5Be/e/e/e9bP373&#10;73739iD3737372057BYXdODzO2dyYqgzu3dxYnI4LPYTK0sNdi8zhcvRzY/KYrJUVQklPWUGQoai&#10;SGaJ1ZJI3KsCCffvfvfvfzQf5t/8vLN/y9flFmdoYmkyNV0Z2Q2Q3p0VuWqEk6ybZkq1GT2RkK9i&#10;6z7k6+rapKOo1N5aijkpKxlT7sIvvfvfvZLPjJ8juzfiZ3j19391Fl2xW9evs1FkqaOR5v4ZncXM&#10;rUuc2tn6eCSJ63b+5MTNLR1cWpWMUpZGWRUdfe/e/e/qEfDj5Y9Y/Nj49bB+Q3VNX/uD3hQGLN7e&#10;qKmOfM7F3ljhHBujY+4QkcJTK7fyBKCTxxx1lK8NXCDT1ELt737372Z/37373737373737373737&#10;37373737372U35y/KXb3wx+KncvyLz4o6mfYO1Kh9p4Wtm8Ue5t/5mSLCbF23pR1qXhyu56+mWpM&#10;IaSCiE01tMTEe9+9+96H38uD4yfzUe3uwc18/wD4ebUwG699Y7fnYGIqu2Oycr1h56vsDeGJ+77A&#10;y+NxPZNZFDkspW43ecsdRkIqZ41euniRxIJFT3v3v3u8P/tqg/78/wD+yo+/e/e/e2/J0X/Cqmvp&#10;hBS5fq/CyiVZPvMZF8O5akqoYGErmcZlqTxOWBJEWu6izAXB979797T/APdn/hV1/wA/D2f/AOcX&#10;wS/+wf3737372zbi64/4VP7u2/ndqbm3fsPObb3Phsnt7cGFyOM+CFRj8xhM1RT43LYuvp32Nono&#10;8hQVMkUqHhkcg/X3737373qk/I3449wfE/t3c/Rneu1H2b2PtJMTPlcSK/HZiiko87iaLN4nIYvN&#10;YeprcRl6Csx9fGwlp5pEWQPE+mWORF979797NX/Kj+Y8nwe+bfU/b2TyD0PXGarH617jTQ0sMnWO&#10;9amjpMxkZ4oys0n90cpTUWcjWM63lxipZldkb3v3v3v6gMckc0cc0MiSxSoskUsbK8ckbqGSSN1J&#10;V0dSCCCQQffvfvfvfP373737373737373Sx/P7+PH+nz+Wz2vlKCk+63P0Hltv8AfW3wq2b7PaL1&#10;eG335ZlvIlNTdbblzFWUsyyTUkQYCwdPe/e/e/nDe/e/e/e9zn+WR/Mij6Z/kYfIbcWQzlPH2N8Q&#10;67d/W/XNPUTwT5CbIdwVEeT6TrHgqQ7V1JRb93lkIfAFcx4zBycCKI6fe/e/ews/4S4/GCXP72+Q&#10;HzN3TQy1ce2aSDpLrvJ1qiqE+6Nxih3f2dlY5p0aWLL4nBJhaZZ0cs8GaqUbhjq9797973Ovfvfv&#10;fvfvfvfvfveof/wqg+OLV22/jZ8scNjmaXA5HOdDb9r44jLIcbmUq989amZoxqpaHHZGh3JG7veN&#10;p8jCgKMwEnvfvfven3sLe24Otd9bL7G2nVLQ7q2Buzbm9ts1zKzrR7g2rmKPO4aqZFeNnWnyNBG5&#10;AZSbfUfX3737373vdfzt/njt1v5Sux9w7AyCU2R+eGD66x214KeqWetx2ws9hcX2P2D5JI2WNvtc&#10;TTxbfr0ZS8cmVKFFcEp737372P3/AAn4+Mr/AB6/l2bA3NmKD7TeHyNzOR71zJlUGoTbu4Kaiw/W&#10;9Mk2lWbH1WxMLR5SJDcJLlZbfqJ9+9+9+93ee/e/e/e/e/e/e/e/e/e/e/e/e/e/e/e9YL/hU9/2&#10;R/8AHn/xZOH/AN9fv73737373oue/e/e/e/pMfyCf+3SvxP/APK7f/BLdye/e/e/e7iPfvfvfvfv&#10;fvfvfvfzl/8AhQ5/29Q7u/8ADP6W/wDfUbT9+9+9+91U/Hf/ALKA6M/8TF1l/wC9rhPfvfvfvf1v&#10;vfvfvfvfvfvfvfvfvfvfvfvfvfvfvfvfvfvfvfvfvfvfvfvfvfvfvfvesF/wqe/7I/8Ajz/4snD/&#10;AO+v3979797970XPfvfvfvf0mP5BP/bpX4n/APldv/glu5PfvfvfvdxHv3v3v3v3v3v3v3v3v3v3&#10;v3v3v3v3v3vXK/4U1d50fX3wR2v03T16x7g+QPbu3aCTF6tL1myOs1O+tw1/6W8kWN3dBtuNl49V&#10;UrX9Nj737373oKe/e/e/e93D/hLF0VVbd6N+SPyJydJLD/pP7C2z1ntmSoSSMy4bq7D1uZzOQobq&#10;qTUORzfYK0rSAsPPi3QaSjX9797972sPfvfvfvZO/wCYh/27/wDnN/4p38mv/fK729+9+9+9/Kj9&#10;+9+9+97b/wDwlG/5mB80/wDwzukv/d32V79797973Qffvfvfvfvfvfvfvfvfvfvfvfvfvfvfvfvf&#10;vfvfvfvfvfvfvfvfvfvfvel9/wAKuf8AmYHws/8ADO7t/wDd31r79797971IPfvfvfvf1jPhl/2R&#10;98Uf/Fa+i/8A31+1vfvfvfvZlPfvfvfvfvfvfvfvfvfvfvfvfvfvfvfvfyvf5kXx3HxW+cvyV6Rp&#10;aNaDb+2uy8vl9lU0cDQQQdf74jp987EpYL3SVcftTcdJTO6egywvYLYqPe/e/ezVfyIfkN/svn8y&#10;npD7/I/w/a/df8X6B3Rd9K1X+kRKb+5NMbssf7naWIwNy30TVbm3v3v3v3s1H807cud/mZfzodtf&#10;FzYmQqZ9s7N3ptH4tYWtoEWoXDLg8vU5XvLeMtLD91Ez7TzVbnDUSWZnoMHEWUadC+9+9+976G0t&#10;q4DYu1ds7J2pjafC7W2dt/DbV21h6QFaXE4Db2OpsTh8bTKxZhT0GOpI4kBJOlB7979797UHv3v3&#10;v3sAPlX0Xivk18be8Ogcw0UNN2x1puvZtLWzX0YnN5PFTjbedACSXlwG4Upa1Lqw1wC6sLg+9+9+&#10;9/JyzeFyu281l9u52gqMXnMBlMhhczjKtdFVjsriquWhyNBUoCQlRSVcDxuLmzKffvfvfve6r/wl&#10;7+TtBkugfkN8b915yGlk6c3XT9w7bbJ1EcMNJsDfOONFutKaRtMcGJ2xufa/3tU8hGiXOg3IJCe9&#10;+9+9kZ/leYur/mWfzu+2fmBualqchsLrLcW8O9MOK+NjDSwY6tp+v/jxtqpFSjzxZLAYdqPIQ2WL&#10;9zAOfRxGfe/e/e95337373737373737373737373Qb/wo96Lqe2f5dGW3zi6M1OX+P3Z2yuz5DDG&#10;Zatts5I5DrnckEYDC1JTrvamyFQbHTFjtRsqsffvfvfvfz0ffvfvfve8P/wlh7epc58avkf0bLOj&#10;ZTrjuXD9jQROxEwwXauz6LBQxQKXtJTUuX6tq5G0reOSr9Rs6Ae9+9+97TPv3v3v3v3v3v3v3v3v&#10;3v3v3v3v3v3v3v3v3v3v3vXQ/wCFNfbdNsn4C7Y6zimiOX7q7w2hiWo2YCVts7Hx2Z3vl8hECrFh&#10;R7gxmGhYC3/AsG/Fj737373oHe/e/e/e98b/AITA9HVOxfhl2j3ZkqVqet747hqabCyeMha7ZPVO&#10;LG3MbWCVkQuy71zG4oCq6kXwAhtTMq+9+9+97LXv3v3v3v3v3v3v3v3v3v3v3v3v3v3v3v3v3v3v&#10;3tKb52Lszs3aG4dgdibVwG99kbsxs+H3LtTdGLo81gM5jKkDzUWSxlfFPS1UJZQwDKSrqrLZlBHv&#10;fvfvfzav5yPwHw/8v/5fZPYewvvG6Z7K27Tdn9Sx11TPX1eBwmSyWRxWZ2RWZGpZ6mvm2lnsZNHT&#10;yytJPJjJqR5pJJmkc+9+9+91UUVbWY2spMjjqupoMhQVMFbQ11FPLS1lFWUsqT01XSVMDpNT1NPM&#10;ivHIjBkYAggj37373739ZX4mdr1fe3xc+OfdGReJ8r2p0f1bv/NiEII4c9urZWFzOdpQI0jjU0eY&#10;q54iFAUMhtxb3737372W3+bJ8fq35M/y8/k/1dhqF8juhev5d+7Oo4FVq2s3T1dkqDsTE4qg1uiL&#10;WbgfbTY1dRCkVhBIBJ9+9+9+9/Lz9+9+9+97NX/CXzv2j2H8ue3Og8tXpR0nf3VkOW27DJMw/ie+&#10;un62uzlHjIKf9DzNsXce4qxn+qpQkWIa49797973tvfvfvfvfvfvfvfvfvfvfvfvfvfvfvfvfvfv&#10;fvfvfvfvfvfvfvfvfvfvfvfvfvfvfz+v+FNX/bxvCf8AitnWX/vVdk+/e/e/e6FOvP8Aj/8AY/8A&#10;4eG2f/d1Re/e/e/e/r4e/e/gD+/gD+/e/e/e/e/e/e/e/e/e/e9k7/hMb/Kto/5ifzmg7K7X29Dm&#10;fi/8Q3272b2XjspRwVmF7D7Bqq2qk6k6oraWqdoMhiMtmMLU5jNQyQVVJUYjDS0FSqfxKF/eyd/w&#10;mN/lW0f8xP5zQdldr7ehzPxf+Ib7d7N7Lx2Uo4KzC9h9g1VbVSdSdUVtLVO0GQxGWzGFqcxmoZIK&#10;qkqMRhpaCpVP4lC/tC72yNQ8dHtbG1TUeQ3EtV93kY3WN8HtqhWNs/mhIb+KZIZkpqZv7NVUxv8A&#10;pRre9/Wq9/Wq9uW2cZTUtLFUwUiUVP8AaQUOHoUUouNwVKqrQ0qI3qjknVRLLfnUyqb6B7979797&#10;SvZW78jiYcftXaiLVb53Yz0eGh/UuKpLMK3cVaAriKlx0YYoWBDSC9nVHX3737372+bI2fievttx&#10;4unlVnRZK/N5ipYJLkcg6a67JVk0jEqvp9OpiI41AJNiT73iE8LTSUyzRNURRQzSwCRDNFDUNMkE&#10;skQOtIp3ppAjEAMY2AvpNsQnhaaSmWaJqiKKGaWASIZooahpkglkiB1pFO9NIEYgBjGwF9JsWKry&#10;8nffbeMw9OrydfbTlnrpQysKfJw0UkS1NXMGC6zlal4qeNCdSUrFwFYv797y+8vtXd4ZuXK5zDbK&#10;xvr+1enlqIY+A+UyGmGgpytrBoKWQEW/E/8Ah7979797HXYdLFTbYx5gs0NSrTUswFvuMalqTCVB&#10;FhZ5cHTUxP8AU83P19+9+9+9l8p6VN+fJbJTzIKrE7DxSwBZAHhaemgEAp3UhlvHmctPIq/nwkn8&#10;j3737372JGTydLtfae7Nv5iqkpP7v7fqqKCqYvJPXbRrhNQYDJUvOqpq8RJVCjnW4czIXNhLDf3v&#10;3v3sIZcnl+5dwbfocli6vbfV9BXYmekw0wlp67P01S9ZR4yrq5EDR/ZST0DxDxtoj1lUd3IkX3v3&#10;v3sap8ZHWdz4MRxJHRbP69qKqmjiULFS1edyk2JpoURbRxqcdj5wAALBR+Pp72wbk2xgt3Y+mxO4&#10;8bBlcdTZ3bG5YaSouYkzezNyYreG2MgQrKxlxG5cFSVcfNvLAuoFbgsG5NsYLd2PpsTuPGwZXHU2&#10;d2xuWGkqLmJM3szcmK3htjIEKysZcRuXBUlXHzbywLqBW4IOb5RewPkJgNqRyk43AYz7XMBSfHJB&#10;JSVWTzNNrUhh99RVUVGxXlGY8gjj3t/9v/s4CIkaLHGqoiKqIiKFREUBVVVUAKqgWAHAHv3v3v3v&#10;l7979797Ya+niyU+Tw9SbwV2Hh0IQCA3mrop50H1EkLSQG/4IW309+9+9+9s+wZXm2xBS1IDSUE9&#10;bjZ1YBh+zO5EbA3BCxSBbf0Hv3v3v3sCO+cPi6LI7bbF42mpKuviyK1Ro6eKnWqMctCtLrSFUDzq&#10;00gLEXIIF7AW979797HfYeLixmJqI4tBVchPj106SVTbyRbaILAXPmqMRJORc2eZjwSQPe/e/e1t&#10;7978QCCCLg8EHkEH6gj34gEEEXB4IPIIP1BHuJX0NLk6Gsx1dEs9FX0tRRVcD/pmpqqJ4Z4m/Nnj&#10;cj/Y+/e0nsrA4zaO3cdszDUtPQYbaFNBt/BY6kgWmo8ZtygiSPbeKpIxNO7QYjB+CkDyN5JWgLsL&#10;tcpPZWBxm0du47ZmGpaegw20KaDb+Cx1JAtNR4zblBEke28VSRiad2gxGD8FIHkbyStAXYXa5B/p&#10;muqKOm3TsXJyvJldmbir4vJKCHrcXlameupMkAVQWraozyaVGlEdBxcAe9qz2rPa12bRfw6felGP&#10;HpG9snWp4xp/4vWOxGdk1gE/uebJtc8X+vv3v3v3tKUG68RiKDdlTiActt7bbZ3I1eIWSCLI4Cpx&#10;Bqa6VaOKWRVqduZGWlaSlZCXpZG0BTF6ab3v3v3sPfj/AEdfnM3vHsjcMbLm9zJSzUCsLLDg6utr&#10;olNPrZpftWqMKsEQa1o6UG7auPe/e/e8u14Dtz5J7zx9ilLujbv8VpQdQ8tQ5xdXNJYDSdNTDWAX&#10;/wBvfg+9+9+9uff9C8cnXe4oQqyUW6jgZpShYJR7lpTBO7hBqKxrRnT/AEZv8ffvfvfvaf27Xx4b&#10;KyRZKSeipZVloq+VFP3GPkikEkFbGhjlAqcdXQJILo9tJGk3IPvfvfvZkMJlWyMM0FT4VyePdIK+&#10;OA/sS+SMS0uRo7vIWx2TpyJYTqbT6oyxkjcD3v3v3sPt20smy9xR9k42Nzi6mKnxfYVDAjN5sVG2&#10;ig3SkUQJes28XImOlmaiZradBJ979797W+6dvY3eu2cngK1kloMzRaI6iIrKIpDpnoa6nYHQ7U9Q&#10;iSob2bSPwffvfzZ/+FlX8uyk6i+Q/Vn8xDrzDCj2f8mkh6s7tWkppUoqDvbYu3vLtDcdRO1Q1NHV&#10;dmdW4Z4BTQQxqJ9o1VVKzzVjt7+bP/wsq/l2UnUXyH6s/mIdeYYUez/k0kPVndq0lNKlFQd7bF29&#10;5dobjqJ2qGpo6rszq3DPAKaCGNRPtGqqpWeasdvYF/HXcVfT0+4Osc8DHmNl1tSaWN2BZsc9W8VX&#10;Cn9qSKiyLale5Vo6lAvpUe/e9J/3pP8AszPv3v3v3v3v3v3v3v3v3v3v3v3v3v73HU3/ADKvrT/x&#10;H+zf/ecxvv73HU3/ADKvrT/xH+zf/ecxvv3v3sQPYge/e/e/e/e/e/e/e/e/e/e/e/e/e/e/e/e/&#10;e/e/e/e/e/e/e/e/e/e/e/e/e/e/e/e/e/e/e/e/e/e/e/e/e/e/e/e/e/e/e/e/e/e/e/e/e/e/&#10;e/e/e/e/e/e9D3/hUpS4iL5zdJ1NO9s3VfFPa4ysCrpX7CDtvuJMRVNaJQ808rVcZYuzaIEFlAGr&#10;3v3v3vXF2ZtLOb+3htTYu2KN8juXeu5cFtLb2PiSWSSuzm48pS4fE0caQRzTO9VX1kaAIjMS3AJ4&#10;9+9+9+9/XnwOKjwODw2Dileoiw2Jx2KinkVVkmjx1HDRpLIq+lXkWEEgcAn37373726+/e/e/e/n&#10;L/8AChz/ALeod3f+Gf0t/wC+o2n7979797qp+O//AGUB0Z/4mLrL/wB7XCe/e/e/e/rfe/e/e/e/&#10;e/e/e/e/e/e/e/e/e/e/e/e/e/e/e/e/e/e/e/e/e/e/e/e9Cv8A4VIf9vAOoP8AxTvr/wD9/V8g&#10;vfvfvfvetn7979797+xB797979797979797r8/mXfBHaH8wX4u7t6aywx2L7Axay7u6Y3rWREttH&#10;sfGUk64w1NRCj1K7b3JBI+NysarIDSVBmWNp4ICvvfvfvfzEN/bD3d1dvfdvW+/8DX7X3vsXcWX2&#10;puvbuUiMNfhs/gq6bHZPH1KXKl6erp2UMpZHFmUlSCfe/e/e7dP5K/8AMyq/gD8hE272FlKt/jL3&#10;TXY3BdqUZE9XFsbMhxS7f7ZxlFCWlMu3ml8GXjhV5KrDSSlYp6mmo0Hvfvfvf0c6CvocrQ0WTxlb&#10;SZLG5Kkp6/HZGgqIayhr6GshSopK2iq6d5KeqpKqnkV45EZkdGDKSCD7979797l+/e/e/e/e/e/e&#10;/e/e/e/e/e9ML/hSJ8mdx96/IHof+XH08tXuHK4HcG2N0bzwGMXyS53uXsuKLAdU7RCAeU12D2ru&#10;GSqIW8Un944rnXAQvvfvfve058LvjHtn4c/F/pv457XNJUw9b7PoqDP5mjgNPHufe2QaTL753UUd&#10;VnVdw7rr6uqjSQs8MEiRXIjHv3v3v3s0Pv3v3v3v3v3v3v3v3v3v3v3v3v3v3v3vVB/4U8/DH+9v&#10;WXWvzd2fikfN9WTUnVXb8tOlp6nr7c+WeXYOfqv0p4drb3yU+PcjVLJ/eCG/7cF19797970nffvf&#10;vfvf0av5CPzNX5X/AAX2ttPcmWSu7W+ND47p3ekc1VJUZTIbXoMeG6t3bWCYyTlMxtWlbHPNJI71&#10;OQwtZKbagB737373dt797979797979797Tm8dp4Lfu0d1bF3TQxZTbO9NuZzae48bMqPDkcFuPGV&#10;WHy9DKkivG0VXj6ySNgykENyCPfvfvfvfyXu/eoc90B3h250hucOc91N2NvHr7IztGYlrpdq56uw&#10;8eUp1PDUeWgpEqYHUlJIZVZSVIPv3v3v3tI47fm78TsndPXONz1fRbK3rn9obn3Xt6nlMVDnc3sK&#10;k3ZRbRrMiqgNUfwSDfGU8KE+PXUlypZEK+9+9+9/Tw/lcfFsfD74K9AdNV+PTH7zj2jDvbsxTCkV&#10;W3Y/YEjbr3RRV8iqhqpttT5JMNFKw1GkxsI/sj3737373YF797979797979797IB/NI+OH+zV/An&#10;5J9Q0dG9buao6/rt6bEhgTVVzb864mg33tSgpW0sY3z2UwC42QgEmCskH59+9+9+9/Le9+9+9+92&#10;C9V7g7e+f28P5f3wRrq2Vds9cZ3K9T7LrKZ5qqvxeC7V7Rrt89h7wrTULURqu2NrNFGkaROI8fg4&#10;hZhZF979797+n/tnbmF2dtvb+0dt0EOK27tXB4nbmAxdOCKfG4XB0FPjMVQQAkkQ0dDSxxrcn0qP&#10;fvfvfvb579797979797979797979797979797971gv8AhU9/2R/8ef8AxZOH/wB9fv73737373ou&#10;e/e/e/e/pMfyCf8At0r8T/8Ayu3/AMEt3J7979797uI9+9+9+9+9+9+9+9/OX/4UOf8Ab1Du7/wz&#10;+lv/AH1G0/fvfvfvdVPx3/7KA6M/8TF1l/72uE9+9+9+9/W+9+9+9+9+9+9+9+9+9+9+9+9+9+9+&#10;9+9+9+9+9+9+9+9+9+9+9+9+9+96wX/Cp7/sj/48/wDiycP/AL6/f3v3v3v3vRc9+9+9+9/SY/kE&#10;/wDbpX4n/wDldv8A4JbuT3737373cR79797979797979797979797xTTQ00MtRUSxU9PTxSTTzzS&#10;JFDDDEheWWWVyqRxRopLMSAALn373737382z+dv89Mf86PmNl6zYOXTK9GdJUFT1j1NW0smvH7mE&#10;Fc1VvPsOl49UO8c8gSkkBAmxGPoXKpIXHv3v3v3usLpvqLf3fnamwemOrcFUbk7A7J3NjNqbXxFO&#10;GCzZHJziM1VbOqOtBiMZTiSqrquQCGjo4ZZ5SscbMPe/e/e/qgfD3417V+IHxn6d+OW0Giqcb1js&#10;+jxOQy0cApzuPdVbLPmd57plhteKXc27MjWVxQk+IThL2Ue/e/e/ezK+/e/e/eyd/wAxD/t3/wDO&#10;b/xTv5Nf++V3t7979797+VH797979723/wDhKN/zMD5p/wDhndJf+7vsr3737373ug+/e/e/e/e/&#10;e/e/e/e/e/e/e/e/e/e/e/e/e/e/e/e/e/e/e/e/e/e/e9L7/hVz/wAzA+Fn/hnd2/8Au7619+9+&#10;9+96kHv3v3v3v6xnwy/7I++KP/itfRf/AL6/a3v3v3v3synv3v3v3v3v3v3v3v3v3v3v3v3v3v3v&#10;3vSc/wCFTPx2/gHcHx6+UWIoUSh7F2dl+o941EA0qu5dgVzbh2vWV10HkrM3t3dNVTxsGY+HChWC&#10;6VL+9+9+96rm29w5jaO4sDuvb1bLjc/tjNYvcODyMOnzY/MYWugyWMrYtQZfLS1tMki3BF19+9+9&#10;+97S/wDwmV+OuX7X+Sne/wA1t/fc5t+tsTWbS25nsv8A5VV5ftntyWqyO8txx1zSGZ8rh9nQVMFY&#10;XH7q7lVgSQ1ve/e/e92/3737373737373737373737382b+e58cf9l1/mR91fw7Gfw3aPdv8L792&#10;lpH7VT/pCFT/AH4lTT+3HbtLFZ3TGLaITHwAR7979797r7+PvyW7L+NU/btR1rkf4fJ3T0d2D0Fv&#10;A+SWNn2X2LDQR5aSkeFleDJUk2Mhlp5QQ0brwRc+/e/e/e93n/hNZ8ZB0/8ABzLd4ZnF/Z7u+Tu+&#10;q7cdPVTQpDWP1p1/LXbP2RSTKyfciGTPjP5GBmISWmyUToulg7+9+9+97Env3v3v3v3v3v3v3v3v&#10;3v3v3tC9odcbT7h62391PvzH/wAV2V2Vs7cmxd144MsclXt/dWIq8JlYoJmST7epNFWuYpQpaKQK&#10;45A9+9+9+9/Kn+XHxp3x8QPkb2v8dewIpDnOtt01mKo8qadqam3Ttip0ZDaO8cdGzPpx269tVdLX&#10;RJqLRCcxPaRHUe9+9+92K/yF/lrjviv/ADANj0e7MpDiuuvkBiqnozdlbW1Hgx2Kye5cjjchsDOV&#10;Je1PD9vvjFUVDJUyskdLRZGpkZggb37373739H33737373737373737373737373737373737373&#10;738/D/hR18usf8gfmtQ9LbSyv8S2R8VMBkNiVckM3loZu2dyVdJk+znpdL6Q+GXG4rCVKsiulfiK&#10;hbldJ9+9+9+90hdH9M7++Q/b3XfSHV2Glz2/uzt04vae28egYQiryM2mfI5GdUcUOFwtCktbX1Tj&#10;xUlFTyzSEJGxHvfvfvf1XvjX0VtT4ydB9R9AbJGrbnU+xcDs+krGjMM2Yq8dSJ/GdxVcRlmEdfuX&#10;NyVGQqFVionqXC2Ww9+9+9+9jd7979797979797979797979797979797979797979797979705P&#10;+FYdDRx13wOyaU8S19XSfJqhqasL+9NR46boCooaeRvzFSzZSoZB+DM39ffvfvfven17979797+r&#10;h8DuvMr1N8J/iV1vn6aootxbO+OfTmF3LQ1LBpaDctPsLBNuKgv4KZhFRZp54owyBxGgDXYEn3v3&#10;v3s2Hv3v3v3v5qn86H4EZT4M/MDdUWCwz0vRfdtfnOyulshTUzRYnH0NfkBU7p66iZUEENZ13mMi&#10;tPHAGdxiaigmc6piB737373XT0B3XvP44d19X97dfVCU+8Oqt6YPeeFWYsKSukxFZHNV4fIhPXJi&#10;c7QeWiq0FjJTVEi/n37373739Ur4y/Irrf5YdFdcfIDqjKJktm9j7dpMxTwNLBJkdv5UA0+f2lnk&#10;p3kiptxbUzUM9BXRqzItRAxRnjKO3vfvfvY7+/e/e/e/e/e/e/e/e/e/e/e/e/e/e/e/e/e/e/e/&#10;e/e/e/e/e/e/e/e/n9f8Kav+3jeE/wDFbOsv/eq7J9+9+9+90Kdef8f/ALH/APDw2z/7uqL37373&#10;739fD3738Af38Af3737373737373737373739kz/AIT8fAum/l/fywOgOvsvhnxXbnbuGpvkP3oK&#10;ujkoctB2J2pisXlKba2WpZi0lNX9c7IgxG3J0DGNqrFzTJbzH39kz/hPx8C6b+X9/LA6A6+y+GfF&#10;dudu4am+Q/egq6OShy0HYnamKxeUptrZalmLSU1f1zsiDEbcnQMY2qsXNMlvMfYRYdf7zZbI5h7P&#10;DuCumoKMnUQmyNp1clKFQ39Kbkz0ksxI0+WllX6+MH373dZ7us9rzdO5MdtHB1ucyRcw0qKkFLAN&#10;VVkK2ZhFR46iiHM1XWTsERR/W5soJHvfvfvaR6/2rkKWbIb13Ykb713OqtVRhjJFt3DhhJQ7ZoGa&#10;+iKkUKZ2X/OzC5LaQx97Jb/MA+d3R38uX4xb7+Tve+XWLC7bhXEbK2XQ1VPHu/tzsvK01W+z+rNg&#10;0EuuXJ7p3PU0ch9EckdBQQVNfU6KOkqJYyW/zAPnd0d/Ll+MW+/k73vl1iwu24VxGytl0NVTx7v7&#10;c7LytNVvs/qzYNBLrlye6dz1NHIfRHJHQUEFTX1OijpKiWMKO0t4ZTsDPjqDYM+oSsf75Z2FtVJR&#10;UUTKKujkniNkpaa4FUdQMkhWnFyzK3vap+GOB7poegNnbu+SkkMfyK7ap17Z7pwdA06YHYO8d6Ul&#10;JWwdSbXo5Kmphpdt9NbZix+1KWVNMuTGGORrDNkKyrqJlT8McD3TQ9AbO3d8lJIY/kV21Tr2z3Tg&#10;6Bp0wOwd470pKStg6k2vRyVNTDS7b6a2zFj9qUsqaZcmMMcjWGbIVlXUTLTq7B4LZO0cvueBDHjK&#10;iGSegqJFj+6qNtYdJxj6yV1v5ajPTvPXixtarjjUBUVR72an2an2AuBmyOf3DuDdct3raKlyOXhb&#10;1FBnMg4x23aeM/VfHmK6AxqOdEVh9PfvfvfvZ2UWjwGGRSRDj8LjFUtYARUeNpQL24ACQQ/7x797&#10;9797AX444yafB7m31XIRX743JX1okb1F6Okqam7ByASWylVVBrcHQP8AYe99MyqpZiFVQSzMQFUD&#10;kkk8AAe+mZVUsxCqoJZmICqBySSeAAPab+VWYhgw+1sJDGrZOuyNVXJPGD93BQ0cUUclOjJaQRV1&#10;XURMVvZmpgbEqCPe+/fftWV8q4TeFFt4hIxguttgZl2RVUJRbY3z4co0YuyosGM8vAYgqxubC/v3&#10;v3v3tXZvP47Y57G3zlrDwHCYejhJ0yZBqDDQ12PooDovqqcln5lJGoIoZj6VNve64Phz8nqn5afJ&#10;r55bn2bl48r8ffjn2NsP4bbBqYmhmos33V1Ph8/vv5O7xw0z42krkx8uf7Z29tGS09VR1M+x2qKd&#10;gsrFq4Phz8nqn5afJr55bn2bl48r8ffjn2NsP4bbBqYmhmos33V1Ph8/vv5O7xw0z42krkx8uf7Z&#10;29tGS09VR1M+x2qKdgsrFgy6R27kE3Ad0ZsF89nsDlN05tyHRov735ij/u9TvGJCilaPAV06LYGN&#10;KvSfoPfvdj/ux/2aT3737373Er66lxlJPXVsywUtMmuWQhmPJCJHHGgaSaaaRgkcaBnkdgqgsQD7&#10;37372l4KiuGcwNRkQaeTK0efjjx7uuqgVxhaumpWMYMc1RHT46RpjqYLLIwRigX3737373l2pGIJ&#10;d0U3I8e6chMq2sqR1dPR1CBRYALdzx7979797D7tPGLkN2dXKVusmengnFiS8C1OIqXX/UgLFDJ/&#10;t/8AD3737372Ju0T5NtYWp9WrIUMWVk1ag3ly98nLqDPIQ3lqzf1Hn6ce/e/e/e355Yo2iSSSNHn&#10;kMUCu6q00oiknMcSsQZJBDC7kC50oT9AffvfvfveT372RH5efJLC/DfenRPdnY9dTYL49dib6xnx&#10;y7x3nXOtHhOrMx2DUPJ0F25vTN1ME9Jguv8AF9jRT7PyU7yUVNBPvujr62oWlxraSI/Lz5JYX4b7&#10;06J7s7HrqbBfHrsTfWM+OXeO8651o8J1ZmOwah5Ogu3N6ZupgnpMF1/i+xop9n5Kd5KKmgn33R19&#10;bULS41tIFbrpazbHZNHu/F001SMphJf4jQ0yM82Wiw/ijzdHTxqR5sqcM1NWUkfLS/wmSJbGUn37&#10;2e0EEAggggEEG4IPIII4II9ntBBAIIIIBBBuCDyCCOCCPcvfPZGI2ziJqjA1Udfkt2U0eTxlRTqW&#10;poYZaSHHDKvUk+OQJFRKI4wNXkT1gD3733779gbuXaeR2RtnbOSkealzGcbNx5iO5IFFWU9ClPia&#10;tCWimiamEpmjdSGaVkYEKPfvfQFvyTyTc2/JJA4AFgOB76At+SeSbm35JIHAAsBwPYu9J5ET47DL&#10;q1SVGFz+PnsDpQ7V3ZUPSqb3C/5Hu9LWtex4sBb3vv337xdgU5xHdXUe5lA0ZNcvtaqb8XeCoFEj&#10;i68vLmXZbX5j5/APvfvfvb/37RNV9W7gni/4E4uXE5WmbTq0SUmWoxK+nQ4Omlkk+ot/Xi/v3v3v&#10;3tPdg4qNmx26aKO1Fnqanmm06ikdXLTpNGxJVLfc05v9ASyMSLn3721SZvEw5qk25NkqGHO5DGZD&#10;NY7ES1EceRyGJxFVjKHMZGhpHYS1lHiKzN0UdVJGGWnetp1k0maLW1SZvEw5qk25NkqGHO5DGZDN&#10;Y7ES1EceRyGJxFVjKHMZGhpHYS1lHiKzN0UdVJGGWnetp1k0maLWn9k7myFLkUwyo75bDwa9s3dE&#10;h3NtyTzVNdsqeaUpDHlcY0Es2KLEaUTRqWLza/e3X26+zJ4+vx2fxkVZSNHWY+vhkUpLEbMpLwVN&#10;JV00yh4poZFaKaGRQyOrIwBBHv3v3v3tI7VSTa9fLsepeR8fHDLX7NqpmZzJhUdBVYGSVyS9Xt2W&#10;ZVjubvRSREXMchHvdQX8+b4m0fzJ/lP/ADH6wjxIym8dpdXZXvLrHwY5clmYuwejUPZWKx23ItDy&#10;Q5nemM2/W7cDpZzTZmZLgOfdQX8+b4m0fzJ/lP8AzH6wjxIym8dpdXZXvLrHwY5clmYuwejUPZWK&#10;x23ItDyQ5nemM2/W7cDpZzTZmZLgOfYMdg0/9w+8Ni75p7Q43dzrgM4QwSI1BEWMlqKkgKojWkqq&#10;aYAm5elY8/T3738YT38YT2aj37373737373737373737373737397jqb/mVfWn/iP9m/+85jff3u&#10;Opv+ZV9af+I/2b/7zmN9+9+9iB7ED37373737373737373737373737373737373737373737373&#10;73737373737373737373737372CHya3fuLr343fIPf20Mj/CN27H6Q7X3ftfLfaUNf8AwvcW2th5&#10;/NYTI/YZSmrcbW/ZZOiil8NRDNBJp0yIyEqfe/e/e6tf5Cfy8+RHzS+H/ZHaXyY7C/0lb7wHyT3h&#10;sDE53+6ex9nfabSxfV/Tu4qDE/wzYG2dq4efwZndVfN55ad6lvPoaQokap737373dz7979797979&#10;7979797979797bczmcRt3EZPP5/J0GEweEoKvK5jMZWrgoMZi8ZQQPVV2QyFdVPFTUlHSU0TSSSS&#10;MqIikkgD37373738x3+bf8xMN84PnN2r3Bs2eap6xw6YnrLqmpqIZKebIbG2NDNSRZ/wzCOoipt3&#10;bjqslmKeOWOKeCmyEcUqLIj+/e/e/e7S/wDhO1/LV3H273PhPnD2ttyai6a6aydVVdRQZijliTsf&#10;tuiMlJQ7gxMdRCq1m2usasyVX3sbBTuCCmijaQ0tYkfvfvfve9T797979797979797+cv/woc/7e&#10;od3f+Gf0t/76jafv3v3v3uqn47/9lAdGf+Ji6y/97XCe/e/e/e/rfe/e/e/e/e/e/e/e/e/e/e/e&#10;/e/e/e/e/e/e/e/e/e/e/e/e/e/e/e/e9Cv/AIVIf9vAOoP/ABTvr/8A9/V8gvfvfvfvetn79797&#10;97+xB797979797979797979797971H/+FIX8tb+8uE/4cD6cwOrPbao8ZgfklhcZDeXLbZplgxe1&#10;+1lp401y1m2U8OLzDjWTjvtJyqR0dTI3vfvfvel/79797973Uv8AhOh/M/Xee36H+X/3huAf3t2j&#10;i6ip+Ne4srVAybk2di6eWry3Us09RL5JMvsyhheswiLrEuGjnpx4loIFn9797972zvfvfvfvfvfv&#10;fvfvYNfIfvHZnxq6N7T767AqUptpdVbLzW78ojTrTS5KTHUzfwvAUMrpKv8AFtyZeSnx9GuljJV1&#10;MagEm3v3v3v3vTv/AJCfRu8fm98+u8P5jHd9O+Wg683LuDdWOqZfMcXX969pPkXoaPGpVSVHlw3W&#10;+y6uqeCmuTQST4pkIEag+9+9+97uvv3v3v3v3v3v3v3v3v3v3v3v3v3v3v3v3v3v3v3sL+7Ootnd&#10;+9Q9ldKdgUX3+zO0tl7h2RuGFUhaoioNwY2fHtX49qiKaKny2LlmWpo5tJaCqhjkX1KD7979797+&#10;Ur8iejt5fGjvPtXoTf8AA0O7Oqd7ZvZ+Tm+3kpoMpFjaphi9w4+KYtJ/CNzYh6fIUTEnyUlVG1yD&#10;7979797s3/kT/M1viN869lYrceWeg6n+Q/2XTPYKTVUcGMx+TzmQj/0c7urBUFKWP+728ZIqeapk&#10;dBS4zJVr3PKt7373739IP373737373737373737373738/X/AIUn/HUdSfPak7exWOWl218lOusH&#10;u+WohjaKlk37siOHYu8KSOO5i+4/hGOwtfUMgXyTZJnYa2Zm979797JP/J0+Ln+zZ/zBuiNi5Kh+&#10;+2TsfODubshHTyUz7P6xqKTOLja+P9T0G6N0nGYaaxVgmSJBBF/fvfvfvf04vfvfvfvfvfvfvfvf&#10;vfvfvfvfvfvfvfvfy1f5n3xxX4p/PH5J9N0ONOL2vjuwq/dewaVUApYuv+wYYN8bPo6KVSyVEGGw&#10;2fjx7ODcTUkiMFdWUe9+9+93G/8ACX74yLvv5Mds/KHOY3zYbobZCbQ2bWTpIip2N2qlbQVddj5r&#10;eOebDdfYvKUtVHc+NM3CxHqX3737373vO+/e/e/e/e/e/e/e/e/e/e/e/e/e/e/e/e/e/e/e9YL/&#10;AIVPf9kf/Hn/AMWTh/8AfX7+9+9+9+96Lnv3v3v3v6TH8gn/ALdK/E//AMrt/wDBLdye/e/e/e7i&#10;Pfvfvfvfvfvfvfvfzl/+FDn/AG9Q7u/8M/pb/wB9RtP3737373VT8d/+ygOjP/ExdZf+9rhPfvfv&#10;fvf1vvfvfvfvfvfvfvfvfvfvfvfvfvfvfvfvaU33uun2JsfeW+Kukmr6XZu1NxbrqaGndI6itp9u&#10;4isy81JBJL+3HNUR0ZRWb0hiCePfvfvfvZKf5cH8wDZ/8x7o/dXeGyevty9b4rava2c6qqMHunJ4&#10;vLZCqyGD2jsbd0uWhqMSq0yUc9NvmKFUb1h4HJ4I9+9+9+92A+/e/e/e9YL/AIVPf9kf/Hn/AMWT&#10;h/8AfX7+9+9+9+96Lnv3v3v3v6TH8gn/ALdK/E//AMrt/wDBLdye/e/e/e7iPfvfvfvfvfvfvfvY&#10;K95/I7oj4z7Qm33372zsbqja8azeCv3jnqPGVGWnp4Wnkx+3cQXfM7ny5hQslFjqeqq5ADojb373&#10;7373pW/zZP5++4flHgdz/HL4iw5/r7oXO01dgd/9j5eH+F7+7dwtQHpq3AY3HqXqNk9fZeDUtTG7&#10;jKZalk8NSKWB6mkn97979712ur+q+x+699be6y6l2TuPsLf2666PH4Dau1cZUZXLZCoc3eQQU6Mt&#10;NQ0kQMtTUzNHTUsCNLNIkaM4979797+gB/Js/k64P4Bbbk7j7lGG3Z8r96YaTHVtTQSRZPbvT+2a&#10;4pJUbP2hWmMLkNxZNY0GZzCAK4H2dIfthPPXe9+9+93w+/e/e/e/e/e/e/eyd/zEP+3f/wA5v/FO&#10;/k1/75Xe3v3v3v3v5Ufv3v3v3vbf/wCEo3/MwPmn/wCGd0l/7u+yvfvfvfve6D79797979797979&#10;79797979797979797rT+ff8AMr2P8Bd8fF/Y+7+tN17/AKr5P7r3PtTA1228viMZT7XqNsZfrXET&#10;1eXjyatJWQ1UnZMDosNmC00gPLL7979797ss9+9+9+9+9+9+9+96X3/Crn/mYHws/wDDO7t/93fW&#10;vv3v3v3vUg9+9+9+9/WM+GX/AGR98Uf/ABWvov8A99ftb3737372ZT3737373737373737373737&#10;373737373T3/AD2fjqfkR/La7tjx+ObIbq6WGL7+2qqRrJJA/XX3Z3nMgJDsf9GGWzoVVOpnK2Df&#10;Q+9+9+9/Nj9+9+9+9/Td/k3fFo/Ev+Xx0XsfKY5cfvnfeIk7o7KRolgqv739mw0mYgoMhGjyL/Ed&#10;sbPjxOFmIYhmxtxYGw979797tD9+9+9+9+9+9+9+9+9+9+9+96rv/CpD44PuzoTor5QYahR8h1Bv&#10;fJ9b7ynghH3L7N7OpqesweQyE+i7Y/b+79sJSwrqGmfPNZTqYr737373pidR9Zbm7p7U636f2XAl&#10;Ru3tHfW1OvttxS+T7f8AjW785Q4HHSVTRJJJFRw1VerzOFPjiVmPA9+9+9+9/WY6g6x230p1R1p0&#10;9s6JodqdW7D2n19t1HVFmOH2hgqHA0EtT4wFerqKegWSZvq8rMxJJJ9+9+9+9iL7979797979797&#10;979797979797979797ot/nYfyo6X59dW0vafUlFR0Pyo6hwdbHtQP9tSQds7NhNVkqjq/L108tND&#10;R5aOvlkqcBWzyCnp6uaanm0Q1jVNN73737389LdO1t0bB3RndnbxwWZ2nvDaeZrsFuLbudoarE53&#10;AZ3E1UlJkMZk8fVxw1dDkKGrhZJI3VWRl9+9+9+9/QC/kifzaNtfMzqjA9Ad07oo8f8ALLrLBxYq&#10;Q5itEVR3ls/CUscVFvvCy1bA1+9KKhjCbhoVeSeSWJslEPBPLFR+9+9+93++/e/e/e/e/e/e/e/e&#10;/e/e/e6YP5wP81zZH8v3qPJ7N2LmcRn/AJYdhYWopet9nxvTZE7Coq5Gpn7S3vRnzRUWLxCsz4qj&#10;qV1ZjIIqLG1LFWSw+9+9+9/Oc/38++t0elc5u/ee8c/wkaV2d3Jujc+4cjwscca1OSzGczWVrLBV&#10;Ek9RPLYBmbn3v3v3vfW/kW/yi6n4a7S/2Zj5C4GKH5OdiYJ6HAbVro4ppukdi5Ozz4qVkmngXf8A&#10;uunSNsnItpcdSEUClWetEvvfvfvexZ797979797979797oQ/kdfO35J/Nn/Zwf8AZh94Yrdn+iPs&#10;XZe3ti/wzaO2dq/wzFZn+/8A9/BUf3cxmO/iTy/wGms8/kddBsRqa/vfvfvd9/v3v3v3v3v3v3v3&#10;v3v3v3v3v3v3v3v3v54//Chf5k7V+UnzVpti9cZikz/Xfxo2zVdZw53HzCqxuc7Er8vLlOychiqp&#10;CI58djquChw2tQUlqMRNLHJJDLE3v3v3v3sLv5LH8uHcfzq+Te39z7qwNSvxr6Tz+J3X2znqymlX&#10;E7pyONliyuA6mxszRiLIZLddVFEcnGjqaLCGaVnSaWkSf3v3v3v6RPv3v3v3v3v3v3v3smfzu+EX&#10;U3z6+P25eje0qZaKpmWTNdeb8pKOOqzvWu/qWkqIMLuzEo8tOaunjM7QZChMsUeRoJZYC8bMk0fv&#10;fvfvfzYvmX8JO/8A4Kdt5HqXvjac2LqQ89RtLeeMjqqvYnYmCjZPFn9l7glpqeHJUuiVBUU7rHW0&#10;EreKphikGn3737372cT+U/8AzY+x/wCXD2HU4bLU+V3/APGbfmVjrOy+sKaoh/iOKyrU9PQDsTrx&#10;q6aCioN40dFSwxVVPJJFSZqjhSnqHjkipKqk979797+hJ8bvlN0H8ueuqDtL4+dlbd7F2pVJTLX/&#10;AMKq1TObYyNTTip/gW8duVHizW1M/FGbtSV0EMrJZ0DRsrt737372YH373737373737373737373&#10;73T3/O9+XXenwq+GmK7h+PW5sdtTflV3VsjZk2Uye28Dummbb+bwG9a/I0oxm4qDI49ZZanC05Eo&#10;j8iBCAQGN/e/e/e7GvjXvPcHY/x06C7D3ZVRV26d+dK9V7z3LWw0tPQw1m4N0bFwWczNVFRUkcNJ&#10;RxVGRrpHWKJFjjB0qAAB7979797Gr37373738/r/AIU1f9vG8J/4rZ1l/wC9V2T7979797oU68/4&#10;/wD2P/4eG2f/AHdUXv3v3v3v6+Hv3v4A/v4A/v3v3v3v3v3v3uwX+VJ8ZoPmJ/Mg+GPxzyOKGb23&#10;2H31sl9+YksFGQ6x2dWtv3tOmLmSLRr662vlPUCWX6hWNlNgv8qT4zQfMT+ZB8MfjnkcUM3tvsPv&#10;rZL78xJYKMh1js6tbfvadMXMkWjX11tfKeoEsv1CsbKUvvXJVGJ2pnKyiNq/7GSkxp5H+5TIsmOx&#10;f6Qx5yFVH9Bc+/e/t5jjj+n9Tf8A3k8n39vMccf0/qb/AO8nk+4u1cfSYunq0gKx0GHhott0DyaU&#10;WPG7cpEp3ZmNgt615y5+npBJPv3v3v3tMYSmfsDP0+9MhGf7rYOaQbDoJlYLkqqxiqN6VUDgXEnM&#10;eNDcrEDMApkU+/eyvfMT5kfHj4G9C7v+R/yc7BxnX3W20ovBHJUyQzbg3huWopayqw2xNhYAzRVm&#10;7N8bhWgm+zx9NdzHDLPK0VLBUTxFe+YnzI+PHwN6F3f8j/k52DjOvuttpReCOSpkhm3BvDctRS1l&#10;VhtibCwBmirN2b43CtBN9nj6a7mOGWeVoqWConiR3ZfZOWymTPWXV5eu3bWSNT5rLUt/ttt0Y0pV&#10;H71QY6erjMgWWbn7b9I/fKhPe9Ff+X13H3p/wpS/nebY+SXdmEyu3fhJ/L7NN3H170ktZUV+ytm5&#10;ODPp/oT23uGWI/wvMdo9l70wa7i3BWzU7RZbGbTqcYvjooKSKPRX/l9dx96f8KUv53m2Pkl3ZhMr&#10;t34Sfy+zTdx9e9JLWVFfsrZuTgz6f6E9t7hliP8AC8x2j2XvTBruLcFbNTtFlsZtOpxi+OigpIo5&#10;ON69x+xNs0Gw8RP59yb9qXo9wZ7TorpMVDA0+462FuZIKWjx7mmpRq9FTVxuSXZife/ok+/ok+8X&#10;em4IcVg8Zs/H6IPvhFPUwQWRKfE0BCUdN41ACRT1UYKW4ApyPz797bsXmMVm6earw+SocpS0+Ry2&#10;HnqcfUw1cEWVwGUrMJnMbJLA7xrXYfM4+ekqYidcFTDJG4DowDdi8xis3TzVeHyVDlKWnyOWw89T&#10;j6mGrgiyuAylZhM5jZJYHeNa7D5nHz0lTETrgqYZI3AdGAD7rCjeWho4XRx/eHsjbdAIHTTrpNm4&#10;qp33LV3ZVLU8kyQqOSGKCwsb+/e3H24+xu7vzEmI603EtPqatzMUG3qKJeHnlzVRHRTRJ+SxoXmI&#10;H5t7979797W+0cDFtfa+B29FptiMXR0cjr9JamOFfu6j8c1FUXkP+Le/e01mtz0eFy+0cJLBU1Nb&#10;vDM12JokpVST7NMdt3NbirMpkFLCSHFwx4haYzAFRV1dPGSDKt01mtz0eFy+0cJLBU1NbvDM12Jo&#10;kpVST7NMdt3NbirMpkFLCSHFwx4haYzAFRV1dPGSDKtyU7xqX7L78pqKErLisBmsLgRckq9JjctF&#10;/FvGR+28klTLVMv+qiS/NuPe1IzBQWYhVUFmZiAFAFySTwAB7UjMFBZiFVQWZmIAUAXJJPAAHt67&#10;N3nRbd7/AEq8lG0+Gp8DSbdz9PCnkebFZnHVD1StGJAZGiXJpKFGknQBY/n3vXr/AJ2f81PdPQFH&#10;tX+Xh8Ex/pO/mhfMSSDrfqfaO1a6CpyHQWA3hTNBX91b2lhm8e18li8BJUVuCavaClpFgkzdaTjc&#10;dLHVa9f87P8Amp7p6Ao9q/y8PgmP9J380L5iSQdb9T7R2rXQVOQ6CwG8KZoK/ure0sM3j2vksXgJ&#10;KitwTV7QUtIsEmbrScbjpY6qRRw5Ts/MPuHedRDD1X17POTLDG32+8MlQP8AbSVkekE5GozNRCDJ&#10;o16UkFPFd5C597s7/lzfCzaH8vb4X9EfEvaFeM6er9pad5bvaKWKffnZ25q+s3V2bviZKmaqrIYt&#10;zb4zNdUUtPNNO9FQtBSiRkgU+7O/5c3ws2h/L2+F/RHxL2hXjOnq/aWneW72ilin352duavrN1dm&#10;74mSpmqqyGLc2+MzXVFLTzTTvRULQUokZIFPs0uzMbWwUddmsvB9tmtzVv8AFq2kOkti6UQRUmHw&#10;hZQAWxeMgjWW3pNS0rD9Xv3s7Xs7XtE53vDa2MzlXtbEUGd3XuWlqGojjMDQCdDWpYSwPVyyRoq0&#10;0nplZFkEbAgjg2979797UOGx2dyUsW5uwDQ440bCqxG1qepSfF7eYA6chlcg2iLLZ1FfSsoC09Ny&#10;Yl1kv7979797k7rrVpNy9eqQNVRnclDe/q0S4OupitgNRUy1KMfwCov7979797eMMvjzO649JAOR&#10;oJwxIOrzYei1cW4AeM+/e/e/e09vn9nI7ZyR4TCJujMSN6bIKLblYY3Jc6QEndDyCPwRa/v3v3v3&#10;tWbbpvs9u4CjIt9phcXTW1areChgitqHDW0/X8+/e/e/e4m56XCZKjgxObnlo1r6qJcdWwTz0FRS&#10;5WJg9FJQ5OLSKLJ+Q/sDUGlOpAHBZT737372jJ5O2dsKUpKPC9k0EYIgaWtj2lubTY6VrJHgqcFW&#10;FAADIiwM55KC/HvZd/lr8ZuuPmV8ae7Pi521Rmq2D3f17n9iZqeKClnr8HUZOlLYLduEWtinpYty&#10;bL3DDS5bGSyI6w5CihkKnTb2Xf5a/Gbrj5lfGnuz4udtUZqtg939e5/YmanigpZ6/B1GTpS2C3bh&#10;FrYp6WLcmy9ww0uWxksiOsOQooZCp029zaurbe+B8uMhbFby2zX0WVjw2SdY6vEZ+jjMn8Nrivpf&#10;HZmhnlpvuU1RTU1QZIySOPe/me95/wA37+d9/Kj3nsn+Wh8he1clS7c+KXcmxNwU+9oNtFeyO9Pj&#10;5sfduEy2zNqYTt3KtTZbcvQ+78ZtVlppYlpM5PST1ODyle1JDPioPme95/zfv5338qPeeyf5aHyF&#10;7VyVLtz4pdybE3BT72g20V7I70+Pmx924TLbM2phO3cq1Nlty9D7vxm1WWmliWkzk9JPU4PKV7Uk&#10;M+KgTtJ19sHelHXZ+joJop8jSZSjmwtVO4o9v5+pSaLKLPiRdaLKU1ZMxli5h837yx628h97+pvh&#10;Mzi9x4bEbhwldS5TC57F0GZxGToZRPRZHF5SkirsfXUk4AE1LV0k6SRvYakYH39TfCZnF7jw2I3D&#10;hK6lymFz2LoMziMnQyieiyOLylJFXY+upJwAJqWrpJ0kjew1IwPtKdm1Mmd6o2ZnJgTWCbFffhtJ&#10;eGrlxdXT5KJ2W9nhyUBRgDbUP8PfvYY9X9j0O891d9bOpYpUqele3qXrzJ1EihRXVe4+n+pu74Z4&#10;tJ0tDTY7t+CkBAUlqY3u12IY9X9j0O891d9bOpYpUqele3qXrzJ1EihRXVe4+n+pu74Z4tJ0tDTY&#10;7t+CkBAUlqY3u12LV01P9jDQK7MoG5UyEmpr+Oh3TRZ3bUcSfT0zZ3alM9uQpl/xHv3sYfYw+xD7&#10;zp/DtrA7mX0ybN3ptjcDS3AKUyZGOimBLEL4zJVxs1+PRzxf3737372suzKQVvXe+KcqXJ2rnJY0&#10;Chy01NjqiphCqQfUZolt+QeRz7979797R3W2TxvYvUuIo0kX7mixNNgK5WYPLR5bDU0MENRIFUaR&#10;UCKOoAH1jl03+vv3sin8xHq7vHfnxyzG+Pipko8Z8tPj1lYO+/jhFWRyVOD3rvzY+OyceY6Y3fjV&#10;y+Cgy2zu+9gZPMbNrUmq6daJ81FkoZYaygpaiEin8xHq7vHfnxyzG+Pipko8Z8tPj1lYO+/jhFWR&#10;yVOD3rvzY+OyceY6Y3fjVy+Cgy2zu+9gZPMbNrUmq6daJ81FkoZYaygpaiEJDSwUWT+3zKT08NNU&#10;NSZCankMNdjQk8bfxOgqFV3grsNW08VZE6KxZ6cLYq5B97Dz+Vl/NE6A/mqfG7Fd19Q1ke3N/beT&#10;GYDvvo3LZCOo3r0j2PNSSPWYDLI8FDUZfamWqKOplwGdSmhpsxRwveOmrqevoaMPP5WX80ToD+ap&#10;8bsV3X1DWR7c39t5MZgO++jctkI6jevSPY81JI9ZgMsjwUNRl9qZaoo6mXAZ1KaGmzFHC946aup6&#10;+hoxRoMnmtq5qtFbTtVVjhqvOY7HxWg3XjIViiG/9r0aqw/jtPFoTL42Nmd7CRAW8Pm97su92Xex&#10;OrYKHdeHo6/EV9PI6vDl9vZinYTwwVsSSLBUKY2Blp5o5HgqIwVMkEkkZtc297xyxRTxSwTRpLDN&#10;G8UsUiq8ckUilJI3RgVdHUkEEWIPvHLFFPFLBNGksM0bxSxSKrxyRSKUkjdGBV0dSQQRYg+wa77p&#10;13H1NWZQw/b5HbeVxtdUUuvXPQV0dUmKr6XyKqlkjjyJkV/SssQSVbqyE+9/CI+V3TX+y5fKP5J/&#10;HsVrZIdEd+9xdNDItG0TV/8Aov7E3Fsj71oneR42qv4HrKlmI1WJP19/CI+V3TX+y5fKP5J/HsVr&#10;ZIdEd+9xdNDItG0TV/8Aov7E3Fsj71oneR42qv4HrKlmI1WJP19jlt7KfxvAYPNaQn8Xw+MymkEE&#10;L9/RQVekEcEDy29+9gF7AL28e/e/e/e/e/e/e/e/e/e/vcdTf8yr60/8R/s3/wB5zG+/vcdTf8yr&#10;60/8R/s3/wB5zG+/e/exA9iB7979797979797979797979797979797979797979797979797979&#10;797979797979797979797Cnvjr/IdsdHdy9WYmuo8Zley+qexOv8ZksiJ2x+PyG8toZjbtFXVy00&#10;ctS1HSVOSWSURqzlFOkE2Hv3v3v3vSE25/Lk/n1fy2qzK1fxgyu5cztJ8q2Xycfx/wCwdu782PnM&#10;ukVNSxZfIdJ9iU2Prs/k6ihoYojPLteokEESxSOF0ofe/e/exUo/54/86L4/CPE/IH4n47MNA0VP&#10;VZDtb419u9abhqJUiurwVm3crs/bStV/cxyEri5I3QoYgqtc+9+9+9rPCf8ACrbsyBaf+8fwz2Ll&#10;WWpV6s4TuLcGAWejEil4Kda7YW5TS1LRAqJWMyBiG8ZA0n3v3v3uZuj/AIVa9iZKJqfYHwp2jgch&#10;PDHBRtujuvOb3i/iDyuBI1Fhetdhz1UMiMirAksb6wT5DqCr737372SDuvvn+dv/ADdYP7iUHTva&#10;i9QZargk/uB1b1zmeq+lKuXyQVVEu7uwt6VlPTbgiR4IZ4oc7uKoo4pYxPDDE129+9+9+92NfAf/&#10;AITLnFZjD9jfPvdmIzNJRSUuQo/j/wBZZmvmoa+QKJGouyuwoIcZP9vDJ6ZaDb7FZSAy5TRqif3v&#10;3v3vbm2xtfbWyduYPaGzdv4Xam09s4uiwm3Ns7cxdFhcBgcNjYEpcfisPiMdDTUGNx1FTRrHFDDG&#10;kcaKAoAHv3v3v3t99+9+9+91JfzMvlr8/fjPnOoqH4WfEX/ZnMZu7E7wq+wK7+5vYW6v7oV+HrNv&#10;w7epPJsjM4qKi/jFPkKt7VAdn+3ulgGv737373p5fNv45/zUPnP8iN2/JDsP4Ad17R3Tu/F7VxVd&#10;gtmdTdhLt+mh2ltzG7aopKVc42WyIlqaTGJJLrnYeRjpAFgPe/e/ewg6M/ll/wAwjB92dPZvMfDP&#10;5F4zEYftPr7K5XJVvVu6aejx+Nx+7cRV11dVzyUAjhpqSlhaSR2ICopJ+nv3v3v3v6bPv3v3v3v3&#10;v3v3v3v3v3v3v3v3v3v3v3v3v3v3v3v3v3v3v3ur3+aD8kPnX8cNh9XZv4KfHbFfIjdm5N3ZjFb7&#10;wuV697B7Cj27t2kwyVeNykVH19vLZtZjnqskTEZaiWaJgNKqG59+9+9+96ePz26t/m9fzE+4Nt91&#10;91/ALsva+6tr9a4fq3H4/q3pDtPCbfm2/hN0bx3ZS1lZS7s3DvfIyZmTI73q0kkSrjgMEcQESsrv&#10;J737372SP/hrf+Y1/wB4TfJT/wBFRuv/AOt/v3v3v3v6lnv3v3v3v3v3v3v3v3v3v3v3tpz2Cwu6&#10;cHmds7kxVBndu7ixORwWewmVpYa7F5nC5ejmx+UxWSoqhJKesoMhQ1EkM0TqySRuVYEE+/e/e/e/&#10;nf8A8wP+SR8q+h/k5vnbHxs6H7Z7s6Hzk397usdzbH2rl93/AME27m6mqddj7nq8ZDVNBuLZ9XDJ&#10;RlpislbRpBV2X7gonvfvfvZTtm/y6P5ofXu7Ntb72R8RPlNtfeOz85jNybX3Hhusd3UeVwmdw1ZF&#10;X4zJ0FTHj9UVTR1cCOp5FxYgi49+9+9+97Pfx1/mM/z29493dFbC7j/l8bd2v1buntTrHaHanYLf&#10;HnvnBZLbuwM5u7CYbfG8my1Z23PtrDV2J27VVVaaiWgehp5I9bU5iUx+/e/e/e9gL5bb+7l6u+N3&#10;b/YPx62JTdm91bU2jUZXrnYNZg85uWm3TuKOqpIocXNgdtZXB53KJJTyyN4qWrglOm4awIPvfvfv&#10;enR83++P57vz06Tk6B7R+Au6dibBrt0YLc+fXqLoPunA5XdJ241TVYrA5+p3dvzfNHU7dgzMlPkf&#10;DFTwymuoaZ/LpjKN737373tTfyx/h9Q/B74YdQ9HSUlHFvdcUd7dt19Igvle1N4x0+R3Q004Nq1N&#10;vxrT4SlnshkoMXTkqDce/e/e/ez9+/e/e/e/e/e/e/e/e/e/e/e/e/e/e/e/e/e/e/e/e/e/e/e9&#10;Rb/hRB/LC7b7m7V6w+VPxg6i3X2dujduKHW/dO2uvcBWZ/PvkNs0bVGwt+1eMxsNRWVENRt2KbDV&#10;lUQsVOmNx0X6pR79797971vV/lc/zHEZXT4UfJZXVgysvVO7FZWU3VlYY8EMCOD797979726vgL8&#10;6/5wW9e4Pj/0b8mvglltndVyUEO1eyO+s91l2pgM8I9ubHyTU+7c5ksjnW2nRZncuexNOKphSJTN&#10;PVuIoowyKvvfvfveyD797979797979797oL/AOFC3ws3/wDLP4l7F3H01sLcXY3b3SXaFFlcRtna&#10;eNqM1uPK7G33Sf3a3pQ4nD0cUlbWzRZanweQlMYPipMfM7KVBZfe/e/ewU/4Tl/ALs34v9f9692d&#10;/dbbo6y7V7K3Fiuvds7W3xhavBbkxXXW0aWHN1+X+wrY4amCj3jufNLHZxdhg43FlYFve/e/e9l/&#10;3737373737373737373737373737373qU/8ACjj+Xj3h372d0D8gvjj09vXtrP1Gzs71V2bievNs&#10;12fy2Opdt5U7m2HnshR4mnmnlhrV3Nl6SWpkA8YpKaK5DIE979797ty/kp/EXO/Dn4C9Z7L31typ&#10;2t2t2Jk873B2lhchTy0mWxW4t3yU1Lg8JlqWoRKmhy2B2FhsPR1lM4Bp66GdbA3v737373bJ7979&#10;797979797979797979797979797K980eyO9uovjD2z2N8ZuuqTtnvPa+Iw9V1915Xbe3Duul3NkK&#10;vdOCxuSpZtv7VzO3twZIUuBraupC01ZAymEOxKKyt737373po/Pvfv8AOy/mMdb7N6v7t/l27g2t&#10;gNj73Xf2JrOq+gu6sJmKjMJgcvt4U2RqN2793xRS437LNStoip4ZfKqHyaQVb3v3v3uqL/hrf+Y1&#10;/wB4TfJT/wBFRuv/AOt/v3v3v3u7n4h/KT+e18Lfjv178Z+rf5bxz+xOtf72fwLLb/8Ajx33lN21&#10;f98d8bm3/k/4tX7d7R2rhp/BmN1VEUHhoINNMkavrcNI/vfvfve6L1/ldxZzYeyc3u/FphN2ZjaO&#10;28rujCx01TRR4jcWQw1FV5rFx0dbPVVlIlBkppYhFLLJLGE0szMCT737373WB/My+Wvz9+M+c6io&#10;fhZ8Rf8AZnMZu7E7wq+wK7+5vYW6v7oV+HrNvw7epPJsjM4qKi/jFPkKt7VAdn+3ulgGv737373p&#10;5fNv45/zUPnP8iN2/JDsP4Ad17R3Tu/F7VxVdgtmdTdhLt+mh2ltzG7aopKVc42WyIlqaTGJJLrn&#10;YeRjpAFgPe/e/ey67I/lw/zJti702hvfHfB35F1mQ2dujAbqoaSt6n3gaOqrNvZaky9NT1Ygo4Zz&#10;TTz0arJodX0E2IPPv3v3v3vZU/4dV/nt/wDeqH/2EHfn/wBl/v3v3v3v3/Dqv89v/vVD/wCwg78/&#10;+y/37373737/AIdV/nt/96of/YQd+f8A2X+/e/e/e/f8Oq/z2/8AvVD/AOwg78/+y/3737372l97&#10;/wAyv+efvrZe79kZH+VTU0eP3jtfP7Vrqui6h73FZS0e4cTV4ipqKQz7rmgFTBBWM0etGTWBcEce&#10;/e/e/ez0f8J1ehO6vjt8J+0dk97dXb46k3dlPlNvbdOO25v7b2Q21mK3blb1L0jiaTN01DkoYJ5c&#10;ZU5PCVkCSgaGlppFBup9+9+9+92n/NHsjvbqL4w9s9jfGbrqk7Z7z2viMPVdfdeV23tw7rpdzZCr&#10;3TgsbkqWbb+1czt7cGSFLga2rqQtNWQMphDsSisre9+9+96aPz737/Oy/mMdb7N6v7t/l27g2tgN&#10;j73Xf2JrOq+gu6sJmKjMJgcvt4U2RqN2793xRS437LNStoip4ZfKqHyaQVb3v3v3uqL/AIa3/mNf&#10;94TfJT/0VG6//rf7979797u5+Ifyk/ntfC3479e/Gfq3+W8c/sTrX+9n8Cy2/wD48d95TdtX/fHf&#10;G5t/5P8Ai1ft3tHauGn8GY3VURQeGgg00yRq+tw0j+9+9+9j/l/5nH/CiXJUop6P+XFg8BKJRIa7&#10;EfGLvyaqZBHInhKZ7tvN0XiLSB7iEPqQerTqVve/e/eyvb679/4U2d1wZHFw9e/IXrzEyQxrPQbF&#10;6Q2h1XOnkDp5Mduuv2/R70WY6Tq+2yvo4NluPfvfvfvZN4P5JP8AOK+Re6pN2dpdX7kmzWTZYch2&#10;B3z3psrK5mTkVYGQkrd87q37UxK1az6vs5F8jSC/kDge9+9+92Y/HP8A4SvbjnrKDK/LH5KYbHY6&#10;N4nr9k9AYisyuQrIjKGeKPsbsDFYqlxMywLpNttVy63JD2QGT3v3v3vZz+JvwU+K/wAI9rTbY+OP&#10;U2C2TNkaeKDce75zUZ7sHdvjZJSdy73zUtbn6+k+6QzR0KzRY2lkZvt6eFTp9+9+9+9m59+9+9+9&#10;+9+9+9+9+9+9+9+96lfyq+dn86btfZ/yQ+O1P/LHyc/XPZO2u4OloN5YXqfuqfMTbJ3ji9xbGj3P&#10;ial9yz4ibJyYLIiqgcwPTNKVJjKen3737373rT/8Nb/zGv8AvCb5Kf8AoqN1/wD1v9+9+9+92Vfy&#10;5KH+br/LVzXa2b6p/lz9n77qO2sXtPFZqLsLqTtF4cbDtCrz1XRSYv8Au3XYNxLUvn5RL5TILIuk&#10;Dm/vfvfvdqX/AA6r/Pb/AO9UP/sIO/P/ALL/AH7373737/h1X+e3/wB6of8A2EHfn/2X+/e/e/e/&#10;f8Oq/wA9v/vVD/7CDvz/AOy/37373737/h1X+e3/AN6of/YQd+f/AGX+/e/e/eyKfK3N/wA2n+Yn&#10;3Z8Oc33h/Lx7B6wxHx87TfK0uS2T1T2jSUcuN3vu3q+r3FXbin3Rkc3HFTYal69hkjeIwhEklMmr&#10;06fe/e/e95v3737372QL+ZF3j8ufj98e6Lffwr6Tx3ffcM3Yu28BVbHyey9578podmZDF7jqc1nR&#10;hNibn2lm0loK+gooxOaowRicho2LKV97979705P5guK/nJfzJMx1hm+8v5fO+Nq1XU+N3Titux9U&#10;dFdu4Onrafd1Vg6vJPmk3fu3fUlTNBJgIRAYHplVWfUHJUr737373XX/AMNb/wAxr/vCb5Kf+io3&#10;X/8AW/3737373stfFL51/wA9DamS+NvQ25P5duGwfT22q7p3qLP7yyfx879pM9h+tMNPt3ZuV3Nk&#10;M1N22uApcvj9r00lVLVNQCjSZDIafxjx+/e/e/e9tL37373737373737373737373737373720bg&#10;wOH3Vgc3tfcWPp8tt/cmIyWBzmKq1ZqXJ4fMUc2PyePqVVlZqetoqh43AIJVjz7979797+e98df5&#10;J3ykqf5hu0On+y+iuzqb437Q78zVNujuLO7RyNFsDdvVPXGeyuW+/pNxyUP8Kmi7NwO346THlVIe&#10;fJxAoo1Bfe/e/e/obqqoqoiqqKoVVUBVVVFlVVFgFAHA9+9+9+99+/e/e/e/e/e/e/e/e/e/e/ey&#10;k/PH470vyu+HfyH6BlpY6rI9g9aZ2n2osscciU+/sHHHufryuKSsilaDfGFx8xGpCVQgMpOoe9+9&#10;+96mH8h3+V78jdn/ADjx3d/yZ6D7K6n2l0jsjcW5tmzdjbSy226fcXZW4Ik2hgaSgiytLAlf/BcJ&#10;mcnkmdCTTVVLTNa7Aj3v3v3veF9+9+9+9+9+9+9+9+9+9+9+9+9+9+9+9+9+9+9+9+9+9+9+91M/&#10;zF/5PPxi/mGUc26c9TzdTd+0lAtHhu7tl42kmyOQjgiWGix3Y23HloaLsHDUkcarEZZ6XJ0yIsdP&#10;Www64n97979709PkN/JA/mW/DrdUO8+v9jZ/t3E7Zya5ja3avxlyOYzO6MTVY6ZqvHZNNqYtcd2l&#10;tvOUccKzGakoqimp5eI6yQgMfe/e/ezjfH3/AIUd/Nn42R0HWny46Voe7JMFTwUsmR3SmY6W7nFK&#10;rvAkufrn2/l8FmpII4tKvLgqaqqHjYz1LyM0g979797Pj/0FX9H/AMP8v+yk9rfxX7LX9l/pC2j/&#10;AA/+IeDV9r/E/wCEfc/Zfc+jz/aa9Hr8N/R7979797JL3n/wpG+a3yI+568+HvQWM6er8yhpIMnh&#10;YMr3325pkvTiXb6Ha+H2xjZqryD0vgchNCxAimDDWfe/e/eyS9K/yWf5o3zX3rV9idlbF3R14m88&#10;t/GN39v/AClzuVwe5spVVpilq8nWbbzH8U7Yz+SnpW1RPLjUppGVY2qYhyvvfvfve3B/Lo/kqfF/&#10;4Ay47f7ebu75Dw0zo/b+88VS0VLtiWoilp6yPrHZqVGSo9mJU00pikrJanIZZ0aRBVxwSvT+/e/e&#10;/e7jvfvfvfvfvfvfvfvfvfvfvfvehjF8B/56n8t/sjsTfvxcxm6shtvdu4qrLZio6I3DtTtLa+7I&#10;4slW1uJbOdQbppXzmYrqGnr5Y4p5tttLAs0qRSqJG1e9+9+9idQ/8KE/5pXx8K4b5O/FLZ9S9DUS&#10;QVtT2B1H2v0nu5541SCWmrJZspTbep5YqqeElVw0bqXKn9aaPe/e/exx25/wq+W0UO7fg4QQsxmy&#10;G3PkKCGbUTTxxYjJ9MgouggO5rm5FwvOke9+9+9vuW/4VebYjoZTgvhFnqvJH0wx5bvzH4+hW4I8&#10;ss1H1Jk538ZsfGI11jjWv19+9+9+91/d5/ziP5qX8yHG5fp/44dS7l2Psbc3kwWa2/8AGnY++N37&#10;3zOLySmGow+6+zFgyddi8ZLEWFTJjYcDHJSl0qWenMin3v3v3sTfg7/wmn+QXZ+VxG8fmhm4eg+u&#10;Empquo6621lMPuXuPclKDHK9HNV0Jy+zdhU1XA9vPPNkq+JwySUEZs/v3v3v3vdK6M6I6k+NXWG2&#10;enOkNj4br7rraVM1Ph9v4aOTSZZm8tbk8nX1UlRks1nMpUEy1ddVyzVdVKxeSRmN/fvfvfvYue/e&#10;/e/e/e/e/e/e/e/e/e/ewO+Qvxr6N+VfXGU6n+QHW+3eytj5S8n8OzdPIldiK8RvFFmts56hlpM9&#10;tXP08cjLHXY6ppqpEZkD6HZW9797971FvmJ/wmA7L27WZPdXwm7RxvYe3meWpp+qe3q2k2zvmhj0&#10;yuKDCb9o6SDZ+5naXSsf8QgwQjQ+uaVlLN737373SbP8av5nn8vvfY37j+pvk98f91YRZqduwtjY&#10;bdDbdmpUkU1eOn31sj+LbI3BiJtAM9K9ZU0s0dvIjIRf3v3v3uxPpv8A4UvfzA+taWDCdo4DprvS&#10;Gj/Yq8ru7Z2Q2Vvd3gLRmN8j19ltubYicfSTyYOSRmUHUDq1e9+9+9nMov8AhV9uaPHVMWR+DmCq&#10;ss6t9nW0XyFyFBjoG8ShTU4ufprJVNWomBYhayG6kLcEaj737372mpP+FHv8wPvKWXCfFv4SbPrs&#10;rVSPQwpi9s9u98ZqnqWpadtFHSbOfaNO+RiYvKqy00yaHQNGwUmT3v3v3tD7v+GX8/j+anBiMP8A&#10;KGvbq3qCLO4/P0WD7Wk2l1TtTE1kEVbBHXr1XsDD1W/8rl8TQ5CdaeTNY9pbz6BUqNZj9797973O&#10;OjuvqrqXpTp/qquyVPmK3rPq3r/r6sy9JBJTUuVqtmbTxO3KjJU1NM8ktPT10uNMqIzMyKwBJIv7&#10;979797rh/mm/KT+Yb8av9BX+yF/GPD/I7++n+k7/AErfxbrPsvsT+5v93P8AR7/cb7f/AEd752X/&#10;AAf+8P8AHsxr+8+5+4+xHi8fik1+9+9+96hvzo6Y/m5fzA+6qXvbuX4C9o7Z3dSbIwWwY8d1l0l2&#10;hhtuNh9v5DN5KiqXpN1Z3eeTOSlnz0wlcVgiZFQLGpDFve/e/eyj4b+WX/MiweYxWapPhH8jpKrD&#10;5KhylNHUdTbveneox9VFVwpOkVHDI0LSQgMFdWK3sQeffvfvfvex1/w6R/woa/71jbP/APSaPkr/&#10;APby9+9/AH9/AH97cHv3v3v3v3v3vZ5/4SI9bUm+v5ymxdz1IBm6b6E727Jx5/Z1LV5Pb+P6icr5&#10;YpHu1B2pOp8ZR9JN20albZ5/4SI9bUm+v5ymxdz1IBm6b6E727Jx5/Z1LV5Pb+P6icr5YpHu1B2p&#10;Op8ZR9JN20alZE73Bmi2vQ2LLX7221rUX9S4qrbcK39SjSkmGVje4Nvpe3v3v6v/AL+r/wCw/q8v&#10;j8tiUwuSylLiNrUklRX77y1VVpRRVTV9XPkqfaFNUu0ZkqcjFULLXBCHWkdIwCakafe6uP5nv83n&#10;4e/ypurZd4/IDeUWZ7OzmLlq+q/jzs6soK3tvs6qaWekpqqjxEswTa+yIK2mlFduLJ+HG04gkihN&#10;VXGChnq4/me/zefh7/Km6tl3j8gN5RZns7OYuWr6r+POzqygre2+zqppZ6SmqqPESzBNr7IgraaU&#10;V24sn4cbTiCSKE1VcYKGdMZHf+5uz55dodP0kuK2/Bahy+/KiCShpKOkEaqabCw6I5YJPCQIwAKm&#10;xGlIVHl9+9/KP/mifzX/AJV/zae9YuzO9MquI2XtyqyGN6R6D2hPXSdf9TYHKy0sclJh6ab/ACrc&#10;u9twiip3zWeq0+9ylTGiRpS0EFFj6T5R/wDNE/mv/Kv+bT3rF2Z3plVxGy9uVWQxvSPQe0J66Tr/&#10;AKmwOVlpY5KTD003+Vbl3tuEUVO+az1Wn3uUqY0SNKWggosfSC/sHrvb3XWKaixMZlrKgLLl81V6&#10;TX5OdNbeSeT6Q00RdvHEp0xgkks5Z297+nl/wn0/lor/ACzv5eHXmx944dKD5C92vTd4/Ieaemji&#10;ymI3lurEUC4DrOeQiSoip+qdpQ0mKnpxPNSnNrk6yDQtay+/p5f8J9P5aK/yzv5eHXmx944dKD5C&#10;92vTd4/IeaemjiymI3lurEUC4DrOeQiSoip+qdpQ0mKnpxPNSnNrk6yDQtay+423amDI1Ob7GyEi&#10;w46Wklx233l4Sm2pi5pZp8qDx/x8Vahqr2u1LHTDkr797NB/Np/mFbO/li/BfuP5S7hbGV+8cVjR&#10;szo/Z2SdCm/u8d3U1bS7A269Ia/GVFdh8fUU8+ZzaU8y1Ue3sTXzQhpI1RjQfzaf5hWzv5YvwX7j&#10;+Uu4WxlfvHFY0bM6P2dknQpv7vHd1NW0uwNuvSGvxlRXYfH1FPPmc2lPMtVHt7E180IaSNUYsiR1&#10;3bPYjkCWGnyFSZZSOWxmBoQkd7hXRZhThUBtoaplF7ar+/exD/lm0W6qX+Xl8J6vf+Ryua7G3L8Y&#10;el99dnZ3OVMlbmtw9o9h7Dwu++y9xZetlJmrcpuDfe4shW1Ez2eWWdmYAkgCH/LNot1Uv8vL4T1e&#10;/wDI5XNdjbl+MPS++uzs7nKmStzW4e0ew9h4XffZe4svWykzVuU3BvvcWQraiZ7PLLOzMASQBk2p&#10;DTvu/adJSJHDT0g7Z3DHTxjTFHRR7noNp4LxLfgJifTa3APBPJPvZ4vZ4vb7vun/ALxb+6z2vxJS&#10;Y6tyW+8tH9dEe34oaXDMycBkmymQKG/AAP1+nv3v3v3tV9i7qTZWy8/uIlfuKOiePHo1iJMnVkUu&#10;PQrcF0FVMrOBz41Y/j373Vj0r3XT/JP+ab8rMXtyqkq+v/5f3RXXfx3TKUsSvicz338n85B3N3ti&#10;YsrS1MtLlJeuti9Pdb0UkLqsuNyWQyMBs5lVasele66f5J/zTflZi9uVUlX1/wDy/uiuu/jumUpY&#10;lfE5nvv5P5yDubvbExZWlqZaXKS9dbF6e63opIXVZcbkshkYDZzKqlr6A2nLT1O28xXLIa/MPuHe&#10;EjTFi60OMgXa+HeVXGtZMhU7lyMyt9HSFW/Cn372Dn/Chr5cYz4f/wApv5RbhbPUGB3l3htofFzr&#10;aWvOTTybm74grdpbhyFHNh6Sur4K7ZvVrbi3FE0cbvfD6UV5CiMDn/Chr5cYz4f/AMpv5RbhbPUG&#10;B3l3htofFzraWvOTTybm74grdpbhyFHNh6Sur4K7ZvVrbi3FE0cbvfD6UV5CiMicNSN2L8jMjXKj&#10;1dBjNw1eWmdCh147axjpMb/nGVGiq6ijpogCQNMvNhf372W3/hPb/Kp+JPxS6MxnzJ2L3ht75wfI&#10;n5JYKrqt1fMOjlymXwT4wZNqLcfX/U1RuXXuOgwWM3ThZqXNV+RWDO5fJ0LffxUawQ42iLb/AMJ7&#10;f5VPxJ+KXRmM+ZOxe8NvfOD5E/JLBVdVur5h0cuUy+CfGDJtRbj6/wCpqjcuvcdBgsZunCzUuar8&#10;isGdy+ToW+/io1ghxtELNb2ntGmzYk32uRwU22KpGwHW9LiaqR6aptrpM3lpoY48VWZPwsHpoVl+&#10;2pkkV0Mkh1r73sh+9kP2vafcO8N90s9UKGq602OkEk1ZnMxJDBuyvoFQvOaCmYtSbcpzAG1VcrSu&#10;q2aLn1L737372nsF2RtfHI2I6v6w3PmH1CCKqx2DgxGJrxC7wpV1+4KuRqgrKw1eepjLNqu5DXHv&#10;3v3v3sTcHi9x188GZ31UUENQsividrYuRnxOJmuXjnrKuXTLnc0iqNLkLTwMC0Mer9z373Cq8ljs&#10;fJQQ19fRUUuUrBjsZFV1UFPJkcgaaprBQ0KTOjVdYaSjml8UYZ/HE7WspIhVeSx2PkoIa+voqKXK&#10;Vgx2Miq6qCnkyOQNNU1goaFJnRqusNJRzS+KMM/jidrWUkA3v7eUc/aO16eEyy0O2cxQURFOrOZs&#10;rXV9JFXgMgskNOHhilZ7LGUYcllVve5vub7HTb9WtXkq+rBW2Uw22svHpuFdaqnrIi6KWYgD7cD6&#10;ni3v3v3v3tg7TDQbXzteNQP91s9hIpA2kx1e5JsRi6ZkOpNM2pzpa408/wBffvbDtrdO2944x8zt&#10;TO4ncWJiy+4tvy5HDV9NkaSHO7R3Bk9p7qws09JJLHDltt7nwtZjq+mYiakrqWWCVUljdQw7a3Tt&#10;veOMfM7UzuJ3FiYsvuLb8uRw1fTZGkhzu0dwZPae6sLNPSSSxw5bbe58LWY6vpmImpK6llglVJY3&#10;UPuxdzpuvblFkmpxQ18SJSZbHAFRQZGOCGV4oweTSVEE0c9O39ummjb829+9v3t+9qLJ/wAONBVL&#10;l1pXxjxGOtWtjSSjMEhEb/dLKrRfb+r1l/Qq3LEAE+/e/e/ew9rdmbkopIKzYm+K7GUyPHP/AHfz&#10;sabk2/VQBlf7SnqqsvmsVSSrwPBO6xpYRKgt7979797wZikxW5aujiyNTW7C3/TRPBi8lRVSRVU6&#10;61doMfWSRx0G68LLMAzUsiGRQbvFA7X9+96jn/Ctj49fIvt74kbX3R038NOmPkxtDaBrj2B2eNnb&#10;2z/yu+N1LBVwZcbz6pm2duLEy13WmYpKNoNywT02TpKFYY6qroZ4L1mM1HP+FbHx6+Rfb3xI2vuj&#10;pv4adMfJjaG0DXHsDs8bO3tn/ld8bqWCrgy43n1TNs7cWJlrutMxSUbQblgnpsnSUKwx1VXQzwXr&#10;MYkcFis7tPfX32/N3Sq2VVYsdl8Xj8dg9t7nm0eJMZuiFaM08G4KZVLUhLiSaIlUmPjMY97sO/4T&#10;h/MfH/Mb+Uv8aK6pyEVR2F8eNvxfFftHH3lasx2d6Ux+NwO0KnIy1Mj1NXkNy9Ty7ey1VO9jJWVs&#10;63LIxNh3/CcP5j4/5jfyl/jRXVOQiqOwvjxt+L4r9o4+8rVmOzvSmPxuB2hU5GWpkepq8huXqeXb&#10;2Wqp3sZKytnW5ZGJybpxzHbXY+0Ao8uLrP774JbcS4PMVzZmvMIP6vs8suRiKpxHGYvpqA9+9mz2&#10;Du1+vv5qnyI6bqlqKTCfIf4g9E/JjZceiRaPLb/6d7A7F6E7+rkdneOSsx+xc71BBJoCaI2j1g6k&#10;Ps2ewd2v19/NU+RHTdUtRSYT5D/EHon5MbLj0SLR5bf/AE72B2L0J39XI7O8clZj9i53qCCTQE0R&#10;tHrB1IfYXbEnlXGLJATLViTNUNNTg3EmSxEOK37tCM8WXy5DbmUjA51eQ254PvdkXuyL2Z3e2Og3&#10;ZsDcdDTFaiPMbbrZMe6+pJJnomq8bMODdfuFjb+tvp7979797bajJfxjqSoy2rUcl13PXMbhjrqt&#10;tvM4YgD1q7kH6WI9+961GwP5sFL0n/woR+Vf8tLuzcUdH1v8gsH0LvD435rK1NPBR7W72/0C7Ggz&#10;/XctXUxIYsb27gcXC2MR6lIotwY2Olp4JarNMw1qNgfzYKXpP/hQj8q/5aXdm4o6Prf5BYPoXeHx&#10;vzWVqaeCj2t3t/oF2NBn+u5aupiQxY3t3A4uFsYj1KRRbgxsdLTwS1WaZgCvTZbbGwds72h1DFSS&#10;ZDEbyhS+hMYMvVtjdxCMXJlwVXUOJyBc0dRI5v4UHv3vZX97K/sQuz9vaJItx0iAxT+ODIaBcCW2&#10;mmqja40ypaNj9Lhfy3v3v5s3877q/wCUP8g3+bPiv5lfwVylbsnqL5eZXNbvzGLemnyfWOV7NrMr&#10;Bn++Og+zNvLkW/iWzOw69Yd1Y5HbHy08mQqBhHpajBR1NP8ANm/nfdX/ACh/kG/zZ8V/Mr+CuUrd&#10;k9RfLzK5rd+Yxb00+T6xyvZtZlYM/wB8dB9mbeXIt/Etmdh16w7qxyO2Plp5MhUDCPS1GCjqafJt&#10;D+G7z26u2cuZEyO3Xgnw9fTSmnydDDCvjxmUxlWBqircYxMDW1qyBPKGEpU+97dX8or+ed8Sf5sm&#10;xKOh2hlqHqT5QYTDrW9jfGTdudpZd10Ipo0GS3L1vk5YcanZ3X0U5s1fRwR1dAHiXI0lG01P5tur&#10;+UV/PO+JP82TYlHQ7Qy1D1J8oMJh1rexvjJu3O0su66EU0aDJbl63ycsONTs7r6Kc2avo4I6ugDx&#10;LkaSjaan8ze0u4tkZWR556GkmyFQPJUVKyUWyN6VcjG080sMc42FvWqUWkNnoa5xezuR4ve7r/d1&#10;/vB2Xu7btRsXe1DlUr9r7gyGBlh/g2chNFLXVdMCab+G1IM+IzTs5CNJRzTM0SqGtpUL738Xv+fZ&#10;sOg64/nG/wAwvb2OTRT5H5Fbl35IBDSQXr+1KDE9n5R9FEqQsZMnu+ZtZHlkvrlJlZyfi9/z7Nh0&#10;HXH843+YXt7HJop8j8ity78kAhpIL1/alBiez8o+iiVIWMmT3fM2sjyyX1ykys5K56eqpKzrDZM0&#10;v6kwVNSj1M37dC0lDDyxJ/zVOvH0H0HHv3uov3UX7En373737373737373737397jqb/AJlX1p/4&#10;j/Zv/vOY3397jqb/AJlX1p/4j/Zv/vOY337372IHsQPfvfvfvfvfvfvfvfvfvfvfvfvfvfvfvfvf&#10;vfvfvfvfvfvfvfvfvfvfvfvfvfvfvfvfvfvfvfvfvfvfvfvfvfvfvfvfvfvfvfvbLltt7dzzQPnM&#10;Bhc09MrrTNlsXQ5FqdZSplWBqyCYxLIUXUFtewv9PfvfvfveLFbV2vg6h6vCbbwGHqpIWp5KnFYf&#10;HY+okp3eOV4HmpKeGRoWkhRipOksoNrge/e/e/e3/wB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sud23t3&#10;dNC+M3NgMLuPGyLKsmOzuLocvQyLNDJTzK9JkIKinZZaeVkYFfUjFTwSPfvfvfvYb/7Lv8f/APnx&#10;nTv/AKLLZX/1k9+9+9+9iXhNv4HbVCuM25hMRt/GoysmOwmNo8VQoywxU6stJQQwU6stPAiAheER&#10;V+gA9+9+9+9u/v3v3v3v3v3v3v3v3v3v3v3v3v3v3v3v3v3v3v3v3v3v3v3vplV1ZHVWRlKsrAMr&#10;KwsyspuCpB5Hv3v3v3sL8n0d0rm6kVmZ6g6uy9YIlhFVk+v9p19SIULMkQnqsTLKIkZ2IW9gSf6+&#10;/e/e/e4lP0B0PR1EFXSdJ9R0tVSzRVFNU0/W+zYKinqIHWWGeCaLDLJDNDIoZWUhlYAg39+9+9+9&#10;ipS0lLQ00FHRU1PR0dNEkNNS0sMdPTU8MYCxxQQQqkUUSKLBVAAHv3v3v3uR7979797979797979&#10;79797979797979797979797979797979797979797979797SG4+vdg7wEo3dsfZ+6ROsKzDce2sL&#10;mxMtOwenWUZOiqvIsDgFAb6SLi3v3v3v3tMY/ojo/E1cOQxXTXVONr6fyeCtx/Xm0aOrh8sTwS+G&#10;pp8PHNH5IZGRrMLqxB4J9+9+9+9ihT09PR08FJSQQ0tLSwxU9NTU8SQU9PTwIsUMEEMSrHDDDGoV&#10;VUBVUAAW9+9+9+95vfvfvfvfvfvfvfvfvfvfvfvfvfvfvfvfvfvfvfvfvfvfwB/fwB/fvfvfvfvf&#10;vfvd93/CdL+Yv8df5YXzo378iPk5JvdOv8z8YOxuscbHsDbC7sz9Vu7Ob76p3ViaFMbJkcTBFBWU&#10;OyquPzyzxwxzNGHZVYst93/CdL+Yv8df5YXzo378iPk5JvdOv8z8YOxuscbHsDbC7sz9Vu7Ob76p&#10;3ViaFMbJkcTBFBWUOyquPzyzxwxzNGHZVYsqB7Cxu58hjcVJtCOgkzeNzSV1OclN4aSANistjxVS&#10;fty+b7WWvSTx2OsLb373db/MJ/4Wf9rb8xuY6/8A5b3ScnSOMrY5aVfkB33Tbc3f2pDBNBHao2f1&#10;LjKncHWWz8vRVaMFqsxkd301TTyW+xppQHF1v8wn/hZ/2tvzG5jr/wDlvdJydI4ytjlpV+QHfdNt&#10;zd/akME0EdqjZ/UuMqdwdZbPy9FVowWqzGR3fTVNPJb7GmlAcAhtX4zU7Vf8X7Fzsu4KySVqiXF4&#10;2Sop8e8zsWk+5yEghrqiJ7/piSlKkD1Ece/e9KXtXtns/vPsDc3a3c3YO8e0+y95VwyW6t+b+3Fl&#10;d1brz9asEVLDLk83maqsr6laWjp44IEL+OCniSKNVjRVGlL2r2z2f3n2BubtbubsHePafZe8q4ZL&#10;dW/N/biyu6t15+tWCKlhlyebzNVWV9StLR08cECF/HBTxJFGqxoqg0GOx1BiaKnx2LoqXH0FKnjp&#10;qOjhjp6eFLkkRxRKqLdiSeLkkk8n373tMf8ACU3+UXW/Mf5R03ze7m22ZfjN8St14/I7SpMrSzHH&#10;dsfIzHxU+Y2nhKVdCRVmB6m89LuLKt5QrZA4mlaKop6msWLaY/4Sm/yi635j/KOm+b3c22zL8Zvi&#10;VuvH5HaVJlaWY47tj5GY+KnzG08JSroSKswPU3npdxZVvKFbIHE0rRVFPU1ixI3dtRLm6uDYmNmk&#10;jlykAqtzVkDFJMTtbymOojWVf8zkNwMjUlP/AGlj80o/zQv739RPI5HH4jH12Wy1dR4vFYujqsjk&#10;8nkaqCix+Ox9FA9TWV1dWVLxU1JR0lNE0kssjKkaKWYgAn39RPI5HH4jH12Wy1dR4vFYujqsjk8n&#10;kaqCix+Ox9FA9TWV1dWVLxU1JR0lNE0kssjKkaKWYgAn2E3dG84YKeHYWC0IqLTrlVpF0pBDEsZo&#10;cPAkQ0i4Cs6qPSoRPywHvfyNf+FG/wDOAT+aR8vYtt9Q5mvl+H/xolz+zOkRJAKCLsjcdfUU0G/+&#10;8aujK/fLS7yqcTT0mAhq38tNt+hp52p6Gsr8jT+/ka/8KN/5wCfzSPl7FtvqHM18vw/+NEuf2Z0i&#10;JIBQRdkbjr6img3/AN41dGV++Wl3lU4mnpMBDVv5abb9DTztT0NZX5Gn9iH1RsU7PwZqK+NVz2YE&#10;U9eP1NRQKCaXGhv064Q5aYrwZWK3ZURvfvf1rtkbZpNlbL2hs2gjjhodpbXwG2aOGF5ZYYqTA4mk&#10;xVPHFJOBNJHHDSgKz+ogXPPv612yNs0mytl7Q2bQRxw0O0tr4DbNHDC8ssMVJgcTSYqnjiknAmkj&#10;jhpQFZ/UQLnn2l+t28u59uuS9n6YwGWUFvSX3JuHIZCoZ4uVSXVTpfSdNyQOAvv3tUe1R7W+24P4&#10;nvnfO5HOuOhOK2VjGItphxVMMvl2Q/lZctmTE3+1U3v3sk/8xX5sbB/l4/DLvf5cdgmlq6TqvZ1T&#10;UbS2zUTzQSb87MzcsWB612FTvSQ1NZF/evemRo6WpqIopPsKFp6yQCCnlZST/wAxX5sbB/l4/DLv&#10;f5cdgmlq6TqvZ1TUbS2zUTzQSb87MzcsWB612FTvSQ1NZF/evemRo6WpqIopPsKFp6yQCCnlZQP7&#10;sqqvsTf21OosLM3ip6mPK7jnjCstI8kDSa5NRC68ZhnklCk2kepRP1WHv3usn/hMz1Nvzan8sbC/&#10;ILuCszGU7s+efePc/wA1O1Mxn4BHlcxme09yJgdv50yWvJj937J2Vjc9ThNMQ/i7MqgsxNZP/CZn&#10;qbfm1P5Y2F+QXcFZmMp3Z88+8e5/mp2pmM/AI8rmMz2nuRMDt/OmS15Mfu/ZOysbnqcJpiH8XZlU&#10;FmJWG4tyY/YmG7A3LRiOmjw9FhuttmU6lQpqcRjpZ1FKhtqWkyWZlEwvqZMef9SPfvev/wDzzfkf&#10;1h/Nc/nW/Dj+UQd9dhwfHHpPtCk2n3Hkuktrydhbj3b8iN6fbtvLb9NQUO4RhaHHdV7Nx0eBq9x1&#10;dOzbHrq/c1TXU1RS0Txtr/8A8835H9YfzXP51vw4/lEHfXYcHxx6T7QpNp9x5LpLa8nYW492/Ije&#10;n27by2/TUFDuEYWhx3VezcdHgavcdXTs2x66v3NU11NUUtE8bILqHBV/XnVm5uypKWkOby9C1XQD&#10;KTiljpsHTajTVDNJH5JZK+oczrAGH3arAqsrMD7973zep+quvejesthdN9TbVxmx+s+sNp4LY+xN&#10;o4dZRjtvbX23j4MXh8ZTvUy1FXUfb0dOoeaeSWonk1SSu8jMx3zep+quvejesthdN9TbVxmx+s+s&#10;Np4LY+xNo4dZRjtvbX23j4MXh8ZTvUy1FXUfb0dOoeaeSWonk1SSu8jMxUWyt+bMqIKSTamwN0bw&#10;3bUgVVfnpduYqnq6nK1MjzVdVl9yzziChiFS5ClXaKFCkcY0iw97EH2IPsUqjE1uRpZM92bV4+jw&#10;2MRsj/dWhmeXA0aU2qZancNfLFFNuKqgABEXjio1ccRSsFf3737372nIO4slnLU+zusN8ZKpdikc&#10;+co6bbuFjGooJZcpJUVsSopUnSQrEAgc+/e/EgAkmwHJJ4AA+pJ9+JABJNgOSTwAB9ST7b9w7xq9&#10;q0s75fM47L9gV0E0UVHjeNvbLptDtUzRpIJJ0NPAPJLNUFp5it9KQjSPe9K/q/8Amkbo/mc/8KbO&#10;gOnOktzZKp+GnwIxXybyGIpcVkYW232t2ZF0f2N0xvjuzKfYrJTZXD0mY7FGE2pIZauNcajVtO9O&#10;M1VxLpX9X/zSN0fzOf8AhTZ0B050lubJVPw0+BGK+TeQxFLisjC22+1uzIuj+xumN8d2ZT7FZKbK&#10;4ekzHYowm1JDLVxrjUatp3pxmquJW/B7NGH21hcnkoWOe3VvDZDj7qPVVUWLpt1YrcApZdTsVrsj&#10;HjGqK0liRI4iu6wRD373uoe91D2tOra85TC4uqh1O+FkzuyspExJkpDhMlIcSZNdmIjx6ICPqDOv&#10;FgSPe/e/e8PceTWOi2vgEYGfN7jp8hLAbWmxe0o33LXalJ9afc0NMhB4/c/rb373qJfydPn3nuq/&#10;5x/82H+U93Xnq2Oh3h8wfk38ofijDuCZopMfXb837nu2OzOscDFPV1Lfwzcmztz0+8cTS06QwKKL&#10;N1sg81dp96iX8nT5957qv+cf/Nh/lPd156tjod4fMH5N/KH4ow7gmaKTH12/N+57tjszrHAxT1dS&#10;38M3Js7c9PvHE0tOkMCiizdbIPNXafeLBOm302buSnATE5vG4jZm5Ql/FHX0IOM2zmnLKpV1rVbH&#10;zMTdlqYbkrCCPe9u33t2+xpIvweQeCD+ffvfvfvaDzOxzUQyna24MtsmtfUVbDtFUYhnY3Z5tvVo&#10;kxgZySWeBaeV25Zzb37373723wllwUe3e1aTGZNEjEE2fnpY5dt5hY7pDWVhliEeByhRl1rMIojO&#10;f8nka+lPeyj/ADu+OW+/lp8Te5/j/wBX999j/GLsfsDbUVJsjvHqvP5zbm7dj7kxeVx+bx0prdu5&#10;TC5ip21m5Mb/AA3NUkFVTzVeIrKmKOWKVkkQo/zu+OW+/lp8Te5/j/1f332P8Yux+wNtRUmyO8eq&#10;8/nNubt2PuTF5XH5vHSmt27lMLmKnbWbkxv8NzVJBVU81XiKypijlilZJESuU6noaJqPPbanym4a&#10;PGyrWx7CzubfM7UytMyWkix6ZZqlKLIopEtLLJJJEJokDBVJYe9/N1/lz/Kn5f8A/CYb+YLvvpr5&#10;2dP7zo+iO9ZMbh+2Y8VHLncPuvGbbyVYdn/I3ofdUqwYrf8AFt6PcVUtbSRzQ1M9HkJqLIQ0uWpY&#10;oab5uv8ALn+VPy//AOEw38wXffTXzs6f3nR9Ed6yY3D9sx4qOXO4fdeM23kqw7P+RvQ+6pVgxW/4&#10;tvR7iqlraSOaGpno8hNRZCGly1LFDTKirem3jT0e4tpTQDcG3vuaKow+UjeiklpK1Ihlto7ko5I2&#10;qcd90KdGjdkYRzRRyqJIidfve4H8gv5nf8t/tzt7+W/81fjv86fjNu/P9Y99S9N7065k722nsPtP&#10;cfxw+amOxHTu9Yqvpfd1VhezJJ+uu5qbrre9fTV2LpHosNtTIztbxkHcD+QX8zv+W/2529/Lf+av&#10;x3+dPxm3fn+se+pem96dcyd7bT2H2nuP44fNTHYjp3esVX0vu6qwvZkk/XXc1N11vevpq7F0j0WG&#10;2pkZ2t4yCBNHiM3tjLZkUG29zwUirTbnoIajCVk38PyW1Ks5iPGVOapVqMHOlfihX4+OSGqk833S&#10;FgjNYe97HwIIBBBBFwRyCD9CD+Qfex8CCAQQQRcEcgg/Qg/kH2ZDYtVA+GfGQS+WLB1b4+jksAkm&#10;Fmihye25IrW8kX93q+mQtYAyI4+qn3733779pJNOJ6g3dQuPTt3D9gYlI9RH+S4ibOU+OVWf6ebG&#10;xwsoFwAwH4t797+Rf/wp+3xuTF/z5/ldmsBl6rAZvrlvi9JtDP4CrqcZmsNksb8Z+kt4UOXo8nST&#10;pU0mZxe4crJLBPC0ckLRx6bOmo/Iv/4U/b43Ji/58/yuzWAy9VgM31y3xek2hn8BV1OMzWGyWN+M&#10;/SW8KHL0eTpJ0qaTM4vcOVklgnhaOSFo49NnTUYfx/pIZOn9uRzRiaKu/j/3MMyq8Usb57K0rRtG&#10;w0tFJBEAQbggn8H373vuf8J+/wCcVtr+av8AE+hpN+ZnGUXzF6IxeF2x8h9qRwUuMfdSGN6Hbnd2&#10;2cfSQ0uPfb3YcdC75CnpIoY8NnUqaXwRUj4+Wq33P+E/f84rbX81f4n0NJvzM4yi+YvRGLwu2PkP&#10;tSOClxj7qQxvQ7c7u2zj6SGlx77e7DjoXfIU9JFDHhs6lTS+CKkfHy1SixEaYWpk68zZepxVbT1J&#10;2fWVLFvu8TEhefbk8zMXbJ7fiI8LE65qII4JeKUj3uxj+Yj8Dum/5knxM7P+KHddJHFhd749Mhs/&#10;ecGPhyGf6s7LwqTz7J7M2qJJ6OVcvtvIylZ4EqKdcni6irx07/aVlQjWMfzEfgd03/Mk+JnZ/wAU&#10;O66SOLC73x6ZDZ+84MfDkM/1Z2XhUnn2T2ZtUST0cq5fbeRlKzwJUU65PF1FXjp3+0rKhGC7J47L&#10;7A3BBV0pZlhkeSgqHusGQpGsJ6KqKq6jyRnTINJKNpkUXCH3738dT5h/D75dfyoPlvk+o+1It29T&#10;9v8AWOei3P1f21sPJ7j25j944Olr5v7qdwdK7+oVwuUqsJkXpS0FXSvBXY2uimoquOlyFLU00Px1&#10;PmH8Pvl1/Kg+W+T6j7Ui3b1P2/1jnotz9X9tbDye49uY/eODpa+b+6ncHSu/qFcLlKrCZF6UtBV0&#10;rwV2NropqKrjpchS1NNCPGHzGF3lh2ljjgq6WdDS5PF1scE70szIpmx+SpW8sZbSwIuGjljZXQsj&#10;Kx972Nf5fv8Awsc+XfQ+JwfXnze6ww3y+2ZjI6PGwdoYPJ0XWPfGPx0csET1WenpsPX7C7MnoMbD&#10;ohSahwWRq5iZa3KTyMWOxr/L9/4WOfLvofE4Prz5vdYYb5fbMxkdHjYO0MHk6LrHvjH46OWCJ6rP&#10;T02Hr9hdmT0GNh0QpNQ4LI1cxMtblJ5GLFMV+wamChqcdt3KRLhaqCSnm2nuanmzu3TBJG8TQY+U&#10;1NPmMKhVzpWOeWnisNEAAt79716P5r/y96++ev8AMJ+S3y56r2zu3Z2we6dz7Xze3dub6hxNPu3H&#10;QYTrvZ20Kz+NwYLObkxEVVWZPbs84WnrZ4xHKtiv6F16P5r/AMvevvnr/MJ+S3y56r2zu3Z2we6d&#10;z7Xze3dub6hxNPu3HQYTrvZ20Kz+NwYLObkxEVVWZPbs84WnrZ4xHKtiv6Feevtt1e0dm4LbddPB&#10;U1WKp5oJJqZnaBw9XUTx+NpIaeRgkUqqSUU3H+x9+914e68Pay9+9+9+9+9+9+9+9+9+9/e46m/5&#10;lX1p/wCI/wBm/wDvOY3397jqb/mVfWn/AIj/AGb/AO85jffvfvYgexA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AH9/AH9+9+9+9+9+9+9+9+9&#10;+9+9+9+9+9+93LfyfP5LXyV/m0dyY7FbSxOa67+M+183BD3R8kMphpm2vtqip1grK/aeyXqxT0e9&#10;u0a+imjWnxlNI60IqYqnINT0zI0ly38nz+S18lf5tHcmOxW0sTmuu/jPtfNwQ90fJDKYaZtr7aoq&#10;dYKyv2nsl6sU9HvbtGvopo1p8ZTSOtCKmKpyDU9MyNIkdy7pXENHi8XTLmd0V0bNjcLHKIwkd9LZ&#10;PL1ADDF4WmPMkzi720RB5CFPvf12vjd8d+jfhF8cuvvj/wBM4TGdd9K9I7N/heKStq6WnSnx+PSo&#10;ym4t27szc60kNZnM5kJarK5nJT6DUVk808hGo2+u18bvjv0b8Ivjl198f+mcJjOu+lekdm/wvFJW&#10;1dLTpT4/HpUZTcW7d2ZudaSGszmcyEtVlczkp9BqKyeaeQjUbAlnewqLZ1DXYnb1dHuHemZqWqNw&#10;7mjjVqUZGVRAFo01SpItDEFgpKdS8VPGo1F31hve9Bb/AIUkf8KPsN8hcPvD+X1/L6301f0jWSVm&#10;3vkn8jdr1ZWk7npoXnpMl0/1RlYl11HTs0q2zmfpnVd3Kv2VG7YFqmXOaC3/AApI/wCFH2G+QuH3&#10;h/L6/l9b6av6RrJKzb3yT+Ru16srSdz00Lz0mS6f6oysS66jp2aVbZzP0zqu7lX7KjdsC1TLnHPq&#10;zq6qpapN37vhc5Nn+6xmNq9Tz008jCX+K5MOS38RLEmOJ7tCx1uPLpEXvelZ1vj6LLdibCxWSp46&#10;zH5Pem1sfX0kwJiqqKszlDTVVPKAQTHPBIytYjg+9KzrfH0WW7E2FislTx1mPye9NrY+vpJgTFVU&#10;VZnKGmqqeUAgmOeCRlaxHB9j9Xu8VDWSRsVeOkqHRh9VdIXZWH+II9+9/e3xjvLjcfJIzPJJQ0ju&#10;7G7O7wRszMTyWZjc+/vb4x3lxuPkkZnkkoaR3djdnd4I2ZmJ5LMxufYDbGmp8bu7HvPMI6eLoXZN&#10;YiWISmoqGsr0mCn9ASMjVbj9X+BPv3ub7m+1VX7kpesetTnsyFGSljqck9E50yVu6NxVFTl5sev0&#10;dlSvrJAzfVIIy1rLb3738xH/AIVffzW8L8t/lpt34GdcbsyB+M/xE3vKncGb2zS02Vfe/wAil8+3&#10;96VmMoKrNY6hzsXRm36ytwGOimlxmvPVWbSSZ6VqOpX5iP8Awq+/mt4X5b/LTbvwM643ZkD8Z/iJ&#10;veVO4M3tmlpsq+9/kUvn2/vSsxlBVZrHUOdi6M2/WVuAx0U0uM156qzaSTPStR1Ko3ojZmSosble&#10;xdwIKjd29/NXQGqZozT4ypkNXCruscj04y1RpmYKHCwLCAAQy+/ezsfML/hXP0B138PNr/GD+Uz0&#10;h2315ujBdV7c6h2T2X3jgdj7fw/QeyNt7ZxO1sBJsbZ+3N4dgrvnfGB29RGmo2yL0OIxtbFDUsmV&#10;hVqVzsfML/hXP0B138PNr/GD+Uz0h2315ujBdV7c6h2T2X3jgdj7fw/QeyNt7ZxO1sBJsbZ+3N4d&#10;grvnfGB29RGmo2yL0OIxtbFDUsmVhVqV2jH9Jbp3JlcVN2Xl8XNgMHNV1cG38HNXTJlsnka2bJZa&#10;vyNTVQUrRfxPIzs8hXXIYrRr4ravfvdvX/CYD4M/AvZPxNw3zs6Fi7k7b7973XcGC7K+QXyT6+qN&#10;k74jymMysab42l1ViZa/cmBp+vZd1U8hrcziM5uKTOZSCaKtysktCMdjbev+EwHwZ+BeyfibhvnZ&#10;0LF3J23373uu4MF2V8gvkn19UbJ3xHlMZlY03xtLqrEy1+5MDT9ey7qp5DW5nEZzcUmcykE0VblZ&#10;JaEY7Gz8n2LtnD73nxfZ9fBiv7ueGs23hcVTT5fbdNqC/Y5Cvlx8U2SqtwpTtqhjqKKlp6OOzxqz&#10;skp972nPe057XFP3LtjM/t7Px+5951BuqphNvZGCmSQ+lRV5HMxYuho4g5AZ3ey3/J49+9+9+986&#10;5MlNHFuHsCWgx9JRyfdYHZNDVGpgkylLFJXUkmZr9Mf8dylOaYyxwxRrSUxjMv7rIJV979797Czs&#10;zdmR3Ft01sUb4/G02Xx1DHTpMWaWqqaTJVclRJKqx6mhWhCqAAFWQ/Un373TF/woC+aeV+Cn8qr5&#10;N9rbPy74XtLfGBoeiepK+mq6vH5PH717hqTtSp3Hg8hRMs9DuDYmyp8xuGgk/T93iY1PDe6Yv+FA&#10;XzTyvwU/lVfJvtbZ+XfC9pb4wND0T1JX01XV4/J4/evcNSdqVO48HkKJlnodwbE2VPmNw0En6fu8&#10;TGp4b2HXWuAi3FurGY+dVenapSprUa3qx2PVq+qABHrjqqingo5l4vBWNf8Aofe9Qf8A4RJdI1m4&#10;vmD8xPkQyRti+p/jvtfqU+QXIzPeXYdHuminphYfvQY3oitjZgTpSo0kesEag/8AwiS6RrNxfMH5&#10;ifIhkjbF9T/Hfa/Up8guRme8uw6PdNFPTCw/egxvRFbGzAnSlRpI9YINzuH/ACvdWxMYLkQVuc3N&#10;MgBN4MRh5cOhcj6IlfueBh/VlH+t797+kr7+kr7LL0LvOoXs3e+2445KjFbkymczdOy2YUNXSVtR&#10;J53sdIhrKSURu1z+4kQHBPv3v3v3t2wGQyPbGR3r2TVUktDgsFhZNu7RopSrsjGeDI5WskKMU+9+&#10;1jAlZfTpqBGC/iv797+XL/wor3F2X/Lt/wCFGGH+Z3XtSke58xi/i78stk4+GvqMfS5PHbLwFF0p&#10;uLaebmoFSpTC74rej8vRZSK8n3NBkpla6SFB8uX/AIUV7i7L/l2/8KMMP8zuvalI9z5jF/F35ZbJ&#10;x8NfUY+lyeO2XgKLpTcW083NQKlSmF3xW9H5eiykV5PuaDJTK10kKAXdk0VJufrzJ7bqdSQ+fMYm&#10;SZVIlilriMvFVwG401FHLlFeNgQVeMEEEX9+9/TY6k7P2f3d1V1n3N17k1zWwu2+v9ndmbJzCLoT&#10;K7S33t7Hbo25kVQM4QVuIykMltRtq+p9/TY6k7P2f3d1V1n3N17k1zWwu2+v9ndmbJzCLoTK7S33&#10;t7Hbo25kVQM4QVuIykMltRtq+p9rbZmXqc3trG1teoTKRLPjczGAFEeaw9VPisuoSy6EOQo5CgsP&#10;QR797EL2IXtpw2dkye/994iOdjTbew+y6URfqihyWQ/vNkaqVRxeSSknpVcX+ka/T3737373E2p2&#10;Rh9xUuRp6o/b57b9dVYjc2Jhp56h6Grop5aSesSniWoqDh55YSVmIZIwdMjAg+/e/e/e4VV1tsLc&#10;aTVmBqqrCtO7CWu2Jn58TC8hYtIXpcbO+IeZ35ZmgLsfqT7971KP+FIP8hf5C/zK1218iPil3Ju3&#10;OdnddYWWhrfiX2X2XnV6d3eVpoaf+9fSUW5s2+xunu0snR0NNR5anaLH4PcccMFVUVVBWU9TNlNS&#10;j/hSD/IX+Qv8ytdtfIj4pdybtznZ3XWFloa34l9l9l51end3laaGn/vX0lFubNvsbp7tLJ0dDTUe&#10;Wp2ix+D3HHDBVVFVQVlPUzZRpxOFh6bWsn+2qc5tWrIqMluaWCkqd3YiS5aQ52SjpKWp3DhfIxeO&#10;SNXqaUsUMbx2ZPe/m2/Ij4h/Kr4g7mi2x8m/j33H0JnZaysp8QOzNg7l2jQ56XGTGOpq9o57J0EG&#10;E3Zj4ZFutZi6mrpXWzJIykH38235EfEP5VfEHc0W2Pk38e+4+hM7LWVlPiB2ZsHcu0aHPS4yYx1N&#10;XtHPZOggwm7MfDIt1rMXU1dK62ZJGUg+xQwu5NvblpzUYHNYvMQhVMhx9ZT1TRBxwtRFG7S07m/K&#10;yKrD8j3739g3+Sd88qT+Yv8Ay3vjx8gq7MDLdn4/bcPVHfYklievp+7utKKgwm9MhkYoIooKN98Q&#10;mk3PSwLq8OPzlOrMXDW+wb/JO+eVJ/MX/lvfHj5BV2YGW7Px+24eqO+xJLE9fT93daUVBhN6ZDIx&#10;QRRQUb74hNJuelgXV4cfnKdWYuGsFu3pP7nbjmxExWKho6mk23Lc6VTBZWprK3rrI2J0pBSVU9Xg&#10;nIAaSVIL+lB797tc92ue8PcVV/Aeu+y3PoOXkxv2oVSqOuYixGEqI1N9JmBoZ5XHBswJBJufe/jA&#10;/wA/LtJe4P5x/wDMK3YpVhifkJnurSVdXAbo3E4XpR1LKqAMr9fkMLXVgQSSLn4wP8/LtJe4P5x/&#10;8wrdilWGJ+Qme6tJV1cBujcThelHUsqoAyv1+QwtdWBBJIuVV07QHG9YbKpyLeTB09fwCOMq8mUB&#10;5JPIrL/4/wCH09+9k3+EfzV79/l9fJDYHyi+N26V252JsWqljnx+Rinrtpb62pkvHFuTr7f2Dhqa&#10;MZ/Zu56OMR1EAlhqKeZIayjmpq+lpaqAm/wj+avfv8vr5IbA+UXxu3Su3OxNi1Usc+PyMU9dtLfW&#10;1Ml44tydfb+wcNTRjP7N3PRxiOogEsNRTzJDWUc1NX0tLVQLHPYKh3Fjnx1cJUHlhqqSrpn8Nbjq&#10;+lkE1HkaCosxgrKSZQyNYgi6sGRmU+9/U8/l8f8AClL+WX82ersfnexe+Os/hv3HjcdBJv8A6h+S&#10;XYu2+ucdisgSIZZtj9pbzl2vsTsXBVVQrmmNLUQ5dIQHrMfSFlDfU8/l8f8AClL+WX82ersfnexe&#10;+Os/hv3HjcdBJv8A6h+SXYu2+ucdisgSIZZtj9pbzl2vsTsXBVVQrmmNLUQ5dIQHrMfSFlDImpr6&#10;2GkfB7/wNfmIQdNPuPbeEyOYpMgqq3jqZ8ThYshmsFlFWwkCxPTFiTHLpJRPe6//AOe9/N7/AJAf&#10;Z3RVd0d3fDtj+Ytv2np8lXda4b4w7jxOSrus9xZOgCQbqxHymw01Ts/YMU89FAtbDiarcc9SYYUr&#10;8LWUgKGv/wDnvfze/wCQH2d0VXdHd3w7Y/mLb9p6fJV3WuG+MO48Tkq7rPcWToAkG6sR8psNNU7P&#10;2DFPPRQLWw4mq3HPUmGFK/C1lIChROO2znGzkddsWPO4SjUiOqzG6aU4iOemVmYU0ODqYBlcqoLG&#10;y1dJRqgYtHKJOR738yncM+Aqc9majamMzGF2xPlK+bb2I3DnKLc+exeFkqZHxmPzO48bt7aOPz2U&#10;pKMpHPWQYrGxVMqmRKaBWEa/Mp3DPgKnPZmo2pjMxhdsT5Svm29iNw5yi3PnsXhZKmR8Zj8zuPG7&#10;e2jj89lKSjKRz1kGKxsVTKpkSmgVhGpgIBMsMS1MkUtQI0E8sEL08MkoUCR4oJJ6l4Y2a5CmRyo4&#10;LH6+/e2f2z+8vv3v3v3v3v3v3v3v3v3v3v3v3v3v73HU3/Mq+tP/ABH+zf8A3nMb7+9x1N/zKvrT&#10;/wAR/s3/AN5zG+/e/exA9iB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+AP7+AP797979797979797979797ett5+u2ruDB7mxkGFqslt7LY/NUF&#10;NuTbe3d47fqKzGVUVZTQ5zaW78XnNq7mxMk0IFRQZKiq6GriLRTwyRMyF623n67au4MHubGQYWqy&#10;W3stj81QU25Nt7d3jt+orMZVRVlNDnNpbvxec2rubEyTQgVFBkqKroauItFPDJEzIcU8KVEMtPIZ&#10;VSaN4naCeelmVZFKsYqmmkhqKeQA+l43V1PIIPPv3vad6i/4WEfzLOmOtNl9V7T6C/l9LtrYmCot&#10;u4SOm6F7M2ZTRY+hTRBHT7V6t762B17goVH0psThsdRx3tHCg497TvUX/Cwj+ZZ0x1psvqvafQX8&#10;vpdtbEwVFt3CR03QvZmzKaLH0KaII6favVvfWwOvcFCo+lNicNjqOO9o4UHHsJX6ZwRp62kh3FvC&#10;mpMjUyVVfDFk8c8ldNISdWSrqnD1GTyxS9k+7nnKAACwFvfvdZ38wP8Anu/zKv5kuJyOx++u712x&#10;0vkqmCqqOg+lsOOteqatqc0c0VPuOmpKzI7z7CoIchQRVkFNufNZuCkrEE1OkLhSKzv5gf8APd/m&#10;VfzJcTkdj99d3rtjpfJVMFVUdB9LYcda9U1bU5o5oqfcdNSVmR3n2FQQ5CgirIKbc+azcFJWIJqd&#10;IXCkKLa/Wm0tpyJVY+gapyKAhcnkpPu6xL6hqhGiOlpJNLFS0MUbMpsSR797p5908+17797csNlq&#10;7AZjFZ3GSLDksLkqHLY+Z445kirsdVRVlJI0MqtFKqTwqSrAqwFiLe3LDZauwGYxWdxkiw5LC5Kh&#10;y2PmeOOZIq7HVUVZSSNDKrRSqk8KkqwKsBYi3vHLGk0UkMgvHLG8bgEi6SKVYXFiLqffvf30sJXY&#10;7KYXEZPESrPicji6CuxcyMXSbHVdJFUUUquWcsslNIpBubg/X399LCV2OymFxGTxEqz4nI4ugrsX&#10;MjF0mx1XSRVFFKrlnLLJTSKQbm4P19lM/itLgsx1Vmc3VwUOIzPUFRtfceQmWPRHFgRQVuSg/bs7&#10;S1NbamjWMNIJJwFW5I9+960H/Ckz+dji/wCWz8ear4+dE7mpJPm38iNr5Gg2nJi8oi5ToLrTJCpx&#10;OY7rycFI5raLc1WyT0Gz45DTrJlI5shqlixUtJVa0H/Ckz+dji/5bPx5qvj50Tuakk+bfyI2vkaD&#10;acmLyiLlOgutMkKnE5juvJwUjmtotzVbJPQbPjkNOsmUjmyGqWLFS0lVhw0OR+Qe949w5Slno+sd&#10;pVJXGYypXjNVqlX0VK3MMktRZXqraxFBphBJcye/e/k/TTS1Ess88sk888jzTTTO0ks0sjF5JZZH&#10;LPJJI7EsxJJJuffyfpppaiWWeeWSeeeR5pppnaSWaWRi8kssjlnkkkdiWYkkk3Ps3gAAAAAAAAAF&#10;gAOAABwAB797uy/kj0n8mqo7+qqj+bfle1MbicbX4Wu6opaeCuqPjhmq2JK05DH96f3Hx9d2ohTJ&#10;ChfHpSGPAzx+dcvItMPHNdl/JHpP5NVR39VVH82/K9qY3E42vwtd1RS08FdUfHDNVsSVpyGP70/u&#10;Pj67tRCmSFC+PSkMeBnj865eRaYeOZBb4O8hHRLtxXOKdpFzz4laN92R05ACNgVy08GHDEE62k1S&#10;rYeNWY8e9/XI+O/b3xi7V662/wD7Kj2X0Z2F1RtfDYvbm2Iegd3bE3NsPbGBw1BS0GH25h6Xr+vr&#10;MFgMbhsbHDTwUMSwpSxKkaxoAFH1yPjv298Yu1eutv8A+yo9l9GdhdUbXw2L25tiHoHd2xNzbD2x&#10;gcNQUtBh9uYel6/r6zBYDG4bGxw08FDEsKUsSpGsaABQkTvXq7ZWDcNTTUbU3lnnxuYxs1DuStq5&#10;C0tTPMN0fYVeWr6mS5ebyS+Q86iLe/ex69j17ZaTuXcu66WNut+sM9kqeYtDTZfPyUmHwsRiZopD&#10;5IppqapWBk0siVKEEEXuLH3v3v3tGVabgG6c7BvHPwZ3dNHsZcjJQ4+MR4TbMeU3LgqUUOJp3US/&#10;dfYIxqKlgHkiqEUkgam979797z1VD/GOudx0dODJXYfJ0O4RAoBkkpI4XoqqRBa5WmglkdyPoP8A&#10;Xsfe9Ln/AIW1bkyVL8EfiTtCKJziM78tn3JXTBh448ltTpzsTF4qJl8gYvLS7yrCp0MAEPK3AbS5&#10;/wCFtW5MlS/BH4k7Qiic4jO/LZ9yV0wYeOPJbU6c7ExeKiZfIGLy0u8qwqdDABDytwG59AwRtnq+&#10;pI/dgxGSgQ2F/HV1m35JRf6/qok9+9mn/wCEhvxMn6A/lYQd0bgx1PS7t+X/AGxu7teCaSklpsxB&#10;1rtFourtgYnINKF81HPXbTzOdoWUFXpM+jgnVwaf/hIb8TJ+gP5WEHdG4MdT0u7fl/2xu7teCaSk&#10;lpsxB1rtFourtgYnINKF81HPXbTzOdoWUFXpM+jgnVwJWezVVFk965nGRvPk6KjxfXm0oF0/5Tuj&#10;Jo2VrXiLcGCGTI0Rna4WNKGUn9Jt73tP+9p/239RdN0/W1fm8lPWrlMhW01Bj6aq0BPFTrTUtVlf&#10;GoOpEq8tcKrXYRU6Em7H373737310bjaSLq6no5DHBHncrumGJGdAZgtfkceY4VJV5XSkxjHSSX0&#10;xk/pHHvejb/wte+IVdu7or4q/NvbOKjnl6b3puPovtKqo6CefIHaHasFJuPrzNZWtjQw0e3dqbx2&#10;jkMepkK3r91wqty/Gjb/AMLXviFXbu6K+Kvzb2zio55em96bj6L7SqqOgnnyB2h2rBSbj68zWVrY&#10;0MNHt3am8do5DHqZCt6/dcKrcvxx6xrHxm4MvgKslJKuH9tGa0aV2ImmSohQGxaeogqGb6fopj79&#10;7t+/4TFd6P2V/JK+LeS3jnCarqCXtfqLL5rM1Ap6amw+x+0t1f3NpfuqpkijoMJ19lcRQRnUUVab&#10;SLW0i37/AITFd6P2V/JK+LeS3jnCarqCXtfqLL5rM1Ap6amw+x+0t1f3NpfuqpkijoMJ19lcRQRn&#10;UUVabSLW0hzyG5afZEPa87SLqpK+jzGIpVs002S3Dt6jip6GGIBmkaqzePmmNlNhI7H0qbe97Cnv&#10;YU9wOg8bkztfJ7wzpdsxvvM1GdleTVr/AIeoFPjks12ER0ySRc28MiW9+9+9+9hHszZNF2Jke2s9&#10;jsqcNn6neFXXbLzGPqZKPIUMdLV5e1ePtpPuji8s1YsdQyEq0kRK+tB797Iz/MS7N+aHS3xi3h27&#10;8Fep+u++u4uuZafdOT6T35SbsnyXZWwcdFUSbrwfWs20s9hqxeyqelK1eNppI64ZL7eSjhp5Kuen&#10;UkZ/mJdm/NDpb4xbw7d+CvU/XffXcXXMtPunJ9J78pN2T5LsrYOOiqJN14PrWbaWew1YvZVPSlav&#10;G00kdcMl9vJRw08lXPTqUZiJt3Z/cma232ZlMjjTgqeGmyucosNt1c1hY3mjSkylXnDh2yhwjO8Q&#10;lnjqUvFMkrMYldh73oV9hf8AC1v+YJUNVUGxPij8S9iVsJajqRvSh7k3vXUNVEaiGsH29D2T1+kF&#10;XDLoCJNHIInjYSLJqATQr7C/4Wt/zBKhqqg2J8UfiXsSthLUdSN6UPcm966hqojUQ1g+3oeyev0g&#10;q4ZdARJo5BE8bCRZNQCDYnxn27WrEc1vLeOaiVvLEprqRIiCBpK/cUtfZWUm5UgkHgj8+962vzt/&#10;ma/Nv+ZNvDBbv+YHeOb7MXaC5KLYuzqXG4PZ/XWxIMtOstf/AHX2JtHG4bbtLkqyKGGCpyc8NRl6&#10;2npYI6qrnWCLTra/O3+Zr82/5k28MFu/5gd45vsxdoLkoti7Opcbg9n9dbEgy06y1/8AdfYm0cbh&#10;tu0uSrIoYYKnJzw1GXraelgjqqudYItIz7Q2FtPYtLLS7ZxENB9zoNXVM8tTXVhjB0fc1lS8s7op&#10;YlYwRGhY6VFz797ua/4S3/zacT/L++XeQ+PfeO7odvfFj5c12C27mc5n8r9jtbqbumgMtB1/2PkJ&#10;6sSY7B7d3FHWNgNwVZNJDHDNQV9dUJSYk2ua/wCEt/8ANpxP8v75d5D49947uh298WPlzXYLbuZz&#10;mfyv2O1upu6aAy0HX/Y+QnqxJjsHt3cUdY2A3BVk0kMcM1BX11QlJiTZq39hRNDFuCGgfJ/w+lqs&#10;fn8VArmozm06/QcpSQLEySy5LGvGtZRBTr8sTRoQ0pPv3v6pu6NzYHZe2dxbx3TlKTCbY2ngstuX&#10;cear5VgocRgsFQVGUy+UrZ3ISGkoMfSySyOeFRCT7+qbujc2B2XtncW8d05Skwm2Np4LLbl3Hmq+&#10;VYKHEYLBUFRlMvlK2dyEhpKDH0sksjnhUQk+y195ZzPVm1dobRJfOUuYytPXYPddK8ckG6MZHS+H&#10;FpVabNDmlbIqakBRHKyrKltbRx+9/B8777ZzXffendHem5Bp3F3R2z2N2znlsotmuxt4ZjeGUFk9&#10;AtXZiT6cf09/B8777ZzXffendHem5Bp3F3R2z2N2znlsotmuxt4ZjeGUFk9AtXZiT6cf09nIw+Oi&#10;w+JxeJg/zOLx1Fjof+WVFTRU0f8AyZEPfvYT+wn9uPv3v3v3v3v3v3v3v3v3v3v3v3v3v3v3v3v3&#10;v3v3v3v3v3v3v3v3v3v3v3v3v73HU3/Mq+tP/Ef7N/8Aecxvv73HU3/Mq+tP/Ef7N/8Aecxvv3v3&#10;sQPYg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gD+/gD+/e/e/e/e/e/e/e/e/e/e/e/e/e/e/e/e/e/e/e/e/e/e/e/e/e/e/e/e/e/e/ow7U/&#10;4Vc/Hf42/wAnn4rQ7SMndP8AMNpOhdv9Q1PUmVps0+3dm736uoZOs/8AS93juiNcXTPt3dEO2I9y&#10;QYXD1cmWyv8AEIaXVjYZJa+k+jDtT/hVz8d/jb/J5+K0O0jJ3T/MNpOhdv8AUNT1JlabNPt3Zu9+&#10;rqGTrP8A0vd47ojXF0z7d3RDtiPckGFw9XJlsr/EIaXVjYZJa+kKxuXqjce+NwUG1q+IYjYe1Mvn&#10;snFmEeFqvLU25a5MumMxcJV3ifFpM1KJHAjRV1HyMoU+9/P/AO/u/u4vlJ3Hv/v/AL/3/nezu3uz&#10;89PuPem9NxTRPXZOvljipqalpaWlipsbhcFhsdTw0WNxlDDT47F4+nhpKSGGmhiiT5//AH9393F8&#10;pO49/wDf/f8Av/O9ndvdn56fce9N6bimieuydfLHFTU1LS0tLFTY3C4LDY6nhosbjKGGnx2Lx9PD&#10;SUkMNNDFEhlMPh8Zt/GUeGw1HDQY3HwrBS0sAISNBcklmLPLLI5LO7FnkclmJYk+/ewe9g97c/fv&#10;fJEeR1jjVnd2VERFLO7sQqqqqCWZibADkn3yRHkdY41Z3dlRERSzu7EKqqqglmYmwA5J9+JtyeAO&#10;ST+Pfve3X/Iz/wCEx3fvy47B2V8jvnbsXeXQnxF21WY3dOM2BueHK7K7j+Q9RTTpW4jC4rCTR0e5&#10;Ov8Aq2tMKzZLPVQosjkKF44sKrfdNlsdt1/yM/8AhMd378uOwdlfI7527F3l0J8RdtVmN3TjNgbn&#10;hyuyu4/kPUU06VuIwuKwk0dHuTr/AKtrTCs2Sz1UKLI5CheOLCq33TZbHB5kdz1G4JZsDseSKsnL&#10;tTZXdARanA7ei4WpWKf1U+Xz4RrRUsetInIaoKKND+9/T7xOJxeAxWNweDxtBhsLhqCjxWIxGLpI&#10;KDGYvGY+njpKDHY+hpY4qajoaKliWOKKNVSNFCqAAB7+n3icTi8Bisbg8HjaDDYXDUFHisRiMXSQ&#10;UGMxeMx9PHSUGOx9DSxxU1HQ0VLEscUUaqkaKFUAAD22ZjN4/rfGU+PxNBX5Kl2/ga+smx9EslVW&#10;1M809NFRvVyxxyM1TkslUPJPKy31SGQg3sfe2HfnYGw+rNo5rf8A2dvbaXXWxNtwQVO4d6b63Hh9&#10;pbTwVPU1lPj6afMbiz9Zj8RjYqmvrIoI2mmQPNKiLdmUFh352BsPqzaOa3/2dvbaXXWxNtwQVO4d&#10;6b63Hh9pbTwVPU1lPj6afMbiz9Zj8RjYqmvrIoI2mmQPNKiLdmUEsO2tv75pdzTdlb6VMZR7sNfT&#10;T4zTUVmfz8GVpGeKjwOBxqVlYWx4jimiWfxLDHTKz+gXPvatBBAIIIIBBBuCDyCCOCCPatBBAIII&#10;IBBBuCDyCCOCCPY2bIwUsudSSDMJBD9mK/H1lGEqabO4+VlUtTO58E1K8bgyKwZlPBUMCV970rP5&#10;+vc3TH82vf8A1v8AyVeq5N/bG+ePWX8wbqyTJbd3TsLMV22Zumazp7fmQ3j3Vg92bffJ7bqdk7c6&#10;p7Ho90VVLkqjE5dkx8sMEEv7bz6Vn8/Xubpj+bXv/rf+Sr1XJv7Y3zx6y/mDdWSZLbu6dhZiu2zN&#10;0zWdPb8yG8e6sHuzb75PbdTsnbnVPY9HuiqpclUYnLsmPlhggl/bedl2h/ENprJvuqwdBT4sYXc9&#10;HWvisggiyGclzOIo8bjosVVxxVOLyEuUw8tM0cTS0xeZWURAeNPe9vfq3YvVnxw6x6U6A2Q+L2hs&#10;rZG09rdL9QbZyGVp0rq7F9e7FqBh9uYk1ksdVn8zQbI2bVVs6xiSdqahqKlxojkZdvfq3YvVnxw6&#10;x6U6A2Q+L2hsrZG09rdL9QbZyGVp0rq7F9e7FqBh9uYk1ksdVn8zQbI2bVVs6xiSdqahqKlxojkZ&#10;XfC5eHbw2rW5gisyuWzFFQ4SgCOstTU7v3DSQbt3/WQ+p6ajq6zIvBjXkA0UnjjDXqmRPexd9i77&#10;GXaNcMlhhX6mZqvIZaZr/wBkNk6rwoPxpSnCAf63v3v3v3sC8rUz7Q6Pw+dx6RLU7W3HT5mlTUFE&#10;iy70q6eaFjpuxrKLJSRy29RWRzf372WD5pfFPrv5xfFTvb4m9qKybL7x6+y+zavKQ0sVbXbWzb+L&#10;JbO31iKSoeOmqM7sDeWPoM1QJKfC1bQRCQFNQJYPml8U+u/nF8VO9vib2orJsvvHr7L7Nq8pDSxV&#10;tdtbNv4sls7fWIpKh46aozuwN5Y+gzVAkp8LVtBEJAU1AuuTlgzTY3szYk0eTpXeCtqY4CfLR10U&#10;aieCugiDT0y1NO5iqVC61V2b6OD797+bh/LW2F/Nbx3zv6S/kMZaty2wujvi3808F8m/lLs7au3j&#10;hMduLYvVPYGyuzMlvnfHYMGIi3JuLrDemPxOHbZ0dS8GHyeQzeEmkhllFE8HzcP5a2wv5reO+d/S&#10;X8hjLVuW2F0d8W/mngvk38pdnbV28cJjtxbF6p7A2V2Zkt8747BgxEW5NxdYb0x+Jw7bOjqXgw+T&#10;yGbwk0kMsoonget0Ue2Mlia3eePhlrtybsxa7a25T1NTNLHFmq6jrcVTxw41ZHpIK7HrUTmqmCtJ&#10;DTxz2dU1397+lV8pPlR0L8L+kd6fIb5Jdi4LrLqzY1BLVZPOZqpVanJ15gnmx22Nr4mMtkt0bwzz&#10;07Q47F0Mc1bWzemKNrG30qvlJ8qOhfhf0jvT5DfJLsXBdZdWbGoJarJ5zNVKrU5OvME82O2xtfEx&#10;lslujeGeenaHHYuhjmra2b0xRtY2jb63iMZjqXrPr8DK7yrqCPC00OPZZIttUENPDSzZHIyq7JRy&#10;09Kw8Suw0FldyFA1+919fyfP5zHQH833q7sbdnW2EyPWPZfVO9sthN79M7pyuPye6MVsvJ5fKv1d&#10;v6Grx6x0mRxO8ts0airESkY3N01bR6poYqasq6+v5Pn85joD+b71d2NuzrbCZHrHsvqne2Wwm9+m&#10;d05XH5PdGK2Xk8vlX6u39DV49Y6TI4neW2aNRViJSMbm6ato9U0MVNWVbRitjjHYfFdY5mvOIzmP&#10;o6vI7C3vgBLjKk1Eo+4zdFE6SxyyVdJUzMZ4GcCuoWWQgSRu0fvdxPu4n3I29urBbcfKUXY1Fl6P&#10;clHSR4bObhzFE2axOUxsrSSUenK42gKRYXIapHhWtijAbyReR3Rx79708P8AhQP/AMJzfjD8ldv9&#10;u/Prp7tDrP4bd07fw+U7C7xzPY9RU4H46dprRLDJmd3b2qcPRZPI9db/AKyFWkmy2Kx9eueyBAqq&#10;CSvrJMgNPD/hQP8A8JzfjD8ldv8Abvz66e7Q6z+G3dO38PlOwu8cz2PUVOB+Onaa0SwyZnd29qnD&#10;0WTyPXW/6yFWkmy2Kx9eueyBAqqCSvrJMgIuN7K2vtjI47C7QzsO8sDkaqOix21sd95V7jwUkh9M&#10;eGnmi+2r8KlyTDVzQNSID45WjAiT3v5i3v5i3sxvv3v3v3v3v3vZI2Z/wpa+XdD/ACqO6v5avZGG&#10;j7Gz+9OtIOkOrvknW7gNNvPZfSmZ+029vvr/AHthZ8PXJ2DLW9atW4PEZcVuPr6CGrD1BrXijcbJ&#10;GzP+FLXy7of5VHdX8tXsjDR9jZ/enWkHSHV3yTrdwGm3nsvpTM/abe331/vbCz4euTsGWt61atwe&#10;Iy4rcfX0ENWHqDWvFG4Cev6qoKrc2By8NdJDhMPnptznbbwmWljzrxSlavFzeVTjoJ69kqJ4NEkT&#10;yx6o/GXk1+962/vW39ix79797979797979797979797979797979797979797979797979797979&#10;79797979797+9x1N/wAyr60/8R/s3/3nMb7+9x1N/wAyr60/8R/s3/3nMb79797ED2IHv3v3v3v3&#10;v3v3v3v3v3v3v3v3v3v3v3v3v3v3v3v3v3v3v3v3v3v3v3v3v3v3v3v3v3v3uHkcjj8Rj67LZauo&#10;8Xi8XR1ORyWSyNTDRY/HY+iheprK6urKl4qeko6SniaSWWRlSNFLMQAT7h5HI4/EY+uy2WrqPF4v&#10;F0dTkclksjUw0WPx2PooXqayurqypeKnpKOkp4mkllkZUjRSzEAE+/e/eyl/8OFfAT/vOL4f/wDp&#10;S/S//wBmvspf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HLq/uzpnu/F12c6X7c6x7ewmMqkoclmOr9+7V3/i8fWyK7x0ddkNqZbLUlJVOkbERyOrkKSBx7&#10;HLq/uzpnu/F12c6X7c6x7ewmMqkoclmOr9+7V3/i8fWyK7x0ddkNqZbLUlJVOkbERyOrkKSBx797&#10;97E72J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A/v4A/v3v3v3v3v3v3v3v3v3v3v3v3v3v3v&#10;3v3v3v3v3v3v3v3v3v3v3v3v3v3v3v3v3v3v3v3v3v3v3v3v3v3v3v3u33+Wn/JK+fv8zHeW2pem&#10;Orc9190vPXQ1Oc+T3ZeKzG1OpMBjKSoIrqza2ZnpoKzsrclJJF44cZt5ayZKp4vu5KKmL1UVvv8A&#10;LT/klfP3+ZjvLbUvTHVue6+6XnroanOfJ7svFZjanUmAxlJUEV1ZtbMz00FZ2VuSkki8cOM28tZM&#10;lU8X3clFTF6qJI5reGKxs5xNIr57cMqkQbcxJjqa4lhZXyDavt8PQ3/VPVNHGADp1NZT739gL4w9&#10;L57489CdZdNbp7p7T+RO5Nh7bgw+d7p7qzFPneyd/wCT801TU5fcOQpaaliYRPP9vSI3mqI6KGJa&#10;moq6kTVc32AvjD0vnvjz0J1l01ununtP5E7k2HtuDD53unurMU+d7J3/AJPzTVNTl9w5ClpqWJhE&#10;8/29IjeaojooYlqairqRNVzBbjOoZoaxq/N7zy23qbIy6o9l7Ky9Zt3bdHdWdsZTualqmtjI1PIY&#10;kpdbksFVQFHvYq7y3jtPrvaO59/b83Jg9m7I2Vt/L7r3fu3c+UosHtzbG2dv0E+Vzmfz2ZyU1Nj8&#10;Vh8RjaWSepqJ5EihijZ3YKCfYq7y3jtPrvaO59/b83Jg9m7I2Vt/L7r3fu3c+UosHtzbG2dv0E+V&#10;zmfz2ZyU1Nj8Vh8RjaWSepqJ5EihijZ3YKCfbjLFtugo2q4MeKPZeLrI1pKOjjepye+NxFvtqWGM&#10;yyNWZmaWcCKIyu7ykeptIYp738mv/hQJ/Pa3z/NM7grOoum8zn9p/BXqrcDnr7akiT4Wv7k3PjVe&#10;kl7g7ExyzNLNHJI0o23jKm38Lx0gmlhirqmpSP5Nf/CgT+e1vn+aZ3BWdRdN5nP7T+CvVW4HPX21&#10;JEnwtf3JufGq9JL3B2JjlmaWaOSRpRtvGVNv4XjpBNLDFXVNSka425t+sNY26tzLBJuarp2p6emi&#10;by0e2cS7+SPDY1iAGncBWrKkDVUTCwIiSNV97GP+VZ/wqs+XnwF2FtjoHvnZFF8wvj7s3FU+A2JB&#10;uDdlXszufrfA0SU9LiNvYHsd8Tuih3Psvb1DG8dHisxjZqqCIQ0tNkqOigip1GP+VZ/wqs+XnwF2&#10;FtjoHvnZFF8wvj7s3FU+A2JBuDdlXszufrfA0SU9LiNvYHsd8Tuih3Psvb1DG8dHisxjZqqCIQ0t&#10;NkqOigip1w1ezJqStlye08jDhqmepeuqcXX0P8U27U10pJnr0oY6mhrMVkakEiSakqIkl1EyxSk+&#10;/e8nzo/4UP7VzH8wPb/8yL+WJ1lufoL5Ab1+OdT0J8i5fkB1z1DvjE7kXH5bA1m1t07LfH5Xc2Rg&#10;3NT4bEU+Ircg8uPaoxuHx8BpzGalHyfOj/hQ/tXMfzA9v/zIv5YnWW5+gvkBvX451PQnyLl+QHXP&#10;UO+MTuRcflsDWbW3Tst8fldzZGDc1PhsRT4ityDy49qjG4fHwGnMZqUdipevavK0uXoN3y0v2FRu&#10;V9zYmn29kclEKSsrIJlyiy/cQQKYKusnlqVjIlMc07kPcIR73Zp/wmZ7i+dX81b+Zx2J83/md3Vv&#10;3uba3xE6RzuA2Y2TmxW29gbO7U72qaXa+GxezuttqUG3ti4Z8l1vt3ckmTqcdjkqpZKahatkkZ4W&#10;92af8Jme4vnV/NW/mcdifN/5nd1b97m2t8ROkc7gNmNk5sVtvYGzu1O9qml2vhsXs7rbalBt7YuG&#10;fJdb7d3JJk6nHY5KqWSmoWrZJGeFvbRvTF4PbqYnF4ijC5DIZF9yZauqZ6jI5aqpttQmWhqMhk6+&#10;apyNYX3LVY+CMSStp8raB6SPfvf0Hff0HfYg7KiSkxMmNH68XVCkqBx6ao0NFVVY4+oFVUOAfzb3&#10;737372B3bUIpuodv7XhlDVO4d0YzDQMwGppJsnW17yhAb+NJYAPrwGAJuffvelT/AMKfvn1/M0/l&#10;f/I/4098fD/5B57YnR3fPU+Y633ZsDK7O2R2T17D2l1HunJ7hfNtiuwdq7nptn57eG0+z6KITYuX&#10;Hz5SLbzCUypSsPelT/wp++fX8zT+V/8AI/4098fD/wCQee2J0d3z1PmOt92bAyuztkdk9ew9pdR7&#10;pye4XzbYrsHau56bZ+e3htPs+iiE2Llx8+Ui28wlMqUrD26dd4bA53KbpFQlVQZk1OPzFPW4PJ5P&#10;AV38MqqVcatFPPiaujGRgparDvIUmEix/cjgagT73qRZX/hRv/N7q+6K75BYP5NYLY/a+Z2Hgutd&#10;zbk2f0F8e6JN47P2tl9w5zauN3nisn1fl8Tup9q5DdmTbFy10M0uNXIVK0zRCom8mpFlf+FG/wDN&#10;7q+6K75BYP5NYLY/a+Z2Hgutdzbk2f0F8e6JN47P2tl9w5zauN3nisn1fl8Tup9q5DdmTbFy10M0&#10;uNXIVK0zRCom8gjP1PsmeCaCtocjkPPXVORaesz+derjrKyKGGtmp6uPIxVFM1bHToJtDL5dI13s&#10;Pfvdd3y0+d3zB+dm76PfHy4+QnY/eWcxRrDgKbduXSLau1P4ktKuSTZew8JT4nY2yo8mKGA1KYnH&#10;Ua1BhQyBiqkV3fLT53fMH52bvo98fLj5Cdj95ZzFGsOApt25dItq7U/iS0q5JNl7DwlPidjbKjyY&#10;oYDUpicdRrUGFDIGKqQpdu7S23tOmak25hqHEwyaBMaaK89R4wRH9zVymSqqfGCQvkdtIPHv3t//&#10;AJffzv7x/lv/ACn66+VXQmXan3Ns2qfHbp2nV1dTBtftLrnLTUv97+st7U0Gpa3be5aWljZWZHlx&#10;+Rp6XI02ito6aWN//l9/O/vH+W/8p+uvlV0Jl2p9zbNqnx26dp1dXUwbX7S65y01L/e/rLe1NBqW&#10;t23uWlpY2VmR5cfkaelyNNoraOmljy7iwNNuLGvQTSy0s8c0NbjMlTBPvMTlKVi9Fk6JnBVZ6aQ8&#10;g3WSNmjcFHZT739mn4K/Nno7+YT8Y+tvlL0Bn48tsvf2LT+KYSonpjuXr3elDFCu6uuN7UNPJJ/C&#10;917UyEvimQ3iqYGhq6Z5aOpp55fs0/BX5s9HfzCfjH1t8pegM/Hltl7+xafxTCVE9Mdy9e70oYoV&#10;3V1xvahp5JP4XuvamQl8UyG8VTA0NXTPLR1NPPKgmfNbjpKlKWogwHaG0FEMreN2xeUhm9cTSUzu&#10;DW7V3IsGqO5MlHOpAYSwsW97MN2R1vsLuDYO8Ore0do4HfvXW/8Ab2U2pvTZu6MdT5bb+5Nu5qkl&#10;ocpicrj6pHhqaSrpZmVgRcXuCCAQYbsjrfYXcGwd4dW9o7RwO/eut/7eym1N6bN3RjqfLbf3Jt3N&#10;UktDlMTlcfVI8NTSVdLMysCLi9wQQCEtVZ2sy2DEW4Ouc4zRVKtFnOufsq6vxGcxstjMmPnloc5h&#10;sljptStGY6qNwWUPPE9297+Z1/wob/4T0/F7+V51Qvyx6G+RW88bs7sTtzDddbC+MO/9oy7wydNm&#10;dxUW4t0ZOm253Pj8xRVEW19pbcwFS9NDncTU1rwwxxTZSqqpA0nzOv8AhQ3/AMJ6fi9/K86oX5Y9&#10;DfIreeN2d2J25huuthfGHf8AtGXeGTpszuKi3FujJ023O58fmKKoi2vtLbmAqXpoc7iamteGGOKb&#10;KVVVIGkc+vuyNz57ccm1M3tPNUa02NmySbhzWKk2tV1dHDNHSxyzbeqHrUaWaeRVZ4KjQWJPijA0&#10;j3vUC96gXscPfvfvfvfvfvfvfvfvfvfvfvfvfvfvfvfvfvfvfvfvfvfvfvfvfvfvfvfvfvfvfvfv&#10;fvfvfvfvfvfvfvfvfvf3uOpv+ZV9af8AiP8AZv8A7zmN9/e46m/5lX1p/wCI/wBm/wDvOY337372&#10;IHsQPfvfvfvfvfvfvfvfvfvfvfvfvfvfvfvfvfvfvfvfvfvfvfvfvfvfvfvfvfvfvfvfvfvfvfvf&#10;vfvfvehb/Ph/4T1bF6g7Sf8AmefEL40YHvfpzb+4ZN//ADK+BFLl987Iw+4NuK01VvPsHqPJ9T5v&#10;bO9dr4qppZJqvLY3ETg4WrQZKmpqrHLWY6LQt/nw/wDCerYvUHaT/wAzz4hfGjA979Obf3DJv/5l&#10;fAily++dkYfcG3Faaq3n2D1Hk+p83tneu18VU0sk1XlsbiJwcLVoMlTU1VjlrMdF7372e7+Xn/J9&#10;/wCEzX8zD447Z+SHxv8AiB/EcNkfHid77Iy3yd+XMG++pt9wUsFRmNg7+w9P8iZ/4fmcf51eCdGe&#10;jyVG8VXSSy08schPd/Lz/k+/8Jmv5mHxx2z8kPjf8QP4jhsj48TvfZGW+Tvy5g331NvuClgqMxsH&#10;f2Hp/kTP/D8zj/OrwToz0eSo3iq6SWWnljkPvfvZ5v8AoFx/kUf94M/+zM/MP/7oL2eb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R9/Nl/kx0f8ljacf823+Tv2P2T8f8x8ftzbOk7g6K&#10;yu987vjYGZ623LurFbad6Sr3Zlq3d+6NsvuTLY+mzu3M7XZmnrsfUNVwS0ctFaej7+bL/Jjo/wCS&#10;xtOP+bb/ACd+x+yfj/mPj9ubZ0ncHRWV3vnd8bAzPW25d1YrbTvSVe7MtW7v3Rtl9yZbH02d25na&#10;7M09dj6hquCWjlorT+9+97l/w8+RWE+XXxU+O3yf29jpMLi++um+vu048DNKs8+3aveO2sfmMptu&#10;edCyT1G3srUzUUkikq7wFgSCD73L/h58isJ8uvip8dvk/t7HSYXF99dN9fdpx4GaVZ59u1e8dtY/&#10;MZTbc86FknqNvZWpmopJFJV3gLAkEH37372ZD2ZD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Af38Af3737&#10;3737373737373737373737373737373737373737373737373737373737373737373737373ZF8&#10;DP5SXz9/mSZelj+K/wAf90bm2INw/wB2893budP7mdH7Tr6cUE2YizHZGcSDEZHJbex+Tp6usxOI&#10;GUzq000TR0MrTQrJZF8DP5SXz9/mSZelj+K/x/3RubYg3D/dvPd27nT+5nR+06+nFBNmIsx2RnEg&#10;xGRyW3sfk6errMTiBlM6tNNE0dDK00KyJjNbwwOCqFx9TVSVeZlhE9NgMVBLk85UxsxSOSPG0iyT&#10;xU8kikeaXxwLYlnAViPe/q0/yZf5YmQ/lWfEPC9B7m733931vvKV43NvDKZzc26Kjq/ZGRqoS77D&#10;6J2BmsnVY3Yuw8XWVFRNNUxQU+R3BkJ5a6tESGkoKD6tP8mX+WJkP5VnxDwvQe5u99/d9b7yleNz&#10;bwymc3Nuio6v2RkaqEu+w+idgZrJ1WN2LsPF1lRUTTVMUFPkdwZCeWurREhpKCgCXPdcS7qyL703&#10;VnZuuEjh8Qo9uVuPxtfHRA6jUbk3NpaGryUikqUXyU9MoCo8l3Zve7bfdtvt6odp7Sw8VfUUjzR4&#10;qipZZNzbyzOQqMhk8hTwp5anGRZatlklpaIIt6zwCOMlQlteoj3v5m//AAqA/nyH5Y70z38vj4ib&#10;2af4wdcbgEHenZW1cusmJ+Q/YWBqopYtq4avx50ZbqDrvM0xZZRNJRbhzcS1UaPS0FBVVPzN/wDh&#10;UB/PkPyx3pnv5fHxE3s0/wAYOuNwCDvTsrauXWTE/IfsLA1UUsW1cNX486Mt1B13maYssomkotw5&#10;uJaqNHpaCgqqlQ7axk2crKXdmWonoKOliaLZe3Z4RC2Ex8ieJsvXU/CpncrT2AQgmipj4lOt5r+9&#10;6Z/vTP8AYje/exw6v+NPyA7t2P2/2T1B072D2XsXoHCYTcvdG5Nk7ayW46Drbb24qjJU2Ize6v4Z&#10;DUT47FVLYWtkacoY4aejnmlKQwyOo4dX/Gn5Ad27H7f7J6g6d7B7L2L0DhMJuXujcmydtZLcdB1t&#10;t7cVRkqbEZvdX8MhqJ8diqlsLWyNOUMcNPRzzSlIYZHVqr85h8XV42hyWSo6GrzEssGLgqp0geum&#10;gVHlip/IVEkiiRfTe5LAC5IHv3sUvhR8DPlR/MI7kwfSPxY6o3F2FuTI1+Pg3DuOKgr6fr7rTDVs&#10;zpLu7tDeiUdRidmbYoYYZHMtQTUVbp9vRQ1VZJDTyil8KPgZ8qP5hHcmD6R+LHVG4uwtyZGvx8G4&#10;dxxUFfT9fdaYatmdJd3dob0SjqMTszbFDDDI5lqCairdPt6KGqrJIaeXBndx4nblMtRkqnTLOxio&#10;MfAPPk8rVGwjosXQIfuK6rlYgBUBAvdiqgsPe/sG/wAp/wDlrdXfyrPh1sn4w9eV396Nx/eVW+e5&#10;+zJqVqGr7Q7e3BR4+l3JugY8yzLh8FRUOLpMXh6FWdqTEY+mWeSoqzUVU/2Df5T/APLW6u/lWfDr&#10;ZPxh68rv70bj+8qt89z9mTUrUNX2h29uCjx9LuTdAx5lmXD4KiocXSYvD0Ks7UmIx9Ms8lRVmoqp&#10;w9pMNk5K2q3rvCFKaaVaSenwcUoqZqWGlLtgtvxvGWjlkhqqlpZ2X/gTXykW8MURPvdlPuyn2z4X&#10;cSYbcLw1VXEHqcjB/GSJ08T1OUmlp65qaIyHWmPy9dQRSSi6xQxSMSFb3737372kt1TU2V7f2NtI&#10;slZi9g0jbhzSSMqq2SylRTiK6FSHOOSanqgOSsJk5Glm9+91n/zbf5bmwf5p/wAKuwfi9u2vp9tb&#10;taqo9/8ASfYNRDLUp113JtijyUG1txVNNCHerweSoMtW4fLxKjTPh8pVeDRUCGWOs/8Am2/y3Ng/&#10;zT/hV2D8Xt219PtrdrVVHv8A6T7BqIZalOuu5NsUeSg2tuKppoQ71eDyVBlq3D5eJUaZ8PlKrwaK&#10;gQyxuGYx2T693XR5bGxGopkaoFLFJN4kyWJq2g/iOHkqJGEMNWjQxSRPJZfNDEXZI2kPv3v5feS/&#10;4Th/zk6Dviq6Bg+GG9ctmIMg8EHZONzO1l6Or8QsgKbnpO3clmcdtGPFS0bCcU080GYQHwPRJVg0&#10;4+X3kv8AhOH/ADk6Dviq6Bg+GG9ctmIMg8EHZONzO1l6Or8QsgKbnpO3clmcdtGPFS0bCcU080GY&#10;QHwPRJVg04FZOytpNTrIautStdRbBNico24fMR/wGGFipJK55S3AKo0ZHqDFfV797C7+b7/KI7a/&#10;lBdr9KdWdn79252g3b3SWF7JG8dnYrKYzatDvanydfguxuvsPLmvFk83S7MytPTPT5KWmoXyFBka&#10;aZ6SkleSmiC7+b7/ACiO2v5QXa/SnVnZ+/dudoN290lheyRvHZ2KymM2rQ72p8nX4Lsbr7Dy5rxZ&#10;PN0uzMrT0z0+SlpqF8hQZGmmekpJXkponLa+5ajPtl4K7DVWAyGJrooZMdWzU89QaGtpIK7G1sj0&#10;jy0yPUwTFZI1d/FNG6am03PvdRnuoz2q/fvd8v8AIS/nM7x/lMfJoDd9RmNy/EHuvIYjB/ILYVKZ&#10;6ybbxik+0xHc+yceiysN5bHhqH+6pYltncQZaOQfcJQVFJfL/IS/nM7x/lMfJoDd9RmNy/EHuvIY&#10;jB/ILYVKZ6ybbxik+0xHc+yceiysN5bHhqH+6pYltncQZaOQfcJQVFIj904KtqnpM/t8xQ7pwiy/&#10;YmVvHT5eglKvW7eyTj/lCyHjBjcgmmqFSVfowb3v68+w99bO7Q2TtLsjrzcmI3lsPfu28Lu/Zm7N&#10;v1kWRwe5dsbix9PlcHnMRXwM0NXjspjqqOaGRTZkcH39efYe+tndobJ2l2R15uTEby2Hv3beF3fs&#10;zdm36yLI4Pcu2NxY+nyuDzmIr4GaGrx2Ux1VHNDIpsyOD7SdRLXZSGHf2xJDTZNGNJuvbFfBIy5L&#10;7Afb1mPydFTaqim3RhHjCRTxa3kiUIBNG0Q9+9lz+cfwl6F/mFfGrsH4t/Izbkmc2BvujikpMrjH&#10;pqTd2wt240vNtnsHYWZqaWtTCbv2xWt5IJWimp6mF5qSrhqKKpqaaYufzj+EvQv8wr41dg/Fv5Gb&#10;ckzmwN90cUlJlcY9NSbu2Fu3Gl5ts9g7CzNTS1qYTd+2K1vJBK0U1PUwvNSVcNRRVNTTTM24d6Yy&#10;qocXn62DMbUzeLWStweeTDZLc+26yKpSNavHzZPbVNXrVYTLRKoljlFLUxtGsnjSWJR797+Rn/OM&#10;/lIdg/ygvkNt7pne3cPW/cGG7J27luwescxtE5nF7yXrum3FWbbxOS7M2VlMetLs/NZbI46rjhio&#10;MlmaKY0cxSq1I0a/Iz/nGfykOwf5QXyG290zvbuHrfuDDdk7dy3YPWOY2iczi95L13TbirNt4nJd&#10;mbKymPWl2fmstkcdVxwxUGSzNFMaOYpVakaNVl1z2FR9h4urrqbHV2PmxlUuPr1qIyKR63wpO/8A&#10;DppBDUz04ikRv3oYJQHW6C/v3uov3UX7EP373737373737373737373737373737373737373737&#10;37373737373737373737373737373737397jqb/mVfWn/iP9m/8AvOY3397jqb/mVfWn/iP9m/8A&#10;vOY337372IHsQPfvfvfvfvfvfvfvfvfvfvfvfvfvfvfvfvfvfvfvfvfvfvfvfvfvfvfvfvfvfvfv&#10;fvfvfvfvfvfvfvfvfvfvfven3/MM/l5/I7+Ud8jtzfzhf5PW2f4hsXIeTLfPb4E4mOqg2J2NsSCq&#10;nyu5N/bB23ioJ/4fBj/PU188FBTPWbWrHlyOOilxkuSxo0+/5hn8vP5Hfyjvkdub+cL/ACets/xD&#10;YuQ8mW+e3wJxMdVBsTsbYkFVPldyb+2DtvFQT/w+DH+epr54KCmes2tWPLkcdFLjJcljR7373sPf&#10;y8/5hnxx/mYfHHbPyQ+N+5v4jhsj48TvfZGWkpYN99Tb7gpYKjMbB39h6eef+H5nH+dXgnRno8lR&#10;vFV0kstPLHIdh7+Xn/MM+OP8zD447Z+SHxv3N/EcNkfHid77Iy0lLBvvqbfcFLBUZjYO/sPTzz/w&#10;/M4/zq8E6M9HkqN4qukllp5Y5D7372eb2eb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T9/P7RH/AJNf8whXVXA6CyjgMoYB49wbfkjYAgjU&#10;jqGB+oIBHun7+f2iP/Jr/mEK6q4HQWUcBlDAPHuDb8kbAEEakdQwP1BAI9+9+9x/+E/ddRZD+TP/&#10;AC+aigrKWugj6KpqGSajqIqmJK3Gbq3NjclRvJC7otVj8jSS088ZOuKeJ0cBlIEf/hP3XUWQ/kz/&#10;AMvmooKylroI+iqahkmo6iKpiStxm6tzY3JUbyQu6LVY/I0ktPPGTrinidHAZSB7373cT7uJ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AH9/AH9+9+9+9+9+9+9+9+9+9+9+9+9+9+9+9+9+9+9qfZOyt3dk7x&#10;2p151/trN7z33vrceF2hszaG2sbVZjcW6N07jyNNiMBt/BYmhjmrMll8xlKyKnp4IkaSWWRVUEke&#10;1PsnZW7uyd47U686/wBtZvee+99bjwu0NmbQ21jarMbi3RunceRpsRgNv4LE0Mc1ZksvmMpWRU9P&#10;BEjSSyyKqgkj3HqqqmoaWorayeKlpKSCWpqqmd1jhp6eBGlmmlkYhUjijUsxPAA9+97enSH/AAi4&#10;/mCb92FSbo7k76+O3Q268nhosjSdayT7q7Nz2FyMygjA70zu1MfTbPx1bT8iaXDV+4KYG3jkkudO&#10;3p0h/wAIuP5gm/dhUm6O5O+vjt0NuvJ4aLI0nWsk+6uzc9hcjMoIwO9M7tTH02z8dW0/Imlw1fuC&#10;mBt45JLnSjYd25jJRrV4PZeYrcbIvkpq7I1eMwZroTyk9Hj66pOSSOVeU+5hpiwINrEH373Q3/M2&#10;/lJfMH+U/wBlbc2F8ntubbrNv7+pslW9Ydu9cZis3H1f2LBhBj/49S4TJ5PFYDPYzO7dkytOtdjc&#10;pjqCsiE0c0aS0ssNRLQ3/M2/lJfMH+U/2VtzYXye25tus2/v6myVb1h271xmKzcfV/YsGEGP/j1L&#10;hMnk8VgM9jM7t2TK0612NymOoKyITRzRpLSyw1Erpt7deP3E9dSxQ1eOy2KkWPKYbJJAlfQs7Sxx&#10;uWpZ6uiq6WSSCRFmp5pYi8bJqDqyj3usj3WR7U3v3sxvxJ+OVb8t/kR1j8c8X2z010jme1c3PtzB&#10;did/bnzmzeq8bnTjK6uw+Jz+5dv7X3hkMbW7qyFJHi8Z/kLRT5Ssp4ZJIlkMimN+JPxyrflv8iOs&#10;fjni+2emukcz2rm59uYLsTv7c+c2b1Xjc6cZXV2HxOf3Lt/a+8Mhja3dWQpI8XjP8haKfKVlPDJJ&#10;EshkVj3JnF23hMhnJMblMtFjoRPNQ4aCGqyMkPkRZZIIJ6ilSRadGMknrBEasQCRY+9/TH/kqf8A&#10;CcXfv8sHe0PbnYvz67k3jlcj/DMtuL489D5TcfVXxv3HuHH0tbT0UvaVNV5vI5fuiDAyVQmxsj0O&#10;2yhEkFRHU0c9RSzfTH/kqf8ACcXfv8sHe0PbnYvz67k3jlcj/DMtuL489D5TcfVXxv3HuHH0tbT0&#10;UvaVNV5vI5fuiDAyVQmxsj0O2yhEkFRHU0c9RSzFpynYey+0GpaauyOF23CNSU9VBQZbN7/WCUjz&#10;0+NkgwqUW33qFOl2WSvv9QgbS4972pPe1J7X2I2Fs+PIY+LDQZjJ5dIYqqoz+6J8xWZPCUAVVhei&#10;ps0kUeOylWAFhdKeN41BYfpA9+96UP8Awqc/nqv8dto7k/lr/E3dkMffHY+3BRfJrsbCVuqv6Y61&#10;3Njopo+s8BPTPpoezOzMDXB66pc+XCbdqQ0KCsyNLV4/Sh/4VOfz1X+O20dyfy1/ibuyGPvjsfbg&#10;ovk12NhK3VX9Mda7mx0U0fWeAnpn00PZnZmBrg9dUufLhNu1IaFBWZGlq8epKKmg3pXU4ghEWwds&#10;1irj4U4p91ZvHS2Wrb6/cYDB1cd4rkrV1qeQkpEvk97+bL7+bL7FD373737373739Eb/AIQ+bl2C&#10;/T/z82dSLTQ9o03ZXSe5c+zNElZkdg12198YvaKwozCeqpsNuLH5vyFQyQPXpqKmZNX0Rv8AhD5u&#10;XYL9P/PzZ1ItND2jTdldJ7lz7M0SVmR2DXbX3xi9orCjMJ6qmw24sfm/IVDJA9emoqZk1BFvek+4&#10;3PSCTG02YabaWS/huIrYoZ6XMfw7O4TI7gwaxVSvRtWZXFRxiFZAVLxBzYRMR73vTUWOx+MieDG0&#10;NHj4JJpamSGipoaSJ6idtc87xwJGjTTNyzEamP1Pvemosdj8ZE8GNoaPHwSTS1MkNFTQ0kT1E7a5&#10;53jgSNGmmblmI1MfqfbrtE9byxSZTaFPtvH1xjanqWWipqTMUDRg+WgydNIafJ0b05U64JCliCfp&#10;yfe5nuZ7TW9N64GGZMZQZit3VuuTyCg23tJIKyrjkKtGzmSIVdLg7LJaSpqWknijYtEANQPvfvfv&#10;cDaPXEWOhze4t+RU9fnK3B10D4OikebG7b29VwyrPi6ORnX7jI1sUTLPUltTspVG06nf3v3v3sFp&#10;9q1O3sHneyJMpV12Rx3bVOjZasYzy1e06Csqtv66xnCxyQ5dMoDJx45IdA+hsPe/e/ezNYrMYXdN&#10;BFia4QVqTodNDNOgzFC8IXyAQu0dTVw0uv0VUGp9BAkUEMze9+9+9qHHYWLbUDudwV6YekR5ngyU&#10;tAaSlgRSzl6uamWSnpoluTZ0UfU/m/vfy9f+FhXzl6o+Tfzh6j+PXUefw28qL4b7H3rtbsXdeCrI&#10;cjjoe4extwYar3nsGCvpJp6Gtn2BitlYqnrzG2ukzFRW0MwWejkVfl6/8LCvnL1R8m/nD1H8euo8&#10;/ht5UXw32PvXa3Yu68FWQ5HHQ9w9jbgw1XvPYMFfSTT0NbPsDFbKxVPXmNtdJmKitoZgs9HIqt20&#10;HfLZDce7Fikix2cmxtHg/NG0MlZhsNTSpDlTE6pJHFkq6uqHg1C70wifjXYe96iPvUR9rv373737&#10;37373uR/8Jg/580Xw/3jhf5f/wAvN7tSfFjsjcpj6S7J3RkpTifjv2RuavHm25ma6rMkeB6Z7CzV&#10;UZZ52eLH7dzc8lfOIqSuydZT7kf/AAmD/nzRfD/eOF/l/wDy83u1J8WOyNymPpLsndGSlOJ+O/ZG&#10;5q8ebbmZrqsyR4HpnsLNVRlnnZ4sft3NzyV84ipK7J1lOH+foa3b2Sl3ngaaarjkSNd3YGlXVJl6&#10;CnUImZx8I4k3DiKcWCCzVtOvhJ1pDp97+moCCAQQQQCCDcEHkEEcEEe/pqAggEEEEAgg3BB5BBHB&#10;BHtI5j+M4Wtxu89g5nGybT3LPE+cx2RSeqwKVeSYCj3BSyUzrV4iOvqpVjrZIgyRyOJ5YWtKw97J&#10;38x/5fvw1/mA7Kx2wfl/8f8AY3dWFwb1cm2cjnIcjht6bPkyLUb5M7K7E2pkMDv7ZyZZsfT/AHqY&#10;3JUsdaKeMTrIsagE7+Y/8v34a/zAdlY7YPy/+P8AsburC4N6uTbORzkORw29NnyZFqN8mdldibUy&#10;GB39s5Ms2Pp/vUxuSpY60U8YnWRY1AZd4U/ajzT5jbux6XFbkSnVJs5t7fdPUQZGGjRjFDXYDLYC&#10;hpcxYOVhM8ZnjF1R1B597+Un/N2+BEOxP5me9fiz8EvgB8tOqNr0NFSYPrjqXc23+wu2t+9vVuAe&#10;aPdva3Wwo63sTI7g62y9dVJFjpaLK5aIUlOk9RJS1E81FTfKT/m7fAiHYn8zPevxZ+CXwA+WnVG1&#10;6GipMH1x1Lubb/YXbW/e3q3APNHu3tbrYUdb2JkdwdbZeuqkix0tFlctEKSnSeokpaieaiplr17u&#10;md9kw5ne269v1OQjlmOVq0emxNPiGJIjxeSjnShNLkaYRt5VkiiYPdQCFDH3sdPjr/wlP/nI9/U+&#10;Pyeb6V2D8ccBlaSCtocz8ie0MLt6doZ1Vgtfszrym7N7JwVVGH9cGQwlJOpBGi4t7HT46/8ACU/+&#10;cj39T4/J5vpXYPxxwGVpIK2hzPyJ7Qwu3p2hnVWC1+zOvKbs3snBVUYf1wZDCUk6kEaLi3uXVdpb&#10;ZiIWgjy+ZLLqjkoce1HRTjnT9tl89LhsNVBrcGOoYf1I9+93wfCT/hFiuy+2+vt//On5K7G7U602&#10;1kpcrvLoTp/bW9sXTdgfb0tV/C8BW9tZPNbUz2E2++VNPLkPs8OlbVUiSU0M9JJItVFfB8JP+EWK&#10;7L7b6+3/APOn5K7G7U6021kpcrvLoTp/bW9sXTdgfb0tV/C8BW9tZPNbUz2E2++VNPLkPs8OlbVU&#10;iSU0M9JJItVElct2PnclB/DMDiUxeQrmjggqmydBlcjTCRgHamocdT5LFS1ZUFVMlUUjLB9MgUof&#10;e9q3e/8AJo/lS7/6xruos3/L2+JOP2fW46fHJNs/o7YOw95Yw1NPT0s+UwXYuy8Lgt/4PcM0VJF5&#10;MlS5KKumMYMkr832rd7/AMmj+VLv/rGu6izf8vb4k4/Z9bjp8ck2z+jtg7D3ljDU09PSz5TBdi7L&#10;wuC3/g9wzRUkXkyVLkoq6YxgySvzdAZGn3htyvjmrcxuehyEqiaGWbcWQyEDqrNa9NPX12KqI42Y&#10;/tSRui3/AEjj3x1qWKX9Q5I/1/fzTP52H8gTun+VVu3Mdg9f5vLd9/D2qr8eKXtn+E43Fbl6pyO6&#10;83lINsdedtYKhzFdUyVkGPShgTdVNS0mDy1bWRR+HH1VRDQe/l0fzlP5Q5/lnfJPs7rrqbt6n+Q/&#10;U+xaXauf3Llf4XT4HsPpSn7Mq563YuzO1cAldOualh2/kcMsm6sTEmFqqrL0UdRDiquvpKBx72du&#10;mrzuNo5sxj1xlbUtLDTvDK8+PyrUkY+5nopWjR6dzIkh+2l/cVY2KtKqM45e9er3Sd7W3v3v3v3v&#10;3v3v3v3v3v3v3v3v3v3v3v3v3v3v73HU3/Mq+tP/ABH+zf8A3nMb7+9x1N/zKvrT/wAR/s3/AN5z&#10;G+/e/exA9iB79797979797979797979797979797979797979797979797979797979797979797&#10;97979797979797979797w1FRT0dPPV1c8NLS0sMtRU1NRKkFPT08CNLNPPNKyxwwwxqWZmIVVBJN&#10;veGoqKejp56urnhpaWlhlqKmpqJUgp6engRpZp55pWWOGGGNSzMxCqoJJt79797+WL8uP5tXx+/l&#10;z/zo+xPkt/JfVh0tlmpMF8qeu48nFTfF35Jbxp83k6jfQ6t27i6Xybf2lBJUebD5+mLxU2easqsT&#10;CcLUGDIfLF+XH82r4/fy5/50fYnyW/kvqw6WyzUmC+VPXceTipvi78kt40+bydRvodW7dxdL5Nv7&#10;SgkqPNh8/TF4qbPNWVWJhOFqDBkPe/e7JP8AoOT3V/3rU2//AOlZ5H/7nP3ZJ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zK/Fb/ha70d2R23tbY3yn+Hmf+OvXO5MrS4mu7m2X3Ie5KLZT5CeCkp8tuvY&#10;kvU+wM0+1sdJI02Qq8ZV5CvhplJgx1S6hHMr8Vv+FrvR3ZHbe1tjfKf4eZ/469c7kytLia7ubZfc&#10;h7kotlPkJ4KSny269iS9T7AzT7Wx0kjTZCrxlXkK+GmUmDHVLqEf3v3vYA/n21dJkP5MXz/r6Cqp&#10;62hrfjxkKuiraSaOppKukqczt6anqqWohZ4ainqIXDo6Eq6kEEg+9gD+fbV0mQ/kxfP+voKqnraG&#10;t+PGQq6KtpJo6mkq6SpzO3pqeqpaiFnhqKeohcOjoSrqQQSD797971K/5RG6v+FC38ur4e9Mbt+K&#10;3xf2L8+Pg18its/6WuvNix5+CbdfT+4t1S1rbgxlDFTbi2vvraq5HPUMtTXU5oM9t2dz56eWjray&#10;q16lf8ojdX/Chb+XV8PemN2/Fb4v7F+fHwa+RW2f9LXXmxY8/BNuvp/cW6pa1twYyhiptxbX31tV&#10;cjnqGWprqc0Ge27O589PLR1tZVa/e/e7Xf8Ah4L/AIUc/wDehb/16t0//Xf3a7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sPe1/57X8+7orrjeHb3cf8AJP2z1r1j1/ha&#10;jcO8987w7A3Bhdu7exFMURqrIZCrzSRK008qQwRLqmqaiWOGJHlkRGD3tf8Antfz7uiuuN4dvdx/&#10;yT9s9a9Y9f4Wo3DvPfO8OwNwYXbu3sRTFEaqyGQq80kStNPKkMES6pqmoljhiR5ZERve/ewy6r/4&#10;Uy/zNe0/hF8nv5g9L/L8+P8Atr4y/GP/AEf4jJb33Fv3s+kh7H332B23131XT7G66QUZ/jeQ21/p&#10;ATKZeqH+R0FPTrBJIKmpgjIZdV/8KZf5mvafwi+T38wel/l+fH/bXxl+Mf8Ao/xGS3vuLfvZ9JD2&#10;PvvsDtvrvqun2N10goz/ABvIba/0gJlMvVD/ACOgp6dYJJBU1MEZ9797+cp7+cp7979797979797&#10;97979797979797979797974eRdfj/tWv/gf8P9e3v6G//CSH+VV0PSdUbd/mMd/bDxu5u+N2b53J&#10;X/EnJZfMZk0XXewdoJuLrTcO54dsw5Oi29V703lu05hadsnQ101Bj8VRVuOmgeqlJ3d/+ElHQ/wU&#10;w/c2G7I+SWEw+Q+Zm6o6nsD4c5jdO4q+k23tPbWKk3T11nsNidvPlsbgsj3Pu+qeuylFDkaDITQ4&#10;Kjoq3FTQzS1A9hzu2kfLyM9fX1lPtLD1GP8A4pj6JaZWzNdFk8VWsK+WagrJHwNJS3SaOKSFpWMq&#10;ObKp98/e+D7+kD7SGX7Qy4NVR0uOpqCZHlh88kj1MselmXXGpWKISfQgkMv+B9+9+uDex+hsf8DY&#10;Gx/obH364N7H6Gx/wNgbH+hsfYP1NFj68ior4cTk54ZXAhroaHKVMMkoimkeWnqI6lqbzqUa8gUy&#10;ixGoAke9l67p+I/xV+SFOKX5CfGroTvGFVdYh231FsHsOSn8lryUk+7MBlZ6OZWAZZImR0dVZSGU&#10;EF67p+I/xV+SFOKX5CfGroTvGFVdYh231FsHsOSn8lryUk+7MBlZ6OZWAZZImR0dVZSGUEO2L1JL&#10;FT4nGfb1LuPCu3Zstt6Ytc+lYNr1+Jp5VAP6ZI3S31BHv3uu/Bf8J7/5Mu3ew6Hs/HfALpqTcuOr&#10;/wCI0uPy9RvfcOwfONREdT1TuDduT6vr6RZGLiGow8sSmwChQqiu/Bf8J7/5Mu3ew6Hs/HfALpqT&#10;cuOr/wCI0uPy9RvfcOwfONREdT1TuDduT6vr6RZGLiGow8sSmwChQqgaMftbPHHTVO6t77moqIxG&#10;SXG02Sx1OKaEEO33GbhxceZR9PpIiqgQPo5Y3HvdxdDQ0WLoqPG42jpcfjsfSwUVBQUUEVLR0VHS&#10;xLBTUlJTQKkNPTU8KKiIihVUAAAD3cXQ0NFi6KjxuNo6XH47H0sFFQUFFBFS0dFR0sSwU1JSU0Cp&#10;DT01PCioiIoVVAAAA9vNLm9tbUoMDj4aekwONytbNTYiGonSkL06wy1dTlaxqg61+4lsS0rtLLJM&#10;hch3IHvdMH8/T+ZZu7+Vn/L23T3z1jicfku4+wt+be6F6crMzTR12D2vv3e+3937k/vnlsZMrQZV&#10;Np7S2Pla2lpZVenqcjDTRTo1O8o90wfz9P5lm7v5Wf8AL23T3z1jicfku4+wt+be6F6crMzTR12D&#10;2vv3e+3937k/vnlsZMrQZVNp7S2Pla2lpZVenqcjDTRTo1O8o9pqrWsyOaOyw9RRSbnqdw57ceUg&#10;do6mTa+JqcdQUmOxtQraojlI8lTxmVTeGn8oW0jK6e9/HW3pvPdvY28N09g793Jmt4743xuLM7u3&#10;ju3ceRqcvuDc+6NxZGoy+dz+bytbJLV5HLZfJ1cs9RPKzSSyyMzEk+/jrb03nu3sbeG6ewd+7kzW&#10;8d8b43Fmd3bx3buPI1OX3BufdG4sjUZfO5/N5Wtklq8jlsvk6uWeonlZpJZZGZiSfYuUtLTUVNT0&#10;dHBFTUlJBFTU1PAixwwU8CLHDDFGoCpHHGoAA4AHv3s/f8rv+V/8h/5rfySpPj/0RHjcBjMNiTu3&#10;tntndENU2yuqNiw1UVE2Zyy0lqrNbgzFdMtJhsNSsKrJVRZmanoqeuraQ/f8rv8Alf8AyH/mt/JK&#10;k+P/AERHjcBjMNiTu3tntndENU2yuqNiw1UVE2Zyy0lqrNbgzFdMtJhsNSsKrJVRZmanoqeuraRh&#10;3Puel2zRxTSQS11fWyvTYvF07xR1FfUJDJUSkyzukFJR0lNE0tRUSsscMakkliqt73vI9if8JXv5&#10;TPwb+F/fvyC70qfkV8ldx9DdCdj9v7kyGS7Og6zx2eynXGxsxumoxOz9u7CwdCdvUe4azFLT00OS&#10;rs3LA8w11MgF/e8j2J/wle/lM/Bv4X9+/ILvSp+RXyV3H0N0J2P2/uTIZLs6DrPHZ7KdcbGzG6aj&#10;E7P27sLB0J29R7hrMUtPTQ5KuzcsDzDXUyAX9hHLuzsWvWapiq8VikOT27iaWnpsTJJEKncOToqO&#10;HXUZR3qK+KCkqjU+URUmqJQPECw9+96EPwF+f3yS/lsfInb3yV+MW6qTB7yxdFUYDcm3c/RzZfYv&#10;ZGyMjU0VXmdhb/wMNXQTZbbWVqMdBLeCopa2jqqeGqpKinqoYpk0IfgL8/vkl/LY+RO3vkr8Yt1U&#10;mD3li6KowG5Nu5+jmy+xeyNkZGpoqvM7C3/gYaugmy22srUY6CW8FRS1tHVU8NVSVFPVQxTIMuf2&#10;/Q7io46Wrepp5qWpjrsdkaGb7bI4vIQh1hraGo0uEmVJGVlZXjkjZkdWRmU+97heK/4W/dk5nAY7&#10;bOJ/lm4PMdq5Wlo8NjcljPk7nazA5Td9c0dJRvj+uaX4+zbiq6atyEqrFjI889TIWEa1JYg+9wvF&#10;f8LfuyczgMdtnE/yzcHmO1crS0eGxuSxnydztZgcpu+uaOko3x/XNL8fZtxVdNW5CVVixkeeepkL&#10;CNaksQfYdZrrWpzbNUbgr9i5IRreXMZLrmlk3AKaKMi82VfcS428ai9zReIW/Rx7973Yfgtmflfu&#10;r4t9Vb4+buL2Vtf5M7/w0u+Oxeu+ucZWYnZnVB3LWT5LbfV2Np8pkc7mZ8tsra01FSZueqyWTM2f&#10;WuanqXovtVTdh+C2Z+V+6vi31Vvj5u4vZW1/kzv/AA0u+Oxeu+ucZWYnZnVB3LWT5LbfV2Np8pkc&#10;7mZ8tsra01FSZueqyWTM2fWuanqXovtVSH1Vt7C7ZoN0boomkhwmXqYTjKmphpaZqrC4WCSJcutH&#10;QUtDQ0cWZyE9RNDFBTwq9OYX0l3Pv3s3Hs3HtaYOpkzuBzmVlQj+Mvkkp0JsYqCCBqGlp9Q49Jjd&#10;mI+rux/Pv3v3v3sMslj/AL/ojd8LLqAxeZyCgH/nVuK8MfUv6Hob/wCw+h+nv3sq/wA2em+3O/Pi&#10;z3J1d0D3Luj4/d6Zza4yHTvbm1M3WYGr2l2ZtfI0O6dltm6qhpMjLV7IzWew0GP3DRmmqVrcHV1c&#10;PicuB7Kv82em+3O/Piz3J1d0D3Luj4/d6Zza4yHTvbm1M3WYGr2l2ZtfI0O6dltm6qhpMjLV7IzW&#10;ew0GP3DRmmqVrcHV1cPicuB7SJwcdWu3MvUYpM3HW4jC7zocdJCHfLJU4pXzWNowdHjyUVHkKiak&#10;0lZPuYIACuv3738pf5nfzpv59WKzXZHxG+WHy47t613PsjL5HZHYuyMDtDq7pDd8U1J56Wroa3ef&#10;Tmwtjbozm383Q1PkiqIsnUY7MY+eOaN6imkidvlL/M7+dN/PqxWa7I+I3yw+XHdvWu59kZfI7I7F&#10;2RgdodXdIbvimpPPS1dDW7z6c2FsbdGc2/m6Gp8kVRFk6jHZjHzxzRvUU0kTsOWI2hsTLUlDl6KC&#10;TO0EyR1dAcrm85n6CP1iWNocfm8jXUlNNBOL6fErxSg8K1/fvdDLu8jtJIzO7szu7sWd3YlmZmYk&#10;szE3JPJPuhl3eR2kkZnd2Z3d2LO7sSzMzMSWZibknkn2IQFuBwBwAPx797+h3/wlZ+C3xZ+cX8rf&#10;vXAfMb4m9Ld1bexvyo35tDr7fu+OvcH/AKR6Dbdd1f1RmM/gdndn4/H4vsbbeOw248tU1FPWYzLw&#10;TQ1mRqkjkQoVH0O/+ErPwW+LPzi/lb964D5jfE3pburb2N+VG/Nodfb93x17g/8ASPQbbrur+qMx&#10;n8Ds7s/H4/F9jbbx2G3Hlqmop6zGZeCaGsyNUkciFCoB/PYetyu+cyMPmc5jq2h2jhK4DGZapp6W&#10;LISZPNxU6z0Erz4eonyVHSlf8pp5VX7dCVILX9717f8AhRH/ACVMZ/KU7+2NuHpbLbh3J8TvkTBu&#10;PIdYtuioTJ7n6z3ltiagl3f1Vns1BFGM3i6KizdHW7fyVSkNbWUEs1LOKmoxtRX1evb/AMKI/wCS&#10;pjP5Snf2xtw9LZbcO5Pid8iYNx5DrFt0VCZPc/We8tsTUEu7+qs9moIoxm8XRUWbo63b+SqUhray&#10;glmpZxU1GNqK+retg7vqs9/E8PlxGc1hPtZGq4YPtYMxiq5HagysdN5Z1pKo+No6qBZJFhnXggME&#10;X3uv34qfyef5mPzb6+PbHxj+H/aHZPWUk1VT47f0z7X2LtLcUtBW1eNyP90M72PuHaGO3omMylBP&#10;S1T4mStSmq4ZIZSkqMgr9+Kn8nn+Zj82+vj2x8Y/h/2h2T1lJNVU+O39M+19i7S3FLQVtXjcj/dD&#10;O9j7h2hjt6JjMpQT0tU+JkrUpquGSGUpKjIH7Jb02ziq2XHVeTDV9PGktVR0NJX5Wpoo5FDxvXRY&#10;ulrHoVkjIZfKE1Kbjjn3739E3/hM52L/ADVMZ0h2T8Uf5jfxx7j2Dtj4z/3U2h0B3H27t6TbOcz2&#10;3IaaupK3rCSozddT5HsbAbFoKWgGC3DiqfIUAo5JaGat1UtMh+ib/wAJnOxf5qmM6Q7J+KP8xv44&#10;9x7B2x8Z/wC6m0OgO4+3dvSbZzme25DTV1JW9YSVGbrqfI9jYDYtBS0AwW4cVT5CgFHJLQzVuqlp&#10;kId4nLbaqN3f3e2pX4/Pbd3XRZus3TgabXVU2Aq3iOuvYRxtFi489K0kNVRzlC07LKiAtKX972gv&#10;e0F7GOBEpIKSlaeSUpHHSxy1MgeoqXhgJLyOFQSzvHCzsQBexNvfvfWlSdWldQtZrC4sGA5+vAc/&#10;7c/199aVJ1aV1C1msLiwYDn68Bz/ALc/19t8+3tv1GQTMVODw0+VhA8eUnxlFLkIggGnRXSQNUoF&#10;Ci1mFre/e41bUmio6qrFNVVhpaeaoFJRRrLWVRhjaQU9LE8kSSVExXSillBYi5H19xq2pNFR1VWK&#10;aqrDS081QKSijWWsqjDG0gp6WJ5IkkqJiulFLKCxFyPr7Zdzbvo8Bh5snLh8tloxJEkVPjaNK9Zz&#10;K4jWZqiCSalip42PrLN5AoJVGtb373qi/Iv/AIVwfE74w95TdH9ufCD+YB11m8Dlo6XecPanWnXn&#10;We7MZg5nkjpd07c2NnezJsjufC5PxNNRSyz46GtpbSxSMGCnVF+Rf/CuD4nfGHvKbo/tz4QfzAOu&#10;s3gctHS7zh7U60686z3ZjMHM8kdLunbmxs72ZNkdz4XJ+JpqKWWfHQ1tLaWKRgwUpzD1W4stAmfw&#10;OF60KMsngaizNbXTyHny0k2YpNv0y0VR9FkXwzaGJBBtz72NuA/4Vo/yX85uXZG36juPtnbtHu6i&#10;qKjL7qz/AERv+LbfXVdHGGpcNvd8ZQ5XNyVuQmIijnwlFmcfEx1T1MMQMgG3Af8ACtH+S/nNy7I2&#10;/Udx9s7do93UVRUZfdWf6I3/ABbb66ro4w1Lht7vjKHK5uStyExEUc+Eoszj4mOqephiBkCa3Ziu&#10;w9yzLUz7dpoqXHGZYKODK0D1LJP42eWlJl0VrkxqH8rUh0pdELekwRqFT9LEt9P6rb6/7b3O/mNf&#10;IP4w/Mn+Uh83/kFsLe+0e0Pj/wBlfETv3cPXe75IqijxGU3VtzZe46XrTy4vc9Fisxg934bt/b+N&#10;hjx9fS0uUoc5TpA8MdVGEGot/MD762j8sflL8z/kpgZ8Znune+emfkzvLqrPTuhwm8dgbc6A7A2t&#10;1VuP7fKx0UtFmafcWwKBzjayGDK4Xc1CaKeCHKUbQxiBjolpdrYeiCvDWY7JbfpayB10z0lc2Yxz&#10;10DeMuDqiqms6M0csMgdWaNwxne/koe9Uf2u/fvfvfvfvfvfvfvfvfvfvfvfvfvfvfvfvfvf3uOp&#10;v+ZV9af+I/2b/wC85jff3uOpv+ZV9af+I/2b/wC85jffvfvYgexA9+9+9+9+9+9+9+9+9+9+9+9+&#10;9+9+9+9+9+9+9+9+9+9+9+9+9+9+9+9+9+9+9+9+9+9+9+9+9+9+94aiop6Onnq6ueGlpaWGWoqa&#10;molSCnp6eBGlmnnmlZY4YYY1LMzEKqgkm3vDUVFPR089XVzw0tLSwy1FTU1EqQU9PTwI0s0880rL&#10;HDDDGpZmYhVUEk29+9+9/Nu/4Uef8KPKj5I1G9vgP8B97TUvx3pZq3bPfvfu2a14Kjvuogd6XK9d&#10;9d5WldZIelIZFaLJZKJg27WBhhP8F1Nl/m3f8KPP+FHlR8kaje3wH+A+9pqX470s1btnv3v3bNa8&#10;FR33UQO9Lleu+u8rSuskPSkMitFkslEwbdrAwwn+C6my/vfvek970n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1VO7NxZzdn/C&#10;RWPcG5MnV5nN5L+WH1C9fkq6Ty1VU8G3tj0sTTSWGpkp4EQf4KPf1VO7NxZzdn/CRWPcG5MnV5nN&#10;5L+WH1C9fkq6Ty1VU8G3tj0sTTSWGpkp4EQf4KPfvfvdkv8AIH/7c2/y9v8AxAGI/wDd7nvdkv8A&#10;IH/7c2/y9v8AxAGI/wDd7nvfvfvdv/u3/wB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hv2/2/wBYdAdYb37o7o3vt/rfqzrfb9buje29t0Vq&#10;0GFwGFoFHlqKiWzzVFRUTOkFNTQJLVVlVLHBBHJNJHGwb9v9v9YdAdYb37o7o3vt/rfqzrfb9buj&#10;e29t0Vq0GFwGFoFHlqKiWzzVFRUTOkFNTQJLVVlVLHBBHJNJHG3vfvek1/zk7/wq7+Tv/NQPjf8A&#10;yPfjf2B/zcwW9flFvXBSf9PqOv3jX0c3/TVi9iYuq/5ScvU/5RpNf85O/wDCrv5O/wDNQPjf/I9+&#10;N/YH/NzBb1+UW9cFJ/0+o6/eNfRzf9NWL2Ji6r/lJy9T/lHvfve47/soHxi/2WL/AGTD/Qh1/wD7&#10;K1/o/wD9F/8AoS/gsf8Acr+5Xjt/Dvtdf3f8Q+7/AMt/iXm/in8U/wAv+4+9/f8Ae47/ALKB8Yv9&#10;li/2TD/Qh1//ALK1/o//ANF/+hL+Cx/3K/uV47fw77XX93/EPu/8t/iXm/in8U/y/wC4+9/f9+9+&#10;9/CX9/CX9+9+9+9+9+9+9+9+9+9+9+9+9+9+9+9+9+9wZYy04H4e1j/rDn/YgD39LT+TJ/MK6L25&#10;/I5oO2qrKY/IZb4E9Q9jYzvLrfb9TTUG6aDJbCm3jujYdDTUuTkiAqu49qQULYvJOBjarNVFZTLL&#10;5aGsSC8XpPKYHsbqPr7shckaDAdfdVVuN7TG2aQNldoZP489bZ7IyYSlpaqopEl3b2D1h1rTZjDz&#10;zy0+NyGVyE8C1Kmhr/tUyKz+ExV9HpD1X8QaWgSeTStUmeykYhmLgMVpaXJZIwyBQ0iJGDpOtA01&#10;RpULcm35JuT7Eb4zp/wqD+efUFb8mtpfJv4x/ATqzuCjfdXx56P331BhOy+x8F1/lKaObZ+Tz+c3&#10;H1du7IUUGbxRhroqzKTVlXVyTyTfwnH0jU1Gm3T8Aurf+FOfyL+KG1+yev8A5f8AS3w06g3btiHJ&#10;fHbrfvzYtP3z3uNh19OKrbG5N8743z1rvXMwDcdHNHX082QmqDpqCtPhMTjFocfEFVThcLnslkaj&#10;Gba3DuoQ1TU2Wy1DnYtt4SWupWWCposDC+TpHZaJ1MbtBoiDoQ08k2tj37OX/Km/kod7fGTsjdny&#10;8/mDfNzvH5SfMjf2fnyuXo9kd9d04HoTCUuNqlodttksNBX7DrO2a0baoYYP4fnMbFtfE0kv8NpM&#10;TIlHBXS2L/ypv5KHe3xk7I3Z8vP5g3zc7x+UnzI39n58rl6PZHfXdOB6EwlLjapaHbbZLDQV+w6z&#10;tmtG2qGGD+H5zGxbXxNJL/DaTEyJRwV0rt/cQbniTH5DblFsza1DdKfFxU+DrN0ZOaS8tTUVOXpH&#10;ytNhqR6iQsDTTPXVD3keaEko3vexn72M/aupodo9f0TUtK70wcqVpJcjkMvkqh9ICRwjIVdbWEPw&#10;ALrHc82+vv3v3v3tnydU01NLubeV8TtrF2qaLBSaWqK2YX+3kyEeoeSpkcgRU97ajZrAMW97TeU3&#10;ltDB5CLE5rdW28PlZ6NshDjcpnMZj8hNQLMKdq6Kjq6qGpko1qDoMoUoH9N78e03lN5bQweQixOa&#10;3VtvD5WejbIQ43KZzGY/ITUCzCnauio6uqhqZKNag6DKFKB/Te/HsKcVXYDde6f73b/y+Lo6WKFf&#10;4HteqeR0paZi70LZNmgWlVZYr1CRM2uo1rIVERRX97YZV6p7n2/kMdMvXva+1abLjH5WhlG3N9bf&#10;p89hp6PIihyFM/8AFMbFl8TUinn8UiiaB/G9lOk+2GVeqe59v5DHTL172vtWmy4x+VoZRtzfW36f&#10;PYaejyIochTP/FMbFl8TUinn8UiiaB/G9lOk+1jvSWh7ExhoNiLiMtmtvNR1cjT09TQV2OoMlFVJ&#10;T/warqoKOntWtQFZEEhiKJZx+n372Vv5d/y2PhJ84+rc/wBU/In479absxmYxFRjMTuyi2ngcJ2R&#10;sOqdD9lnuvN/Y7HQ7j2lmsXPZ42pphBOmqCpinpZZoJCt/Lv+Wx8JPnH1bn+qfkT8d+tN2YzMYio&#10;xmJ3ZRbTwOE7I2HVOh+yz3Xm/sdjodx7SzWLns8bU0wgnTVBUxT0ss0Eha6DPbl2rliaasq8NkKG&#10;oaGopwrQQCaORRLFksbGEp6+ImPTIkiM2kkxskmmRfe6kv8AhMl8CsX8D/jN8wtk11Th9y9iP8+f&#10;kD1fuLsGjoaaiyW6dm/HfLU3VPX8dXHDU1c9Fi5Zsfl89R0M8jTUTbjnViGcgVJf8JkvgVi/gf8A&#10;Gb5hbJrqnD7l7Ef58/IHq/cXYNHQ01Fkt07N+O+Wpuqev46uOGpq56LFyzY/L56joZ5Gmom3HOrE&#10;M5AMjTZCLemYpM5PC0NPPjdjYyKjlJY0MWeNXuHO05NgA9dPS0VLIwsHWmAHB597vw+RHR2y/k30&#10;L3P8dOxzlF2F3n1fvnqbeEuDqoqHN023d/bbyO2MrV4Wtnp6yCjzFHSZJpaWV4ZUjnRGZGAKm/D5&#10;EdHbL+TfQvc/x07HOUXYXefV++ept4S4Oqioc3Tbd39tvI7YytXha2enrIKPMUdJkmlpZXhlSOdE&#10;ZkYAqVlWbfq8lSbkx8EsdFloty0G5cNW1ELy0vno3x1di2mRShkpGlx70syr6gmoj1WPv3v53G7f&#10;+ES3zipezK3G7F+WvxTzfTYybR4/ee64+3Nsdmvh2MhjqqzrLEdfbt2qmRjXQGhTdzRt6iJBYK3z&#10;uN2/8IlvnFS9mVuN2L8tfinm+mxk2jx+891x9ubY7NfDsZDHVVnWWI6+3btVMjGugNCm7mjb1ESC&#10;wVpq7k3UkfiqOu8y9atlaWhzm0psM78anirKzOY/K+D62LUCv/tPv3vZd/lL/wDCZf4b/wAs7deD&#10;703puDJfK35S4Eio232XvfblDtnYPWdfee2U6s6tiyO4o8VuZYplj/jWVyeXr4WhWSg/hxkmSTZd&#10;/lL/APCZf4b/AMs7deD703puDJfK35S4Eio232XvfblDtnYPWdfee2U6s6tiyO4o8VuZYplj/jWV&#10;yeXr4WhWSg/hxkmSRvqcDnt0Bm3vUY/Fbbj/AHpdq4irmnSvSO7adzZ6aKiNVQrbU1JTxQwseJZJ&#10;k9J972Tfeyb7SPYG66FMFU5CdmotnYtNERjXwS7ir41KUlDjYf270EMoF29Km3Bvpt737372pOtK&#10;vIf3f2rBlKeXH1OUwOXyTYqdAktKtPm43jMisEk1tS5qIMSik2uwBIA979797a6inNN0pu+Mkkja&#10;m+gQRYqY6XMwEGxNzeK/+x9+9+9+9p3roT5bZO0NuZmdqTLw4HG5jZWdAJFVSR0sMrUSOQFFbhSR&#10;FLTg3ekWKYXs+j3us7+YJ/KF+A/8zXF0Q+VPSdBnN9YTES4XancuzchVbH7g2rQNJUz09FR7ywpj&#10;kz2Gx9XXTz0+KzcOVw8VRUSSik8rs5rO/mCfyhfgP/M1xdEPlT0nQZzfWExEuF2p3Ls3IVWx+4Nq&#10;0DSVM9PRUe8sKY5M9hsfV1089Pis3DlcPFUVEkopPK7OVXR48/xOoFDk6jY27amQzZKhjggrdtbj&#10;qCdL5RcTUmKCeeq0AyS0stLVMRaR2tf373SJsz/hF/8Aytdt7uoM/uHtv5ndhbex1dFVHYu5Oyeq&#10;cXhs3To3rxu4cvsrpLa26JKKZD6mxtbiqgEArKBcGkTZn/CL/wDla7b3dQZ/cPbfzO7C29jq6KqO&#10;xdydk9U4vDZunRvXjdw5fZXSW1t0SUUyH1Nja3FVAIBWUC4Kneh7DmHhfcm1KRCbPWUW1Mk9WUDD&#10;mnhrd01NJTSuv5kFQq/TS319+97SfRfRPT/xm6l2P0T0J17tvqzqPrfEfwPZmxdp0QocPhqKSqqc&#10;hWy+p5arIZXMZatqK7IV9VJPXZHIVM1VVSy1E0sjbSfRfRPT/wAZupdj9E9Cde7b6s6j63xH8D2Z&#10;sXadEKHD4aikqqnIVsvqeWqyGVzGWraiuyFfVST12RyFTNVVUstRNLIzrg8DQbapaxlqKmrqqyZq&#10;/MZrJzJNkMlUpEsf3NbOqRRJHT00SxxxxpHDDEoVFUD373qwf8LOhs+f+XX8V6DdNdFj0rP5gnWA&#10;rKuBUfOUmzx0Z8iId312LjFLW1LxUYqaNpQkMqmYwXRzpU6sH/CzobPn/l1/Feg3TXRY9Kz+YJ1g&#10;KyrgVHzlJs8dGfIiHd9di4xS1tS8VGKmjaUJDKpmMF0c6VIPbZNQvaZalV2Z+sMxXNTtdYYpslvb&#10;7/DwVC6kWOeSil16TpYI/wDQg+/e9rjqfbHXWyuruudodQ43bmH6p2xsfauB62xW0PtDtXH7FxeE&#10;oqLalLtx6CWeikwkODhgFM8UkiPDpYMwNztcdT7Y662V1d1ztDqHG7cw/VO2Nj7VwPW2K2h9odq4&#10;/YuLwlFRbUpduPQSz0UmEhwcMApnikkR4dLBmBuX/EVVRjeqsbldvzR/f1NHT5LOV06oayXL1ZB3&#10;FUVIlVg2UXKF45FkuY9JQfoUD3uZ2D2T131LtWv312pvzZvWmyMTLQw5XeW/9z4XZ21cXLk62nxm&#10;NjyO4dw1uOxFC+QyVXFTwiWZPLPKka3dlBmdg9k9d9S7Vr99dqb82b1psjEy0MOV3lv/AHPhdnbV&#10;xcuTrafGY2PI7h3DW47EUL5DJVcVPCJZk8s8qRrd2UFEUPYm5qB1DV4yDzvpgoqmlkraipkRGlda&#10;aCijFc4jhjLOVOhF5JBIv72SOD+bX/LRr+++svjHgvm38d93d29wZGrwuwtn7G7Ew2+4MhnqeAT0&#10;23MvurZ82b2btLcufLpFh8dl8hQ12aqZI4KCKomkjRiRwfza/wCWjX999ZfGPBfNv477u7t7gyNX&#10;hdhbP2N2Jht9wZDPU8AnptuZfdWz5s3s3aW5c+XSLD47L5Chrs1UyRwUEVRNJGjKTHbxy82Sptwb&#10;kxebTA43yeWvhw9XjMPhHqo5KVshVx5VafJ19PCkjJJNTx1ENPG7SSSKqt797sQ92IexJ3LLuuKj&#10;jymzmxOTkiiEkmFyYdKfKU5tIHxuUpG8lHWsh9JkSeCQWFkN3PvZFs9/Mn+F2we8a341d0d4bX+P&#10;HetPDQV2L2B8g5X6f/vviMzUyUuCzfVm9N6DGdcdu4vMSxlEbbGZy0lNVJLR1aU1dTVVLARbPfzJ&#10;/hdsHvGt+NXdHeG1/jx3rTw0Fdi9gfIOV+n/AO++IzNTJS4LN9Wb03oMZ1x27i8xLGURtsZnLSU1&#10;UktHVpTV1NVUsCIxe+6PMUz1+R27uHbVUkjwVuSxEP8AHqWjq4wBJT5aPFwzV8ZiI5/iGPihMZEi&#10;MY2D+/exf70+J3xX+VsexZ/kb8fulvkBT9fZebcuwG7X682l2JSbdyVfTRwVdZhk3JjMnTpT5KCK&#10;IzxANT1LQQvIjNDEyC/3p8Tviv8AK2PYs/yN+P3S3yAp+vsvNuXYDdr9ebS7EpNu5Kvpo4Kuswyb&#10;kxmTp0p8lBFEZ4gGp6loIXkRmhiZEvVYGszeR/imzKrHTRZBTS5DN7OzMuMp6wLYxpmqehrwaeqp&#10;kTledJJChSzq3vYQ9+/yyv5fnyc65q+q+6fh98f91bSmxE2FxppOs9r7X3NtKklhEAm2DvbaeOwm&#10;8dgZGniGmKqw1dQ1Ea3UPpLKQh79/llfy/Pk51zV9V90/D74/wC6tpTYibC400nWe19r7m2lSSwi&#10;ATbB3ttPHYTeOwMjTxDTFVYauoaiNbqH0llKcylDntoZYQplKmhyEaRVK1OMrpzBOrlihqIJlFPX&#10;oHU3jqYZE1C+k8H31YX1W5Atf82P49/Kp/mqbU+Qn8rXtz5cfybtk96bsz3w2fuPY3eWN23XrhYq&#10;/eeO3LsfZ+9djjeGSxtBRVtVU4WlfEw5ejRaPE5HP7bpcpHRRmKkZPk2/wA2DoTsH+WJ8o/lD/LN&#10;2r2FW7n6FwW+ts772plcrjdvjeO4dh7+2vsbsnbGC3PuHHY6iyM8eMkgxCZaiRaTF1uf2/HkoKOE&#10;NESPW0a2Lc2Nx25KuDxZRFqKOpjieZaQVdFNVUbVcNM8kiI08MjtGSXdIZzGXax99+6RfdQPta+/&#10;e/e/e/e/e/e/e/e/e/e/e/e/e/e/e/e/e/vcdTf8yr60/wDEf7N/95zG+/vcdTf8yr60/wDEf7N/&#10;95zG+/e/exA9iB79797979797979797979797979797979797979797979797979797979797979&#10;7979797w1FRT0dPPV1c8NLS0sMtRU1NRKkFPT08CNLNPPNKyxwwwxqWZmIVVBJNveGoqKejp56ur&#10;nhpaWlhlqKmpqJUgp6engRpZp55pWWOGGGNSzMxCqoJJt79797+bd/wo8/4UeVHyRqN7fAf4D72m&#10;pfjvSzVu2e/e/ds1rwVHfdRA70uV6767ytK6yQ9KQyK0WSyUTBt2sDDCf4LqbL/Nu/4Uef8ACjyo&#10;+SNRvb4D/Afe01L8d6Wat2z3737tmteCo77qIHelyvXfXeVpXWSHpSGRWiyWSiYNu1gYYT/BdTZf&#10;3v3vSe96T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6nXZf/cH7jf8AxmD1N/7ptm+/qddl/wDcH7jf/GYPU3/um2b7&#10;9797ET/hMF/Mg+MPf38uT4+/Fei7I2ntf5KfG7bdZ1pu/p3cWex2J3dn8XS7kzVZtbfWxcZkZ6as&#10;3ltvNYOvplq5KBJmxmT8lNUKitSyVAif8Jgv5kHxh7+/lyfH34r0XZG09r/JT43bbrOtN39O7iz2&#10;OxO7s/i6XcmarNrb62LjMjPTVm8tt5rB19MtXJQJM2MyfkpqhUVqWSo97972evez1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Dft/t/rDoDrDe/dHdG&#10;99v9b9Wdb7frd0b23tuitWgwuAwtAo8tRUS2eaoqKiZ0gpqaBJaqsqpY4II5JpI42Dft/t/rDoDr&#10;De/dHdG99v8AW/VnW+363dG9t7borVoMLgMLQKPLUVEtnmqKiomdIKamgSWqrKqWOCCOSaSONve/&#10;e9Jr/nJ3/hV38nf+agfG/wDke/G/sD/m5gt6/KLeuCk/6fUdfvGvo5v+mrF7ExdV/wApOXqf8o0m&#10;v+cnf+FXfyd/5qB8b/5Hvxv7A/5uYLevyi3rgpP+n1HX7xr6Ob/pqxexMXVf8pOXqf8AKPe/e92X&#10;qDqDrDoDrDZHS/S+yNv9b9Wdb7fotr7J2TteiWgwuAwtAp8VPTxXeaoqKiZ3nqamd5aqsqpZJ55J&#10;JpJJG3ZeoOoOsOgOsNkdL9L7I2/1v1Z1vt+i2vsnZO16JaDC4DC0CnxU9PFd5qioqJneepqZ3lqq&#10;yqlknnkkmkkkb3v3sSPYke/e/e/gD+/gD+/e/e/e/e/e/e/e/e/e/e/e/e/e/e/e/e/e/ez5fyvK&#10;Ol3F/MX+C3XmeSXJ7B7V+Y3xZ627P2fLLVPgewOu91d+9eUG59kbtxEDiDce2M9QsY6qgqElgqFs&#10;GQkD2fL+V5R0u4v5i/wW68zyS5PYPavzG+LPW3Z+z5Zap8D2B13urv3ryg3PsjduIgcQbj2xnqFj&#10;HVUFQksFQtgyEge0hv8Ad4NkburoCsdbjtsbgr8fU2Ty0VdTYetenq6eRx+xPC4urggj+vv3v7go&#10;AAAAAAAAAFgAOAABwAB7+4KAAAAAAAAABYADgAAcAAewor955nb8jYDD0VHhMZil+yx1KtE3ljoo&#10;RopZGFUWDNJEA99A1arm559+91ZfzUP5i28/gL1r1xF0R8a92fM/5R92b0qNrdT/ABl67rc9HvPL&#10;7dweHq8tv3tauo9rbM35nf8AR/1trxsOVqRRQ00VRmKRJaqmWQyrVl/NQ/mLbz+AvWvXEXRHxr3Z&#10;8z/lH3ZvSo2t1P8AGXrutz0e88vt3B4ery2/e1q6j2tszfmd/wBH/W2vGw5WpFFDTRVGYpElqqZZ&#10;DKqOpKury2Sqvv8Ac8WBpI4myGbzeTdjQwieQQ0lEVORxkf3+WkZ/t0DMNEEnoNlB97zfyrew/5i&#10;nfPSVf8AIH+Yts3a3QXYG/8AOZSh2D8VdmbLr9rx9VbC25kqnGY/cHYVdu7K7p3vlOyd8VcE1VJH&#10;/EocXT4gUTR0UFTNUqub+Vb2H/MU756Sr/kD/MW2btboLsDf+cylDsH4q7M2XX7Xj6q2FtzJVOMx&#10;+4Owq7d2V3TvfKdk74q4JqqSP+JQ4unxAomjooKmapVVPtvY+3M5uMZBsvkcngNuywVFLU1lcaJd&#10;w5xBHkmqEpqOPHQzYLA6ojG5SRpqkMGlZImV/e1n/M0/mb/G7+Vp8dM13t35uCmqc5W02Ux3T/T+&#10;MyNLBv3ujfNJSJLT7Z2tROlRNS4mjmqqd8zmZIXocLSTLJLrlkpqeoWf8zT+Zv8AG7+Vp8dM13t3&#10;5uCmqc5W02Ux3T/T+MyNLBv3ujfNJSJLT7Z2tROlRNS4mjmqqd8zmZIXocLSTLJLrlkpqeob89U5&#10;Ts/cNNTUKefHQuXwmLkEn2FNRB5IJd4boaN0eOnqCjrQ0d1nrALL44hLK3vfx5fnp87PkD/Ma+Su&#10;+PlB8jtyjMby3ZLHQYHbuNeth2X1nsfHSznbnXPXuGrKutOD2jt+OpkZU8klRWVk9RXVcs9dVVNR&#10;L8eX56fOz5A/zGvkrvj5QfI7cozG8t2Sx0GB27jXrYdl9Z7Hx0s5251z17hqyrrTg9o7fjqZGVPJ&#10;JUVlZPUV1XLPXVVTUSmC25t2g2xjI8bQ+SQ63qKytqCjVuSrprGor66VFQSVExAHACxoqogVFVR0&#10;WC2uQLmwubc/097/AB/wj/8A5jnRu/fh1/w3ZXUmQ2f3v8cZuyu0BVVeMqP7pdjdWb77NTMvuiLd&#10;sNOuJxe7Ns7q7Biw1Ria+WKqqaFKWpoWqo0ro8fvef8ACUH+bd8QsF8Jcf8AAruHe22+hu2uhtwd&#10;g7txm5uxspjdp9cdpbL7J7CrNz0tfS9hZiTHbaxm/sNuDdzYlsHkKmGtrqGnp6nHmsRK6PHsUK1+&#10;E3pXF8dLW4veMlHJFk6PxO+HrsTh5IZabLQPKk64yphoUMFREsipUzGOQJrRm8GVvowNvrYg2/23&#10;vZX+fnz06f8A5fXxH7g+W/YxG7tvdV4zGfZ7M21uLbFBuLeu69xZmi29tnaWEqM7lKKhFbkMpXrJ&#10;Pp89TDQU9TPFTVLwiB9kr5ffzWfiB8UPiX3t8saTtfrXvjCdG4/ER5HY/TnbfWG4tzZzd26M7T7Z&#10;2ns+GWLdElJjchlczOzSiTyVMdFSVc0NNUvAYHAHe+xNxZzsCYSLjqSp3DVqaAIK6oo0o6Omjglq&#10;55EooGmanp4Y5JUSwZ5NLSRlg3vv3qyf8JV/5xuN+RvZvzF+LnyIz+D233r3/wDI3tX5pdPUslcK&#10;DC7pl7Tenyfb3UmyKavlXRP1/VYeLM4rHJJU11ViavIygCDFyMNa3/hKv/ONxvyN7N+Yvxc+RGfw&#10;e2+9e/8A5G9q/NLp6lkrhQYXdMvab0+T7e6k2RTV8q6J+v6rDxZnFY5JKmuqsTV5GUAQYuRgKWSw&#10;VJsufGqJmpttV2DwO26jMTWf+BZ7bcssm2M5kZGOlKbImqeComYqizJCGNpCR73u9+93v2KuOrZa&#10;lPDWQmlr4VAqIeTDJaw+5opraaiklJBBHqS+lwrce/e/e/e50omKEQPHHJxZpYmmQf1vGk0DH/ko&#10;e/e8c00VPFJPPLHBBCjSSzTOscUUaAs8kkjlUREUXJJAA945poqeKSeeWOCCFGklmmdY4oo0BZ5J&#10;JHKoiIouSSAB7CHd+9dmYJZjns3JuWupjGV23ingkp453cLTivp6d1pKON5LWfI1Gj/U3Ngfe09s&#10;7eO1uwds4feeyM7jd07R3FSDJbd3PhKqLIYLcOKkkkSkzWBylOz0mYweTjjE9FXUzSUlbSyRz08k&#10;kMiOye2dvHa3YO2cPvPZGdxu6do7ipBktu7nwlVFkMFuHFSSSJSZrA5SnZ6TMYPJxxieirqZpKSt&#10;pZI56eSSGRHZBbFpcz2luyq3pvbHpR7c2jI9HtrbU0brjqPKgJLLUSwVMcZqqrFU2kTSyxxkVLBV&#10;SPwFPfval9qX2KWIzIrqzbGVViUrcvu/b5BJsq5ATbjpSR6VUx0+CSMEgn1fUXsfe/e/e072bVpg&#10;Om94gsAZf4xi4hYKXbLblqKHSi/kLHVFv+CqT797Az5Jd1v8cult894z9fbw7N2/1li23Zvfa/Xk&#10;FLkd+psPFus28NxbS27Vy0ke7sltHCCXJy4mKogra6jpJ46IVFcaajqQM+SXdb/HLpbfPeM/X28O&#10;zdv9ZYtt2b32v15BS5HfqbDxbrNvDcW0tu1ctJHu7JbRwglycuJiqIK2uo6SeOiFRXGmo6lCNiMx&#10;itv7GqYlpGgo6HC7W3Ri695cfSrWRUsUu0dw02Ro2+527liasUoyEfkZJZ41kBjR2X3tK/Ff5ofF&#10;b5udd03afxT706+7t2ZMtP8Ae1Oz81HLm9t1NXEZ6fF712fXpQ7v2JnXpx5P4fmaChrVjIYxAEH2&#10;lfiv80Pit83Ou6btP4p96dfd27MmWn+9qdn5qOXN7bqauIz0+L3rs+vSh3fsTOvTjyfw/M0FDWrG&#10;QxiAIPtdR7mmdkwO4aSjyFQCDDh94PS7a3SpW6n+G16xzbX3W97BaiinpLKPWC1z797M77M77VEG&#10;QxFBOKbJz5va6aHcU+d3ZgljjhjAAZFi3JkqxIW1ALp4HF7e/e2/L5bFYDFZPO53J4/C4TC4+ty2&#10;ZzGVrKfHYvE4rG00lZkMnkshVyQ0lDj6CkheWaaV1jijQsxABPtvy+WxWAxWTzudyePwuEwuPrct&#10;mcxlaynx2LxOKxtNJWZDJ5LIVckNJQ4+gpIXlmmldY4o0LMQAT7Rm8e2tmYmmkoqHIRbonMohhw+&#10;Eq5cnFX1bXEEWZzv79PFTs6BTTRtNUy2Cqri6e/e/lH/APCnv+bxsb+ZR8p9ldT/AB4z0G5fi78U&#10;6Xc2F2tvagFXHj+2e0t2zYtd/wC+8WZxTLW7NxVLt+hxGClaA+YQV1dBNJS5GEL8o/8A4U9/zeNj&#10;fzKPlPsrqf48Z6Dcvxd+KdLubC7W3tQCrjx/bPaW7ZsWu/8AfeLM4plrdm4ql2/Q4jBStAfMIK6u&#10;gmkpcjCFUHVe183j4s1u7dwI3ZvGphq62nIAGLx9MjJjsaqapPA0Ub8pqJSNYo2LPGzNhlmMVvQS&#10;D9Dewv8A0PH197X3/CWf547T7H/lUdcdJf3jyW9e2vjBuXfXXu+cRuPdgrM/gts53emf3j1RNRUN&#10;XNksvTdd0+yM7T4XDuVhpI5cHVUNMqpR2FsP8oD/AIULT/En+Vr0n0o/Qu7vkJujpOr3719m975z&#10;uZcVQ7UrMxv3de7estqZXFzbS3juDC7NoOuMxRUe32kkpqOuTD11Bjwq4up8D7T7bxq5jdkFRBQB&#10;8/XUeapKeWjV4yI8XQ4+tqkjJSKpqDW0zPNpuVaSN5B61LcYZ9ZKtZWv6bfQj+nJ+vskH/Cr34lf&#10;NP5mdfdFd1dHU2b7B6p+P+N3+/bXSG1chLTS4JMj/DMnj+66bbdXlVj3t/CsZRVWPybQRPX4akEV&#10;RDC9HLkpqSq7+cf82Plp/OFwHWGbyNPtLDSdHZPexX499c5PPbfwuc25uKDC1eI7Fx2K3lvHMQ9i&#10;dh7bkx1bjsmlM1PXxY6qpZsdj3pxmJqb2K29itnZOtyOmaSLJUlHTHKVEMEj0LUs9W7UTNR0kAoc&#10;fOasSJ6fEJFYMy3iUyPfzrqeoqKOogq6SealqqWaKopqmnleCop6iB1lhngmiZZIZoZFDKykMrAE&#10;G/vV9p6ioo6iCrpJ5qWqpZoqimqaeV4KinqIHWWGeCaJlkhmhkUMrKQysAQb+16yqylWAZWBVlYA&#10;qykWIIPBBHv3v6Z//CY7+ftvL5ww0fwE+XlZktx/Jjr/AGLkM91V3jUuKmo7u6/2fHRxZTB9kSO/&#10;3T9u7TxtQtQMuFddx4yCaetMeSppqjK/TP8A+Ex38/beXzhho/gJ8vKzJbj+THX+xchnuqu8alxU&#10;1Hd3X+z46OLKYPsiR3+6ft3aeNqFqBlwrruPGQTT1pjyVNNUZUOoYpdiZKgoqcmbZucyMWOoqQkm&#10;bauWrS5paajvfybdyE48aRX1UUzqqXgYLD73sTfzDP5ZnxF/mf8AUmL6i+V+wKjcNJtfLy5/YG+9&#10;r5IbZ7M63zNXFDTZSq2bu2OlrHpKLPUdPHFkcdVQVeLrxDBJPTPPS0ksGxN/MM/lmfEX+Z/1Ji+o&#10;vlfsCo3DSbXy8uf2Bvva+SG2ezOt8zVxQ02Uqtm7tjpax6Siz1HTxxZHHVUFXi68QwST0zz0tJLB&#10;A3fhMnh62t3tt6sFFWLBTxZGmWNHgrqOPUrPVwyAx1DRSyKy20PGoco4Mjhve9RXPUnd/wDwlS+f&#10;Xxgxe4flX3n3h/Jz+S7b82zXbH3pJJu7M9NZHDUcSVsn916CknwFBnNoZndOEz7ZPauPwlTunFJk&#10;6IYwzUiNLqK56k7v/wCEqXz6+MGL3D8q+8+8P5OfyXbfm2a7Y+9JJN3ZnprI4ajiStk/uvQUk+Ao&#10;M5tDM7pwmfbJ7Vx+Eqd04pMnRDGGakRpUvjqyXd8VdlsRi6DFdj4FqGsWtx5bH0+48dLKyVFDUSS&#10;FxMlRBDNCIqs1UVJO0M2o3AGFp41JBJuDYgA/wDIve7ztP5E9Sb82VtPsLZW5n3NtPfO2cBvLaWU&#10;oMTlqdM3tjdOJo87t/L08WUosfLDBk8TXwzokwjlVXAdFa4Gxxvz/hQf/K52RR1D0ndO7t9ZiIU8&#10;lPtnZfT/AGZLlMlSV1NT12Lrsdktz7b2vtOelytBVxTQE5NX0OA6o11HMbH3BunxZytySR/erqdM&#10;lEkeRpkjcx+GWloJKrHxvHpPojqCg/rybZvfxxv53PyEp/lB/Nd+cvbeM3ZU7123Ud6bi2Ls7PzU&#10;2Po6Wp2b1NDRdW7Yjw0OKnqKGXAQ4jZ8QoqoETZCn01dQq1E8wHy/wD+dd8jaX5WfzU/m53Nitz5&#10;Hd22sl3ZnNnbMzORx9Fitey+raWg6x2vTY+gx809KmIpcPtGJKWclZ66ELVVCrUzzKBI6/x0mM2d&#10;gaeaIQ1MtH9/VIH8h+6yUsmQnLv9PJrqeVW6J+lfSB797qu91be1l79797979797979797979797&#10;979797979797+911Sjx9XdbRyKyOmwdnI6OpV0ddu45WVlYAqykWIPIPv73XVKPH1d1tHIrI6bB2&#10;cjo6lXR127jlZWVgCrKRYg8g+/e/e197X3v3v3v3v3v3v3v3v3v3v3v3v3v3v3v3v3v3v3v3v3v3&#10;v3v3v3v3v3v3v3v3v3v3v3v3v3vDUU9PWU89JVwQ1VLVQy09TTVEST09RTzo0U0E8MqtHNDNGxVl&#10;YFWUkEW94ainp6ynnpKuCGqpaqGWnqaaoiSenqKedGimgnhlVo5oZo2KsrAqykgi3v3v3tC/6Juq&#10;/wDn2nX/AP6Bu3P/AK2+0L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q2/n10NFjP5MP8wDH42jpcfQUfx6ydPR0NFTxUlHS08WbwCxQU1NAkcMEMaiyqqhQPoPd&#10;W38+uhosZ/Jh/mAY/G0dLj6Cj+PWTp6OhoqeKko6WnizeAWKCmpoEjhghjUWVVUKB9B79797+Mh7&#10;+Mh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2Jf5DX8+Xs/+VD2fF1p2XLuDsj4PdkbgiqOxuuaeVq/NdXZqvaGmqO2epqepmSGn&#10;zFPCiHMYcPFS56liAJjq46eoj2Jf5DX8+Xs/+VD2fF1p2XLuDsj4PdkbgiqOxuuaeVq/NdXZqvaG&#10;mqO2epqepmSGnzFPCiHMYcPFS56liAJjq46eoj9797+sX1B2/wBYd/8AWGyO6Ol977f7I6s7I2/R&#10;bo2Tvba9atfhc/ha9T4qinlsk1PUU8yPBU006RVVHVRSQTxxzRyRr9YvqDt/rDv/AKw2R3R0vvfb&#10;/ZHVnZG36LdGyd7bXrVr8Ln8LXqfFUU8tkmp6inmR4KmmnSKqo6qKSCeOOaOSNfe/exI9iR79797&#10;+FZ84elK343/ADL+VfQlfRtQydQfIXt/r6lhMKU8cuJ2zvzO4zB11NFEqQrQ5PDQQVNOUUI0EqFR&#10;Yj38Kz5w9KVvxv8AmX8q+hK+jahk6g+Qvb/X1LCYUp45cTtnfmdxmDrqaKJUhWhyeGggqacooRoJ&#10;UKixHv3v3srXsrXv3v3v3v3v3v3v3v3v3v3v3v3v3v3tfdU9nbz6U7Q647j65y8uA7B6o33tLsjY&#10;+cg1eXD7u2RnqDcu3ckgV0ZjRZfGwyWuNWm359r7qns7efSnaHXHcfXOXlwHYPVG+9pdkbHzkGry&#10;4fd2yM9Qbl27kkCujMaLL42GS1xq02/PuHkaClytBXYyuiWaiyNJU0NXCwBWWmq4XgnjIIIs8chH&#10;09wZGnjNix0/hrLyP9e1wff2Hvgv/M+6u/mGdEYPuT4+9oU+Up5cbhl7B6+qKnEv2L09uvJ0sz1G&#10;y+wKAUkGXoK2nrKGrio8hoWgzUNK1VQyzQHWNvqq/nffzJ94daplup/mjvvcXR2balp8dmRtrqmp&#10;7K2PU5OKrmpOv+zN8Uuwo+wtudh4hMdUwM9RXRJmVopMhjZaqgliqXTuOx+JndaXJUUZy9Mh81LV&#10;S1NTTyhFSJ63Gw1k00MtBNqVgUB8bMFk0yBgJcbao0N7nSLn/ECx/wB59pP+WB19naL5xfzY+xu6&#10;d2bl393pke4umMH15ld7V1XlqnanwzzXVlNv/p/bnWZr4IocD1s3bW4d+4ypixgjpKzP7ZqxUmes&#10;o5JfeyF/wnQ3Bme68981/kj3b2jufuv5I7pqvjPtOi3lv3MT7gzGA+O1N0li89t7b+x5ayNY9v7I&#10;l+RFd2Tjq6HHiKnrdwbbqjVeaspHl9oLHU+3sNvHRXw0OLpMJi9xZeiWoASMZSo3AKXI5eokmdnm&#10;yVPgGxwWZ9Tx01Z6SEex5+7yPez97CHujdmI3LmcZDhalK2nxNJOktbEGEMlRUyozRwuwXypCkK+&#10;sekljYm3v3v5Tf8AwsA3Lhcz/OAy+Fw29c3uefaPx16Wxe59vZLcWRzGL663VkYNw59tsbdxVZVT&#10;0e1aDJ7SyuHzc9HSJDFNW5WardTLUSO3ym/+FgG5cLmf5wGXwuG3rm9zz7R+OvS2L3Pt7JbiyOYx&#10;fXW6sjBuHPttjbuKrKqej2rQZPaWVw+bno6RIYpq3KzVbqZaiR2GXo2m8GzJX8CRCfM1bLN4gk1V&#10;4qaip6g1EhHkmekyEU9ONRPjWERiwUKPe9Wv3q1+xk94JonksAwCjmxB+v8AW/8Are9pP+Rh/OB/&#10;lyfyvelex6DtvpD5QZr5G9rbqpH312N1nh+sd9bby+xNr/ftsLb2Co959r9XVOy4cQ+er5K6mipq&#10;6TJVkizz10kUdFR4+xf46/IT42dZdJNsLc0Xbe3957k3xR7m7Hy21Ovtpb+o9zRbaiz+M2HJi8nu&#10;DuPr99vUW1sFu/KIMVBixJWV1ZPU1mTqojjqTEMc1PkxlJK6KGiqkjpGpqETZCej+3ScwS1aPDFi&#10;6vyvU1FNGTI0h0oihI1Otpe4ohEDzcm1za30/A+v9fZev53n88OT+aUnX3UnVfWue6q+OPVu6q7f&#10;VFBvavxNd2F2RvmbE1mAw+6Nz4/CSZDB7Mpdrbfy+QpKLGUOQyet8hUz1FZNrpoKMP8A5J/J7bvY&#10;uz6XqLq3G7mo+u4d5Ue+9w7h3pBi8buXfm48Fic9gtl1E+1MPk9yYrZGP2bht4ZmCOmp8vlJa+bJ&#10;zVFRUaVpaWjkU1JUvWDI15gWdKV6SmpqZnlipIp5IZasmqkjgereqkpYjcxRiMRgAXLM2b3bl/wl&#10;M/kebW+QlVif5nHykwlXk+tuvN/ND8VOu55K2hx2+exevc1C2U7i3DNST05ym0Ngbtxz43GY7U8G&#10;RzlFWGtX7eiWCt2qf+Epn8jza3yEqsT/ADOPlJhKvJ9bdeb+aH4qddzyVtDjt89i9e5qFsp3FuGa&#10;knpzlNobA3bjnxuMx2p4MjnKKsNav29EsFaE/Zu56iZqva2Ol8NJHDDHuWrj4nl/iMLyU+3aR/rT&#10;yVdEDNVzL+5DTPGqFJJ0kj97vS/4Ucfzmfmp/KF3z8Qcr8cNi9K7y647swPcVLvODuHaW8Nx0Um6&#10;NiZDrt8fS46v2ZvfYdfgauPC7skkhElTPHVEuTCwp2vel/wo4/nM/NT+ULvn4g5X44bF6V3l1x3Z&#10;ge4qXecHcO0t4bjopN0bEyHXb4+lx1fsze+w6/A1ceF3ZJJCJKmeOqJcmFhTtfBtTEV9bVS4tNyZ&#10;3AR47am1J8TQ4lsYcecXkxmHaQ4zLY/LY6oIniaBn8QcRxopa9re966eY/4WvfzFJ8e8OB+M3wzx&#10;eTsixV2UwPdWapALqJXmx1L3HgpJZSgOgrURorkFldRoOunmP+Fr38xSfHvDgfjN8M8Xk7IsVdlM&#10;D3VmqQC6iV5sdS9x4KSWUoDoK1EaK5BZXUaC9VnVFLkiVyOfqZ4n1CWKPbex0WUMrqwZJts1VMS4&#10;c3Yxl7fQg8+/e7MP5bXSH84D+fJmsP8AID+aj3D2F1X/AC0oqui3Ptz4wbExEPRe3vlrBNJDlMdt&#10;Su29tmLGb03J8dn8cNTX5XdFdlGzEDx02GkJeXI42zD+W10h/OA/nyZrD/ID+aj3D2F1X/LSiq6L&#10;c+3PjBsTEQ9F7e+WsE0kOUx21K7b22YsZvTcnx2fxw1Nfld0V2UbMQPHTYaQl5cjjU7FtrAQZIbe&#10;2BRR1WbopHhy+8a5jk6XZMUgUVCYlJb4um3NNGNMNJRRRLAf3Jwq2WT3veVxuNx2Gx1BiMRQUeLx&#10;WLo6bHYzGY6mhosfjsfRQpTUdDQ0dMkdPSUlJTxrHHHGqoiKAAAAPe8rjcbjsNjqDEYigo8XisXR&#10;02OxmMx1NDRY/HY+ihSmo6Gho6ZI6ekpKSnjWOOONVREUAAAAe1fn/sNs7ch2phgaaBKPx1DmW8l&#10;Nj5Hb7ieeokJ8mQy1Q7Lrc3d3klYgKze/e5vub7B3rHLZbcuI39kaCH7jD7dz2Fym1IoQ/nq6vBG&#10;SsydNT60Ric3RQrEPJ60Wp0k2AI979797T3yS3pRz0G3to4ioSuhqHO8snJGGaM0dSZ5sPBIUuRF&#10;UirkkIYAhRE39oe/e/e/ezG06x5na+HzeTpaWups7tfGJuihigP2dZQV+PjnlmhptcraKGSpcqmp&#10;m8DuAWYJ7970EP50X/CcD5G9Idzbo/mDfyXarfu0chlqjM7q7G+O3RO6sz152h19nK81WW3Lub42&#10;1W1sngslk9nZ6WPySbKx8q5HH1rCHCwVVHNBjsZoIfzov+E4HyN6Q7m3R/MG/ku1W/do5DLVGZ3V&#10;2N8duid1ZnrztDr7OV5qstuXc3xtqtrZPBZLJ7Oz0sfkk2Vj5VyOPrWEOFgqqOaDHYxreph27SLg&#10;97Qx5/ZjJGMTuvIU0WVpIaSwWmod3h4po4ZadGsmTdRTTx2MzRy3Mnvet5j/AOfp/PT+O8+T6ozX&#10;zV782zuDadbUYnPbb7q2NsPePYeCyUZQ1OP3DWd09dbj33SZKE21R1k4mS/0FzfW8x/8/T+en8d5&#10;8n1Rmvmr35tncG062oxOe233VsbYe8ew8FkoyhqcfuGs7p663HvukyUJtqjrJxMl/oLm7vDsDYdZ&#10;TRTY/Hxrj5kV4FwuZylDi3QatDU9PicjT0GgXNii2H49+974n/CZbIfzNe3uge9vlz/Mi7S7l3jU&#10;/Ifc2wKX4/7N7ehXb64PrnYWN3ZV5TsbZ/XdHisDh9l7f7Vy++0iikhoKVsxR7fpatFejNFPNvif&#10;8Jlsh/M17e6B72+XP8yLtLuXeNT8h9zbApfj/s3t6Fdvrg+udhY3dlXlOxtn9d0eKwOH2Xt/tXL7&#10;7SKKSGgpWzFHt+lq0V6M0U8yQx+09p5Xc2Zo9vY+gGGodq5PbmbyUUa5NK3N5quxFXDRzVVeayPK&#10;VO3qfCCR0kaRYXqwrDUzge90/f8ACrv+R/1BszqvN/zQPilsrDdb5Tbm48FRfLLrjatDR4jZ+5sb&#10;vfP0W28J3Zt3AUSQwYfeUG881RUO4oKOL7fLQV65SRIKmlyE+Qp+/wCFXf8AI/6g2Z1Xm/5oHxS2&#10;Vhut8ptzceCovll1xtWho8Rs/c2N3vn6LbeE7s27gKJIYMPvKDeeaoqHcUFHF9vloK9cpIkFTS5C&#10;fIYOv91SUFTt3BVs0z4/c0Gbp8TFPLNVNg9x7Uq5qLcG3o6yoeSqlxEgpzNRCoZpYlHj1yKyaPWv&#10;weR70Q+ou6u4egN60XZHRnaXYXT2/wDHU1TRUe8+s94Z/ZG5YsfXBFr8Ycztyvx1dLisikapU0ru&#10;1PUxjRKjLx70KNi9ib96xzb7j663lubY+dloKrE1OU2tmshhKutw9f4/4jhcjJj54P4jhMmsKrVU&#10;c/kpalBpljdePY21NLTVkYiqoIqhFdZEWVFfxypfRLGWBMc0d/S62ZT9CPfEIim6qoP9QBf2b/vj&#10;+bD/ADHPkz17J1R3X8ve3t39cVdCmLzWzqXK4/aGF3ZjYxDpx++qfZGM22d/UXlpo5TFmmr0aoRZ&#10;iDKA/sXN4/LX5A7427WbUy2/IcVgMpRS4vOY/Ymzth9YDc2ImWMTYXdtT1rtfadZu3CSvEkjUWSk&#10;qqVpkWQx+RQwix4mhjkjlKT1DwlXhNbW1uQEMi30zQJXVFQkM4BI8igPYkXsffL3Xn7Lj7cvfvdt&#10;P8j/AOeuz/5b38yXoX5Mdm0+SqOoqNt19e9tvhaKTI5fF7E7H21kNs1W56Chgjnq687MzdVQ5iel&#10;p4paqtpKCWngXzSxkW0/yP8A567P/lvfzJehfkx2bT5Ko6io23X1722+FopMjl8XsTsfbWQ2zVbn&#10;oKGCOerrzszN1VDmJ6Wnilqq2koJaeBfNLGQl934yvyWJR8SsUmWxOSxmcxsE0ghhq6jFVkVS+Pl&#10;mIYQrkqRZKcSHiMyhjwPfvf2Y9hb62f2hsbZnZnXu4sXu/YPYm1Nu752PuzB1KVuF3RtDduIo8/t&#10;rcWHrI/26vFZvC5CGpp5V9MkMqsOD7+zHsLfWz+0NjbM7M693Fi937B7E2pt3fOx92YOpStwu6No&#10;btxFHn9tbiw9ZH+3V4rN4XIQ1NPKvpkhlVhwfaN3bu9a/Z0VXjaOqjgzFRVYqqatVaaoxtXQ1VTS&#10;ZPGVNKXaX72Cqx80LkXi9BKuwKk+96BX/C3H5J4bIb6+EPw5pIZ4cxt3be9fknvHJzUqvTQ4XfGY&#10;k6t6+ixsscxmmnWq2BuiSuiKKAopCjMWYLoFf8Lcfknhshvr4Q/DmkhnhzG3dt71+Se8cnNSq9ND&#10;hd8ZiTq3r6LGyxzGaadarYG6JK6IooCikKMxZgrN1FQySVOey5sYqZYMPTqDZmqWSLJV2vkjQIZK&#10;TQeOS/8Ah7jLTkyF3IPq1BRcj63F7gfT2Gfy4/4U1fG7qj4f7c+M/wDLO252zV79w/UW1Ondl9t9&#10;k7exex8P0ttDb20KLZ2NzuFxtLlcjlt19pbfw2MSOij+1ocJRV7RVv3FfHA1BUa1Pa/zN6V2Flcz&#10;uToDI5jd28YJoY+nJP4DWbc2d1FhqCnFBsfL5mozVFhc3u3fvW2Ix9JHSYuDFxYN8lFBWVGRyFNB&#10;UYuvEyko8jVY2nxlbT/Z0/24hysk00U1XkXYf5bHAlPJPDBS5GR2LStJ5gjMqxoxWRJPvR2d3kdp&#10;JGZ3dmd3dizu7EszMzElmYm5J5J91AO7yO0kjM7uzO7uxZ3diWZmZiSzMTck8k+1OBbgcAcAD8e/&#10;e+Pvj79797979797979797979797979797MD8Tel635HfKT44fH7HUrVtX3d3r1N1RHTiWWmVl7A&#10;33gtrTSTVcBWSipYIMo0k04ZRBErSFlCkgwPxN6Xrfkd8pPjh8fsdStW1fd3evU3VEdOJZaZWXsD&#10;feC2tNJNVwFZKKlggyjSTThlEEStIWUKSPe/e/u7+/u7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6pP55m0dyb5/lDfzB9vbTxFZnM2/wAbN75mLGY+JqisnoNrJSbozclPTxhpZ5KTCYapm0IC&#10;7+OygsQPdUn88zaO5N8/yhv5g+3tp4iszmbf42b3zMWMx8TVFZPQbWSk3Rm5KenjDSzyUmEw1TNo&#10;QF38dlBYge/e/e/ixe/ix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iX+Q1/Pl7P/lQ9nxdadly7g7I+D3ZG4Iqjsbr&#10;mnlavzXV2ar2hpqjtnqanqZkhp8xTwohzGHDxUuepYgCY6uOnqI9iX+Q1/Pl7P8A5UPZ8XWnZcu4&#10;OyPg92RuCKo7G65p5Wr811dmq9oaao7Z6mp6mZIafMU8KIcxhw8VLnqWIAmOrjp6iP3v3v6of+zf&#10;/GL/AGWL/Zz/APTf1/8A7K1/o/8A9KH+m3+NR/3K/uV47/xH7rR93/EPu/8AIv4b4f4p/FP8g+3+&#10;9/Y9/VD/ANm/+MX+yxf7Of8A6b+v/wDZWv8AR/8A6UP9Nv8AGo/7lf3K8d/4j91o+7/iH3f+Rfw3&#10;w/xT+Kf5B9v97+x79797+bF/wsD+Ftd0D/MkxPyewuMaHrz5pde4vc71kUMcFFS9v9SYzBdedi4a&#10;CKFdCtU7Yi2zmpZmIeprcxUtYlGZvmxf8LA/hbXdA/zJMT8nsLjGh68+aXXuL3O9ZFDHBRUvb/Um&#10;MwXXnYuGgihXQrVO2Its5qWZiHqa3MVLWJRmb3v3vU096mnv3v3v3v3v3v3v3v3v3v3v3v3v3v3v&#10;3v3v3vxAIsRcH6g8j2JvUfdXcHQO9aLsfo3tLsHp7f8Aj6apoaTeXWe8M/sjcsWPrgi5DGNmNuV+&#10;OrpcVko41SppXdqepjGiVHXj2sNkdhb760zEu4Ovd4bl2VmqjHVeGq8jtjM1+Gqchhcj4xksHk2o&#10;J4Rk8FlEiVKqiqBJS1SDTLG68e8FRS01Wix1MEU6JIsqCVFfxzJfxzREi8U0ZN1dbMp5BHviFCgh&#10;VA/Nhxz72N/5Vv8Awoo+SPV38xLpPuP+YD3Vu/tXpFthbn+Pu8q/GbY2HtqfaG09+ZHAZPE763Fi&#10;th7X2pJ2FSbG3jt2jrKh8ga/KUWNqMnLjxLVTyUtZf8Afyaf55HYfw3+dHVvYfyUzZzPx5rtn736&#10;i3pgOtth9Y9XY3CU3Yb7Zq8V2DuPA9bbR2dQ72/uruzZ2LlqqnIJXZKgxMmQloFlqJHpKxCbm2fF&#10;LTw5PEUv3mZxmQo8lHHlMjkqw5ClplqoK/DJVVc1bJSRZLHV08RVVMUjMqyKU+kZ6kjhUIIPOr/D&#10;6iw9/TYy/e9FufbcU+xpv8i3Hh4azE7uxuQxOShfGZiiSox2d2zVQJlsLkY6mjqUqaKqP3FJIpR9&#10;EsbWO158t/8AhT9lcZQy7D+Onxs3Nsje0ddRw7p3R3LmtvyVOExvkp6isg2dgdqS7ixGSrczi5de&#10;PzNTWz0MSSR1C0VZG6+2V+o+vMtTT1mPoDB/EIJDT1FLW15hppJODJDTNUqsbRuCCnpKG4XQwBWQ&#10;kiyC6n/XH5B/offx/v5u38v75kfB35M7kr/ljuXOdyx907n3ZufYHygyebrNxjvqloKjHS5XNZuq&#10;yuRye4cDv7EwZmjjzWHyUjTUU8gNLNW496SuqfnnfMPr7tzFdn53tjszsjN96Qdv7m3Bncd3puTM&#10;1WX3Xv7JRmhq8qOwabLZPKbi232Di4cnTxZKgrZZoRKC+Oq8hjTTV84iYb7SmpYsTT0EWJONgii/&#10;hlPGsdJTw+pI2oXjjjhnopChKMoDAcSKkmpBz91Seyje3j37373737373737373739m7/hP1luvM&#10;z/Jo/l91XWK067dg6LpcTlRShRH/AKQ8HufcmG7aZ9McQNQ/aVDmGl4J8ha5Y+o/Zu/4T9ZbrzM/&#10;yaP5fdV1itOu3YOi6XE5UUoUR/6Q8HufcmG7aZ9McQNQ/aVDmGl4J8ha5Y+oll3NTzn+PSuAZqTf&#10;ufXI2DB0/iOL29UYRpFJJKyYSniCt+my2H0IHvZ/vlP8R/jd82uosr0T8qOo9rdzdWZevocvLtnc&#10;yV9PLjs3jRPHQbg21uHB1uK3RtHcdJT1c8EeRxVbR1yU9TNCJRHNKrH++U/xH+N3za6iyvRPyo6j&#10;2t3N1Zl6+hy8u2dzJX08uOzeNE8dBuDbW4cHW4rdG0dx0lPVzwR5HFVtHXJT1M0IlEc0qssMJFjs&#10;1TYWkytTlNq7rwlLJTYbLU7Jj62oxtT47RQrkKaox+SpZFjj1U9RDMhaMSKL8j3uvL47/wDCfD+T&#10;x8Xt70vY/Vvwl2BWb0x0sVRicv2pubsjvKmwlXTTpU0ORwe3+5d5762xhczjqmMSU9fTUUVfC4DL&#10;MCqkV5fHf/hPh/J4+L296Xsfq34S7ArN6Y6WKoxOX7U3N2R3lTYSrpp0qaHI4Pb/AHLvPfW2MLmc&#10;dUxiSnr6aiir4XAZZgVUhXzbOqaxCu4d6bmylAoPloEmxW36KePTZxWTbfxmLyU0b/2kNSImHBW1&#10;7+93MABQFUAAAAACwAHAAA4AA93MABQFUAAAAACwAHAAA4AA9zKeqoqKijxO0MfSR0lJGY45qen+&#10;3wOOjBJdkeBFSumDMT4oNRdz6mW5Pv3su3yv+VPSXwp6A7I+S3yF3fSbL6u6xwU+YzNfK8L5LLVp&#10;tBhtq7Xx0s9O2c3dunKSRUOMoY2ElVVzIl1BLAu3yv8AlT0l8KegOyPkt8hd30my+ruscFPmMzXy&#10;vC+Sy1abQYbau18dLPTtnN3bpykkVDjKGNhJVVcyJdQSwLJ2Pnq7cuWTrXZ7S5TPZefx7jr0kS9I&#10;jqUqaeqmhVooqp6cFanQWioKQNTqGZ5h797Unxz7Pyvd3x96O7nzm2v7mZjt3qLrjs/JbONVLXNt&#10;Gs39tDEbrn2vJkJ6WglyUu3nyxo3qWp6Y1LQmTww6vEik+OfZ+V7u+PvR3c+c21/czMdu9Rdcdn5&#10;LZxqpa5to1m/toYjdc+15MhPS0EuSl28+WNG9S1PTGpaEyeGHV4kFTpnFx7T2fnIYfJVCirszUFg&#10;5H3/ANhX5WjpqiOPU6QmroMdCFALFUCqWbSD797Gb2M3sMIOvsQ22+8d2xRLJ95Q55cCsgvHjcPQ&#10;Rvl4oIVkV2ikMdLAFUcRxIsY08+/e6+vhV/MS6b+ZW/fld0lt+Y7Y75+GnyA7O6O7h60ydXDNk/4&#10;RtLsDdO1+vO2cDLGsaZDZnam29vx5CMKDLiq96jHz6jBFUVNfXwq/mJdN/Mrfvyu6S2/Mdsd8/DT&#10;5AdndHdw9aZOrhmyf8I2l2Buna/XnbOBljWNMhsztTbe348hGFBlxVe9Rj59RgiqKkVOoM5UYzbe&#10;0ts5+dL5HA0OQ2jkmLKmUoZKOKrqsE5f0pl9uPMYQgsJ6REkQHTLp97sF92C+xYSnlxbv9sjVGMl&#10;d3ekUapaBnuztRxgXmpHckmEepCf2wRZB72nMrs7aOdyWMzOc2rtzM5fCSebDZXK4PGZHJYiW8je&#10;XGV1XSzVVBJqlY6omQ3Y/wBT7TmV2dtHO5LGZnObV25mcvhJPNhsrlcHjMjksRLeRvLjK6rpZqqg&#10;k1SsdUTIbsf6n2yS9fbGq3eoO2MMv3JMs/2tIlJDWGTSxergpPDBWF9IJMivf372owLcDgDgAfj2&#10;owLcDgDgAfj3E3PurB7CxMONxlHTS5iWJqXbGz8NTxiqr6tg5ghp8dRKv2uPSQlpptKxxoCbliFP&#10;vdN3/Cgns7ZXVP8AJv8Anvmt8ikmodz9JZHrHA0VS8Ykrd69p5fE7B2YaKFzrqavFbhz8GQ0oC0c&#10;VG8pssbMtN3/AAoJ7O2V1T/Jv+e+a3yKSah3P0lkescDRVLxiSt3r2nl8TsHZhooXOupq8VuHPwZ&#10;DSgLRxUbymyxsygmmLqcTuDpjYTVCVm48bX5TeG6qintItLVZKqfMVEUkiMFEdR46uNSwGpI0IHr&#10;Hv3v4zHv4zHs1fv3v3v3v3v3v3v3v3vx/wAOT7FTo/bXVe8e3evNrd4dm5LpnqPPboxmM7A7UxOy&#10;Mh2RX7D23Uy6K7ccOx8TX47K7jWgBDSQUsjVIj1PFFO6rBIver8LsPcfYG1cH2fvaq652FksolNu&#10;be9Htyu3ZNt2gaKVhXHAYthk62A1KxxytTpUTwRO0sdPUvGKeSLWyVUNLNJRUy1dUi3hp2lWEStq&#10;AI8j2QFVJIBKhiLalvcRCtS7G50A/wBGFgP8LXN/9t7+kh1R/Pi/k+fAD4gdc9I9OfM3szuHZPR/&#10;X2P2d15szH7e7b7E7q3bi8bI89NjY8/vjaOx9qYWuRK1hS09fkts4TF0kUePoY6KkpqWji2T9lfz&#10;he6ujOosN0t1v/MB371T8fut9jYvrrrnYuyd27m7P7HbYW36idqDH7Pz0eIo8zjN5yUlfJJDLksr&#10;sbGQIsWOozh8bS0OOokdDt7DRmaUbdXKZOvq5shXy1dFFRUQyNSirLNJFUloIadmjUN9slTI1vI/&#10;lkLSPKUaVAuTYWufqfegF/Mg+dPYX8xv5gdrfKrsGCsw43jWY/C7E2VUZyuz9P151ltShiwmydnU&#10;lfWlI5qmmxtP95lJ6aCjpq/OVtdWpTQGqaNaDPlv8oexvl53RlO2+yNz7w3NUw4HbOxtotvjdWY3&#10;jnsPsLY+Igwe2sdW5nM1dXJPk6yKCTJZR4BBS1Oar62pjhhE5QKjE4yDFUrQwxQRPPUT1lWaeJYo&#10;5KupfXKyqBq8cYtHHqJZYkVb8e+/ZGPZZvbn7979797979797979797979797979797979797979&#10;7972q/8AhIh8MK75EfzN1+Q2aw7VfW/wv2DmOwqyvnijmxsva/YVDldgdWYKZGcSCuSjrM7n6WRQ&#10;Vin26uogsgbar/4SIfDCu+RH8zdfkNmsO1X1v8L9g5jsKsr54o5sbL2v2FQ5XYHVmCmRnEgrko6z&#10;O5+lkUFYp9urqILIG9797+qb7+q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j1dJS19LU0N&#10;dTU9bQ1tPNSVlHVwx1NLV0tTG0NRTVNPMrwz088LlHRwVZSQQQfcerpKWvpamhrqanraGtp5qSso&#10;6uGOppaulqY2hqKapp5leGennhco6OCrKSCCD797970dPn//AMIyeve3O2N0dqfBL5BYH4/be3hk&#10;sjm6voTsvaGVz+wtpZSu1VMlL15vLbeQOdwO0XrSfDiqvGZA0EblYakwpFTJo6fP/wD4Rk9e9uds&#10;bo7U+CXyCwPx+29vDJZHN1fQnZe0Mrn9hbSyldqqZKXrzeW28gc7gdovWk+HFVeMyBoI3Kw1JhSK&#10;mT3v3utb/oCY+ff/AHld8P8A/wA6e6P/ALVvutb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z39V/8Jq/5xPVnwi+T38vil+aPw/3L8Zfk5/o/y+S2RuKu7yq4euN99f8AbfXfalPvnrpx1kP4&#10;JkNy/wCj9MXl6Uf5HX09Qs8kZqaaCQHv6r/4TV/zierPhF8nv5fFL80fh/uX4y/Jz/R/l8lsjcVd&#10;3lVw9cb76/7b677Up989dOOsh/BMhuX/AEfpi8vSj/I6+nqFnkjNTTQSD3v3vYw/nz/y3I/5m38v&#10;DtHqPa+Jpa3vnrZl7o+OdXIIoqqXsvZtBXifZaVbeMpS9m7UrMhggkksdLHXVlJVzX+0S2xh/Pn/&#10;AJbkf8zb+Xh2j1HtfE0tb3z1sy90fHOrkEUVVL2Xs2grxPstKtvGUpezdqVmQwQSSWOljrqykq5r&#10;/aJb3v3v42WTxmSwmSyGGzOPrsRmMRXVeMyuKydJUUGSxmSoKiSlrsfkKGqjiqqKuoqqJo5YpFWS&#10;ORSrAEEe/jZZPGZLCZLIYbM4+uxGYxFdV4zK4rJ0lRQZLGZKgqJKWux+QoaqOKqoq6iqomjlikVZ&#10;I5FKsAQR79797g+4Pv3v3v3v3v3v3v3v3v3v3v3v3v3v3v3v3v3v3v3v3v3viyI/6lB/xtz/ALf6&#10;+7Hfi1/N0/mP/C/acewfjr8rN+bP2FSxmHEbE3Ji9k9s7J21C9ZV5GeHZ20u4drb929suKtyFdNP&#10;UriaajWpmkZ5Q7G/synXvy8+QfWOBo9r7c3vQZTbuLpY6DA4bsTYXXHb2P2tjo6ysyLYzZ1N2ztH&#10;esezcVUZDIT1E9LihR09RPK0kqO51e2ybEUE0jzaKinklYvM9BXV2NM7lVXyVH8PqaYVEoVQA76m&#10;AFgbe+1VVFlAA/w9gT8rfm38rPnBvLG78+VXd28O4c/g6aqo9uQ5tsXidsbUpsgtCuUi2fsXa2Ow&#10;Ox9oLmGxdM9ccZjqU1skEbzmR0VghO1O8u0u6qrF1HY26TmKbBCs/gOBxeF29tDaGBlycWOhy9Zg&#10;tk7MxO39oYXI5xMPSfxCppaGKor2pYWqHkaNCJFLQ0tGZGgR/JNp808009VUyrGXMaSVNVJNUPHE&#10;ZG0KW0pqOkC599+ysewm9y/fvfvfvfvfvfvfvfvfve1h/wAJzv8AhQNj/wCWPksz8XflX/eHN/DP&#10;sXdA3Nh90YLGzbh3D8eN95QQUWe3LSYKiikze4+ttzQQwzZnGUQqK2iqaY1uNpZqiorKes2sP+E5&#10;3/CgbH/yx8lmfi78q/7w5v4Z9i7oG5sPujBY2bcO4fjxvvKCCiz25aTBUUUmb3H1tuaCGGbM4yiF&#10;RW0VTTGtxtLNUVFZT1gfbp21WSVcudwtLT5GaqpI8fuHb1VMKWm3Hj6d2lo5IKpv26HPYt3f7adr&#10;I6uY5CoEckXvf05ui/kL0Z8nOvsX2r8ee2+vu5+u8yifZbu643Vh914cVDQxTy42uqMRVVJxeaol&#10;mC1VDVCGspJbxzRpIrKPpzdF/IXoz5OdfYvtX489t9fdz9d5lE+y3d1xurD7rw4qGhinlxtdUYiq&#10;qTi81RLMFqqGqENZSS3jmjSRWUY8fvHZs1LDiszlKfHVsCBGxG9Ep8Pl0VfQiyU2R8MNfoWy+enM&#10;sUnBDte597GL2MXtFbg716+wDnHT4zK5Cop4xLBR4zH4uvpzEzMqywVcORbHeAunLJITYfQ8e/e6&#10;rP5hH85/+Xx/LSwOXb5Dd44TIdo0VI82J+PPWNRj99d6Z6rakWsoaOTZlBXww7LpcnA14Mluaqwm&#10;JksVWqL2Q1WfzCP5z/8AL4/lpYHLt8hu8cJkO0aKkebE/HnrGox++u9M9VtSLWUNHJsygr4Ydl0u&#10;Tga8GS3NVYTEyWKrVF7IQ8m33232+oxuxcDLs/bNTaOp3BNUOlRJTMzI5jy/hjjpxZfVHRxy1KX/&#10;AFFSffvfy7f5wn86j5J/zeO18dl9/Qp1h8fuvq+vm6c+PO3MvWZDb+3JKo1FO28t6ZSWOjG+eza3&#10;GT/ayZN6alpqOmLw0NLSpNVGp+Xb/OE/nUfJP+bx2vjsvv6FOsPj919X183Tnx525l6zIbf25JVG&#10;op23lvTKSx0Y3z2bW4yf7WTJvTUtNR0xeGhpaVJqo1I49a9X4PrfGvDRf5dl6xV/ieYmiVJpyNLG&#10;npkBY01Eri4TUzsQC7MQun3v6/fxsnoqn469BVONeCTHVHSvVk9BJS6RTPRS7GwUlK9OEATwNAyl&#10;LcabW9/X7+Nk9FU/HXoKpxrwSY6o6V6snoJKXSKZ6KXY2CkpXpwgCeBoGUpbjTa3uH1ofLjK7HyK&#10;F1UFNPckMTFV5HcVEbp+AsuPcc8kg/7H3savY1e0vWOMR0bvOpkCx/e4fcUJ1/QyV0T4RRwV9Zks&#10;q8nm31+nv3v45fzi+aXevwz/AJ7Xzw+S/wAUuzMt1/2Psv5pfInDLlaBJJMRn6DHdn5nEbs2RvHA&#10;V8S4/dmzsnksM0NXRVUUlNM8EdRCRLHTzp8cv5xfNLvX4Z/z2vnh8l/il2Zluv8AsfZfzS+ROGXK&#10;0CSSYjP0GO7PzOI3ZsjeOAr4lx+7NnZPJYZoauiqopKaZ4I6iEiWOnnRW7J29j871RsnF5imMsLb&#10;awFXA8cjQVdHULRw1NDkKGrgdZ6Kup9YeORGV0Jt/Ue/e96H+Vx/wqi+DHzR2zt/Y/yr3NtX4WfJ&#10;aGgpKbPUPYWbXDdA74ykULpXZnrvtbO1AxO16WsmiWVcLuiqoq6mepSlparLGKSqO9D/ACuP+FUX&#10;wY+aO2dv7H+Ve5tq/Cz5LQ0FJTZ6h7Cza4boHfGUihdK7M9d9rZ2oGJ2vS1k0Syrhd0VVFXUz1KU&#10;tLVZYxSVRx5POb+2ZS6JsC2/qCDUIMxj5Xo8wadULIuZxVHj65pq5dGnzUkPhmLanSnt6ve9oHEZ&#10;nD7gxtBmsBlcbm8PlKOnyGMy2IrqXJY3I0FWnkpa6grqKWalq6OpT1RyxuyOOQT72gcRmcPuDG0G&#10;awGVxubw+Uo6fIYzLYiupcljcjQVaeSlrqCuopZqWro6lPVHLG7I45BPtCnvbYObU0W4dqbhStpQ&#10;fPTHE0mZWllBQvHDV4+rlmjYmwbUkTfhgARf3svnyc+Y/wAWvhlsKs7M+UvfHWvSO0KWlrqqmqt8&#10;bloqDL7gbHRmWqx2zdqwvUbq3znQi+jHYairq+VuEhY8ey+fJz5j/Fr4ZbCrOzPlL3x1r0jtClpa&#10;6qpqrfG5aKgy+4Gx0Zlqsds3asL1G6t850Ivox2Goq6vlbhIWPHthpO0aKqkqaHpvrNxma0+Gpy9&#10;ViqGkeCSS8nlr4KCWaqmBX/NvXVFLAGtd9Ng3vfy8P8AhQf/AD6sp/Nj3xtjpzpHD7i2D8MOnNw1&#10;e4ds4zchSl3b3N2GtLW4aDtLeeJppqil2/jMLhK+qpNu4kSS1FNBXVdVWSmerSkx/wAvD/hQf/Pq&#10;yn82PfG2OnOkcPuLYPww6c3DV7h2zjNyFKXdvc3Ya0tbhoO0t54mmmqKXb+MwuEr6qk27iRJLUU0&#10;FdV1VZKZ6tKTHij1n1zV7YmyO590V5zW9s/qbIVzOZUoaeUxO9DTSaUVi7QR+QoqRqsUccahI9T+&#10;961fvWr9i9797979797979797979797979797979797979797979797979797979797979797979&#10;79797979797979797kUlJVV9VTUNDTVFbW1tRDSUdHSQyVNVV1VTIsNPTU1PCrzT1E8zhERAWZiA&#10;ASfcikpKqvqqahoaaora2tqIaSjo6SGSpqquqqZFhp6amp4VeaeonmcIiICzMQACT79797+xT/wn&#10;0/lmt/LJ/l7bF2NvbD/w75Dd21FN3b8hxUJEchg947jw9BT4LrSSaNpdNP1htenp8dNEkstOcy2R&#10;qITpqff2Kf8AhPp/LNb+WT/L22Lsbe2H/h3yG7tqKbu35DioSI5DB7x3Hh6CnwXWkk0bS6afrDa9&#10;PT46aJJZac5lsjUQnTU+/e/e7x/d4/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0f8Awq//AJI2Q663nuT+aN8XdoSVHW2+&#10;shFV/L3ZGAo1tsLf+SqYaKDvPH0FKq22n2BWTxRbj0pqos+/38jSR5KdqP50f/Cr/wDkjZDrree5&#10;P5o3xd2hJUdbb6yEVX8vdkYCjW2wt/5KphooO88fQUqrbafYFZPFFuPSmqiz7/fyNJHkp2o/e/e9&#10;GP3ox+/e/e/e/e/e/e/e/e/e/e/e/e/e/e/e/e/e/e/e/e/e/e/e/e/e/e/e/e/e/e/e/e/e/e/e&#10;/e/e/e/e/e/e/e/e/e/e/exA627Z7U6Z3HDvHp/szsHqnd1OhSn3T1tvPcexdxwIb3SHObXyWLyc&#10;SG54WUDn2IHW3bPanTO44d49P9mdg9U7up0KU+6ett57j2LuOBDe6Q5za+SxeTiQ3PCygc+4lbj6&#10;DJQmnyNDR19OTcwVtNDVQk2tcxTpIhNv8PfvZkN3/wAyH+Yh2DgKjam/fnr80N77WrKV6Gr21u/5&#10;Sd47lwFVQyLGslHUYbM75rcdPSyLEgaNoyhCi44HsyG7/wCZD/MQ7BwFRtTfvz1+aG99rVlK9DV7&#10;a3f8pO8dy4CqoZFjWSjqMNmd81uOnpZFiQNG0ZQhRccD2x0uydmUMxqKLaO2KOoLBzPS4DFU8xca&#10;rOZYqRH1DWeb35Pv3smLu8jtJIzO7szu7sWd3YlmZmYkszE3JPJPsmLu8jtJIzO7szu7sWd3YlmZ&#10;mYkszE3JPJPtTgW4HAHAA/Hv3vj74+/e/e/tL/yMfkFh/kx/KS+BvY+KqXqanD/H7ZvUO5mm0pVD&#10;efQ9M/S+7pqqnUg0xyWd2LNWRLpRXpqmOSNRE8d/tL/yMfkFh/kx/KS+BvY+KqXqanD/AB+2b1Du&#10;ZptKVQ3n0PTP0vu6aqp1INMclndizVkS6UV6apjkjURPHcG9pyfwTeWRw8oMa1FfuLFKztfXIchN&#10;v3bsMdr6o3xG6skqt+DQspJYH373Yz3H2rs7onqLtLu7sTINitgdO9db17S3vk1ied8ftHYG28lu&#10;vcdbHBEGlnkpsRiZnVFBZyAACT7sZ7j7V2d0T1F2l3d2JkGxWwOneut69pb3yaxPO+P2jsDbeS3X&#10;uOtjgiDSzyU2IxMzqigs5AABJ9oHu2plpdj7Z66xwvmN67ggoYKYEreliyoqiz3AKhslUUqgNa4L&#10;G50n3738JPt7s3c3dfbHaHcu9ahaveXbfYm9ezd21SABanc2/dy5PdWeqFACgLNlcrKw4HB9/CT7&#10;e7N3N3X2x2h3LvWoWr3l232JvXs3dtUgAWp3Nv3cuT3VnqhQAoCzZXKysOBwfZlcbQwYvH0GMpRp&#10;psdRUtDTqf7MFJAlPEP9hHGPfvYd+w79zffvYhbJ7c7W60Spj647O7C6/StZ3rE2TvTcm1Eq3kFO&#10;sjVK4LJUAnZxSRAl7kiJL/pFhC2T252t1olTH1x2d2F1+lazvWJsnem5NqJVvIKdZGqVwWSoBOzi&#10;kiBL3JESX/SLQqvGY6v0mux9FWlLBTV0kFTptqtp80b2tqP0/qffvaRzWczW5MpWZzcWYymfzWRk&#10;WbIZjNZCrymUrpVjSJZazIV009XUyLFGqhndiFUD6Ae0jms5mtyZSszm4sxlM/msjIs2QzGayFXl&#10;MpXSrGkSy1mQrpp6upkWKNVDO7EKoH0A9yYoYoI1hgijhiQWSKJFjjQEkkKiAKoufwPfvbX7a/eT&#10;3737373737373737373737373737373737373737373737373737373737373737373737373737&#10;373737373737373u8f8ACUz+SBk+4uwNr/zO/lDtSoo+nesc4a/4qbFz2Nlh/wBKnZuFqCidyVsN&#10;bEizdf8AWWTiP8FMasMpuWHzCSOHFPFXbvH/AAlM/kgZPuLsDa/8zv5Q7UqKPp3rHOGv+Kmxc9jZ&#10;Yf8ASp2bhagonclbDWxIs3X/AFlk4j/BTGrDKblh8wkjhxTxV3vfvf0gPf0g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bXnMHhdzYXMbb3Jh8XuHbu4cXkMHn8BnMfSZbC5zC5akmoMrh8xiq+Goocli8lQ1EkNRTzR&#10;vFNE7I6lSQWvOYPC7mwuY23uTD4vcO3dw4vIYPP4DOY+ky2FzmFy1JNQZXD5jFV8NRQ5LF5KhqJI&#10;ainmjeKaJ2R1Kkg+9+9/Mh/n+/8ACabfHwwy28Pl58Fts7i7F+IldNlNz9idYUCS53fHxoaaaqyO&#10;SqKSlpaYV25ejcfC3+T19p8hgadPHkWlgi/iMnzIf5/v/CabfHwwy28Pl58Fts7i7F+IldNlNz9i&#10;dYUCS53fHxoaaaqyOSqKSlpaYV25ejcfC3+T19p8hgadPHkWlgi/iMnvfvenz70+ffvfvfvfvfvf&#10;vfvfvfvfvfvfvfvfvfvfvfvfvfvfvfvfvfvfvfvfvfvfvfvfvfvfvfvfvfvfvfvfvfvfvfvfvfvf&#10;vfvfvfvfvfvfvfvfvfvfvfvfvfvfve9F/wAI1/5luG697B7O/lndp500GN7my9d3N8bKqub/ACL/&#10;AEmYjbsNN2l12tSVmmhqd3bL25R5nFwkwUUc2DyI1Grr4Ul3ov8AhGv/ADLcN172D2d/LO7TzpoM&#10;b3Nl67ub42VVc3+Rf6TMRt2Gm7S67WpKzTQ1O7tl7co8zi4SYKKObB5EajV18KSg/wBjYmakr6Hc&#10;tJPHQJO+Nx2QyLgmLE5ShrnqNoZ+rVSuvG02QrJqCvFwWosgxJ0Rm3vdon/Cwj+YzRdAfDfbHwP2&#10;FnI4+3PmFV02Y7ChoapVyO1fjlsPO0uRyMtUaTK0mUxU/ae/8ZR4ijaSnqKLJYfG7gppNLKt7RP+&#10;FhH8xmi6A+G+2PgfsLORx9ufMKrpsx2FDQ1Srkdq/HLYedpcjkZao0mVpMpip+09/wCMo8RRtJT1&#10;FFksPjdwU0mllW4X9dwZrs3trN7+3HQ/YUOxzJt/E4zzCqp6bMRCanlgjnEXhqzRCSeolcWKzTwl&#10;fSBb3v5jPv5jPs2Hv3v3v3v3v3v3v3v3v3v3v3v3v3v3v3v3v3v3v3v3v3v3v3v3v3v3v3v3v3v3&#10;v3v3v3v3v3v3v3v3v3v3v3v3v3v3v3v3v3v3v3v3v3v3v3v3v3v3v3vbi/kCf8Js+wvnRndl/LX5&#10;p7azXXfwqx1VTZ/aexMn/Etvb9+Tz07xVOPhxUKx0uS210rVsNVdnBJBV5eC1PifTNJkqLbi/kCf&#10;8Js+wvnRndl/LX5p7azXXfwqx1VTZ/aexMn/ABLb2/fk89O8VTj4cVCsdLkttdK1bDVXZwSQVeXg&#10;tT4n0zSZKi9797+nxtba22djbZ2/svZe38LtPaG08LjNt7X2vtvGUWF2/tzb+Foocdh8Hg8Pjoaf&#10;H4vE4vH08cFPTwRpFDEioihQB7+nxtba22djbZ2/svZe38LtPaG08LjNt7X2vtvGUWF2/tzb+Foo&#10;cdh8Hg8PjoafH4vE4vH08cFPTwRpFDEioihQB79797fvb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i&#10;TppUuGe5b6ajbm5+nv3uon+YR1DUdX9b7g7u2J253fg9x5DftG+Rwadm7gk2m0W6shk6itgxmJSe&#10;CTDx0lTOgpo4ZhTwwReIRchl979SknXck/p+pJ/1Xv3tm/lK753tvT/T/wD3x3hundn8N/0Vfw7+&#10;8u4MtnfsPvP9JH3f2X8Uq6r7X7r7WLyePTr8a6r6Rb3uX797uP8A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F0SRGjkVXR1ZHR1DI6MCrKysCGVgbEHgj3xdEkRo5FV0d&#10;WR0dQyOjAqysrAhlYGxB4I9+9+96gv8ANt/4Sa/HL5eV+5u8vgvlts/E/wCQGUbIZjN9c1ONqV+O&#10;PZmbn89QZTiMHT1GT6bzWQq5R5qzC0ldiWVP+LQs0ktUdQX+bb/wk1+OXy8r9zd5fBfLbZ+J/wAg&#10;Mo2QzGb65qcbUr8cezM3P56gynEYOnqMn03mshVyjzVmFpK7Esqf8WhZpJao+9+9/Ps+aX8tP5xf&#10;y+N0zba+WXx3391hRtkpMZhN/SY4bg6p3dMFMsJ2l2ht18nsjOTVFJaY0kdaK+nRgtRBDIGRfn2f&#10;NL+Wn84v5fG6ZttfLL477+6wo2yUmMwm/pMcNwdU7umCmWE7S7Q26+T2RnJqiktMaSOtFfTowWog&#10;hkDIvvfvZFvZFvfvfvfvfvfvfvfvfvfvfvfvfvfvfvfvfvfvfvfvfvfvfvfvfvfvfvfvfvfvfvfv&#10;fvfvfvfvfvfvfvfvfvfvfvfvfvfvfvfvfvfvfvao2Rvbd3Wu89p9ibA3HmNnb62JuTCbw2buzb1d&#10;PjM9tndO28lTZjAZ/DZGmdKihymIylHFPBKhDRyxhhyPao2Rvbd3Wu89p9ibA3HmNnb62JuTCbw2&#10;buzb1dPjM9tndO28lTZjAZ/DZGmdKihymIylHFPBKhDRyxhhyPceqpaaupaiirII6mkq4Jaaqp5l&#10;DxT086NFNDKjXDRyRsQQfqD797Ml85fm731/MN+SG8/lH8j87QZnsfeVHt7EGkwVHNidq7a29tbD&#10;UmDwe3dp4KWrrUwmHp4KVqiSJHPnr6mpqnvNUSsxkvnL83e+v5hvyQ3n8o/kfnaDM9j7yo9vYg0m&#10;Co5sTtXbW3trYakweD27tPBS1damEw9PBStUSRI589fU1NU95qiVmZtrbYxW0MNBhMQkwpYZaioe&#10;aplM9XV1VXO9RUVVZUMA9RUSyPyzc6QB9APfvZRfZRfah9+9+9+9+9+9+9+9+9+9+9+9+9+9+9+9&#10;+9+9+9+9+9+9+9+9+9+9+9+9+9+9+9+9+9+9+9+9+9+9+9+9+9+9+9+9+9+9+9+9+9+9nj+Fv8tv&#10;5t/zB94U+0Pib8e9+dnxisWkzW+I8eMB1ZtGxjM8u7+z9wvjNkYGSCCQyrSy1v39UqlaaCeSyE8f&#10;wt/lt/Nv+YPvCn2h8Tfj3vzs+MVi0ma3xHjxgOrNo2MZnl3f2fuF8ZsjAyQQSGVaWWt+/qlUrTQT&#10;yWQ+9+9/QG/lMf8ACSj48fFLI7a7v+fGY2r8sO88W1JlcL1RQY6rm+NfX2YhkdxNX47cFJR5Tu3J&#10;U+lDE+ZocfhYyzq2KqJEhql+gN/KY/4SUfHj4pZHbXd/z4zG1flh3ni2pMrheqKDHVc3xr6+zEMj&#10;uJq/HbgpKPKd25Kn0oYnzNDj8LGWdWxVRIkNUvvfve4XDDFTxRQQRRwQQRpDDDCixxQxRqEjiijQ&#10;KkccaKAqgAACw97hcMMVPFFBBFHBBBGkMMMKLHFDFGoSOKKNAqRxxooCqAAALD37373k95Pfvfvf&#10;vfvfvfvfvfvfvfvfvfvfvfvfvfvfvfvfvfvfvfvfvfvfvfvfvfvfvfvfvfvfvfvfvfvfvfvfvfvf&#10;vfvfvfvfvfvfibAn+nPv3ttzOUhweHyuaqYK2qp8Rja7KT02NpJa/I1EOPpZauWCgoacNPW1sqRF&#10;YokBeRyFHJ9+9x/uYxwQwP8AwX/jfv3shuT/AJmPxkwtfVYrMzdjYnKUUnhrcbk9g5Sgr6SbSG8V&#10;VR1UkVRTyaWB0uoNj7975pKrmyhv9crxx/j797GXpn5bdX98ZeDFdf4vsSpgqKevnj3BlNi5nGbV&#10;vjgDU0rbjkV8Ytbc6Vi162YEWv797yMwVSx+gFz797HDf++tt9ZbL3Lv7d9acftvamKqcvlqlYzN&#10;MIKdQEgpYAQ1RW1k7JDBGCDJNIqjk+/e+kYOoZfof+I49+9tfVXaWzu59iYTsbYdfLkds59a37Ka&#10;ppnoqyKbHV9VjK2mrKKX92lqaespHUq31WzKSrKT7307hLEhjf8A1Iv9P6+/e2Lt3urbPS9Disju&#10;fB77zNJlnyCpJsnZuY3d9guNjppZ5sv/AAqKQYyndKkeN5SquVa36T7974pMjmyhv9e3A4J5P4+n&#10;v3sJOnfm10r3tu+k2X11FvzJ5KpWqaauqNlZOnwWKWmxtfkw2azIMtHilq4sbJHTmYr5pysa3ZgP&#10;fvfTTopKkMCCfx/Q2uOeR797TvYX8wHoHq3dma2XvZOxMLm8JksjjZkqdh5WGlrv4bXVGPkyGIqa&#10;hoFyeIqpqVmp6qIGKaOzKSD7978s6MQAHPI/s/S/9be/e+Wwvn50V2bm6TAbHx/aO4a2qr8bj5pc&#10;b1znK2ixb5WrSiparM1dGKiLF0Ale7zTaURFZibA+/e83v3s7RIUFmIAAJJJsABySSeAAPfvfBJF&#10;kvpN9Jsf+IP+sffvYH9K/Inqv5Aw7sn6xzk2YTZeZjw2a+4opqI66lah6DI0Ymv91icmKSb7eYW1&#10;+F+Bbn3vtmCgkgm34Auf9t797XfYe/MZ1ttat3bl8VufM0NDNRQS4/aG3shujOytXVUVJG1NhsXH&#10;LWVEcUkwaVlW0cYLHge/e8QqEJtZ7/00/wC9+/eyk4v+Yh8f81uVNnYyh7Uq90NVNRPgIetc7Ll6&#10;eojcRzpU42PXW0/2xN5dUY8YBLW9+98nmWM2YN/rgcf7f372IvdXzB6l6Bzy4Hsal35QtLBSzU+Y&#10;x+y8pX7cq3qommWkpM6vjx9TXQxreWFHLx/ke/e+IqIzwA5P+C3/AOJ9+9hThP5k3xv3LkIsRtxO&#10;zdwZWdXaDGYTrvMZXITLGNUjRUVA09TIsa8khTYfX373nBuAf68+/ez14bKQ5zD4rNU0FbS0+Xxt&#10;DlIKbJUktBkaeHIUsVXFBX0NQFnoq2JJQssTgPG4Knke/e+AkUuY7+oC/wDyI/159+9g/hPkX1Vu&#10;DurcnQOMzk03Y+1sWcrk6FqKVMa8cdPjKqpo6LK3NNV5Kigy0TTQL600yfmJ9PvfM8c/71797GbI&#10;1seNx9dkZoqmeLH0dVWyw0cD1VXNHSwPO8VLTRAy1FTIsZCRqNTsQByffveA1CA2IcH+hXn/AHv3&#10;72RrMfzFvj9t7LU+Az+O7Zwedq/t/tcLmOsc/jMtU/dyeGk+3x1aIayb7qX0x6UOtuBc+/e8wNwD&#10;zyL8ix/2I9+9nT2tuGl3btzCbmoaPLY+jzuNpcpTUWdxtTh8zSw1cSzRwZPFVipVY+tjVrSRSAOj&#10;cH3733797fvfveA1EY4IcH/Fbf8AE+/eyDZ3+ZF8c9rVxxm5oO0du5IRiU4/O9cZrEVwiZmVZDSZ&#10;A084jZkIB02JB/p7975+VNGu9lNwL/W4/FvfvYtxfMPoQdO4/vPJbvbBbEzFZlcbhTmaCop89msn&#10;h6upoqvHYnb8IqcjX1XnpWsI1ZUj/ckKJdh73i+6jv8AR7f1sP8Aivv3sqa/za/jw2YFEdn9spij&#10;L4f402F2sVHr0fcnHpu9qv7O3ruP39P+6tXp9+959aadeoaf6/778+/ez4YzvXqLLdXxdz0u/cAn&#10;WctG1Y26qyqNBRU+iX7eSiq4KxIK2ly8dWPAaJ4hVee0YjLkKfe8BqoweAxH9bAf7a5v797IvuL+&#10;bJ8dMTlXoMNtzs/dVDDO0cmcx+DweNoKiEMgWoxtNnNxY7LTK6ljpqaekYWAI5On3vMkiyC6n6fU&#10;H6j/AF/fvZzuhvkZ1b8j9t1u5Os8vVVQxFRT0mfweWozjdwbfqqyKSajiylD5J4DHWRQuYZ6eaem&#10;lMcipIXjkVfe+ZNuTwBySfx797GXKZTGYPGZDNZrIUWJxGJoqrJZTKZKqhosfjsfRQvU1ldXVlS8&#10;dPS0lLTxs8kjsqIikkgD373g+4UmyK7n/aRx/wAV9+9kJb+Y11Jn9z1G0Oo+v+5u7svTFneXrvZK&#10;1ePaljfxTVqnJZKgzCUkcjKPNJRRwEG+sC1/e+xOmrSwZG+lmX8n6fS/19+9vm0/5gvS2Y3zSdZb&#10;0wHaPUG/azI47DQ7f7K2VNj5pcvlpKaHGUanC1mcnp0yEtWghmqoqaF1IcsqFSfe83v3s9Pv3v3v&#10;3v3v3v3v3v3v3vG8qR8Mef6Dk/8AFB797LD338vujvjk8OP3/uKqqdz1VKtbS7M2xRDM7mlonLLH&#10;VzwNPR43FU8zKRE1bVUwms3j16W0+98POAAWSRVP0Yrx/seffvYN1H8wnaGDxVFunfHQ3yS2JsTK&#10;ywLi987h66pYtvyQVbqKOprZ4s8zUsdZFIjwCIVBnBPi1gXPvfvuY/8Aaj/yD/xW3v3vlX/zL/i3&#10;SURyVNld9ZbHB5YPv8fsHOx0RrYkjkbHiqykeNg+98c0baS1gJFJIB9+95EcSDUt7XtyLX/1vfvZ&#10;lOh++Np/IjZ9RvvY+I3Xj9txZepw1NWbqxlFinylVRRwvWy4yGlymSeoo6WScRNM2hDMHRSzRuF9&#10;76eVI+GPP9Byf+Ne/e0b3l8wuhvj5UjE793a026GgWpTZ22qOTO7kEDqGjkrKeF4qDDrOpBi++qK&#10;YzKbpqAJHvfDzgcmOQL/AKor/wAb+nv3sFq7+YRt/CYWHeO5Pjl8n9u9f1IheDeuU66x1PiVgqWh&#10;WlrKuWXckdLTUVQJrxyCeQSj/NiQ8D3vIkiOLqb/ANR9CP8AXB59+9me6a+QvUPfuJnyvV+8aHPt&#10;QqhyuHljnxu4cP5GKIclg8hHT5CCCSQFUnCNTysD45GsffvfF5VjIDauRe4HH+3/AK8e/e0T3r8u&#10;uo/jrnMVgeyxu+knzWJjy+OyGK2rX5TCzxPWV9G1GMrG0dIcpA9Azy04YyRxSRuQFkW/vfEVEZ4A&#10;cn/Bb/8AE+/ewiwf8yX44bmyEeJ23H2duHKyo8kWMwfXWZy2QkSO3keOjoGqKl0S4uQpAv797zA3&#10;APPIB5+vP9f8ffvZ5NvZqn3Lt/B7jo6bI0VJn8PjM1S0eYoZ8XlqSnytFBXQU2UxlUq1OOyMEc4W&#10;eCQCSGUMjC4Pv3vG8yoSGDcW5C8ci/19+9lo7f8AmT1L0buHJbe7AxnZFB/DJcfA+fpNg5qr2pWT&#10;5HGUeWhhxm5NMWMyEsdPWqkqxuTHMjofUh9+98kcOLgG1/yLf7b+vv3sT+lu79m99bXqN47FptzR&#10;4GHINj4avcm3q3AfxF1ghnaqxQrBpyNAPNo80RZPKrJe6n373z9+9i1UTrTU89S6yOlPDLOyQxtL&#10;M6xI0jLFEl2kkYLZVHJPHv3vAaiMcEOD/itv+J9+9kJzf8yX44bZr3xW5I+ztv5ONBJJjs311mcV&#10;XojM6K70de1PUKjPGwBK2JUj8e/e+XmQIHJsD9B+TYkfT/Ye/exPyfzT+P2G6f233Zlt11GP2pvB&#10;8vFtXGVGOm/vdn58HmshgMjFj9uRtJVskGRxkgaZylPGpQySJrW/veMVUd/owH9bD/ebH372WXFf&#10;zafjtXZYUOQ2p2thcbLKI481V4TbdXBCnN56+ixu66uvhiFvpAlS9z+n6297kKwYXU3B/I9+92Ob&#10;I3ztHsja+K3psXP4/c2183AajG5fGyM8E6o7RTRSRypFUUtXTTo0c0EyRzQyKUdVYED3vBU/5v8A&#10;5CH/ABPv3si/80X/ALJSy/8A4e+zP/cyo9+946T/AHZ/yB/0V797K1/Jw/7mM/8AKQ//ADT/AH73&#10;M9+93c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2Pcu2Ntb0wOV2rvHb2D3ZtfPUcuOzm29y4mgzuBzOPmsJqHK4fKU9Vj8jRy2GqKaN0b8j2x7l2x&#10;tremByu1d47ewe7Nr56jlx2c23uXE0GdwOZx81hNQ5XD5SnqsfkaOWw1RTRujfke/e/e6Mvkv/wm&#10;h/k4/Jmrr81X/FXG9J7pyDSu+4vjbuPMdOw07TMjO1JsLCTVPUsLBluD/d4kXP8AX3Rl8l/+E0P8&#10;nH5M1dfmq/4q43pPdOQaV33F8bdx5jp2GnaZkZ2pNhYSap6lhYMtwf7vEi5/r79797qP3/8A8Ikf&#10;hZk56p+r/mH8n9mU8kc/2cG+cJ1V2O1NO6R/bNNNgttdXmqp4JQ5ZAsbyIyr5FKlmqP3/wD8Ikfh&#10;Zk56p+r/AJh/J/ZlPJHP9nBvnCdVdjtTTukf2zTTYLbXV5qqeCUOWQLG8iMq+RSpZve/ewb/AOgH&#10;Tq3/AL2J7/8A/ScNu/8A24fYN/8AQDp1b/3sT3//AOk4bd/+3D797979/wBAOnVv/exPf/8A6Tht&#10;3/7cPv3/AEA6dW/97E9//wDpOG3f/tw+/e/e/f8AQDp1b/3sT3//AOk4bd/+3D79/wBAOnVv/exP&#10;f/8A6Tht3/7cPv3v3v3/AEA6dW/97E9//wDpOG3f/tw+/f8AQDp1b/3sT3//AOk4bd/+3D797979&#10;/wBAOnVv/exPf/8A6Tht3/7cPv3/AEA6dW/97E9//wDpOG3f/tw+/e/e8kP/AAh16nWWIz/zEOw5&#10;IBIhmjh+Ou24JZIgwMiRTP23UJDIyXCsY3CnkqfockP/AAh16nWWIz/zEOw5IBIhmjh+Ou24JZIg&#10;wMiRTP23UJDIyXCsY3Cnkqfofe/e15/0BDfFn/vOHv8A/wDRd9df/VHtef8AQEN8Wf8AvOHv/wD9&#10;F311/wDVHv3v3tD7j/4Q7dRVTVp2j/MN7HwaSU4XHLuP49bY3U1LVeIAzVr4ztXZwr6cz3bxRrTN&#10;o9Pkv6ih9x/8Iduoqpq07R/mG9j4NJKcLjl3H8etsbqalqvEAZq18Z2rs4V9OZ7t4o1pm0enyX9R&#10;9797JF3H/wAIkPl9t6nrKjof5lfHntR6daiWmouzNn9hdK1tfHFNUGKGD+7yd2UENdVUiRlVlqI4&#10;FnkKNMsa+ZiRdx/8IkPl9t6nrKjof5lfHntR6daiWmouzNn9hdK1tfHFNUGKGD+7yd2UENdVUiRl&#10;VlqI4FnkKNMsa+Zve/e6EfmD/Ii/mqfB+jym4e5/iXvrL9fYpZKio7S6gkxvcuwYcdErGTL5nIde&#10;Vedy2zMajoyl9wUWJcEA6dLxs1CPzB/kRfzVPg/R5TcPc/xL31l+vsUslRUdpdQSY3uXYMOOiVjJ&#10;l8zkOvKvO5bZmNR0ZS+4KLEuCAdOl42b3v3uof3UP79797979797979797979797979797tm+Hf8&#10;jf8AmlfOahxO5Oi/iV2BD13mY4auh7W7SGP6f63rsXOitHmcDuDsWr2/JvbFkuF8mAgyrFrgKdD6&#10;bZvh3/I3/mlfOahxO5Oi/iV2BD13mY4auh7W7SGP6f63rsXOitHmcDuDsWr2/JvbFkuF8mAgyrFr&#10;gKdD6fe/e7/Onf8AhEj8w9wxUU/e/wAx/jr1YtQtLLVUvWm1OxO6chj45pENRDLHuCm6Ux09dSUz&#10;G6xVTwPMpRZilpjf507/AMIkfmHuGKin73+Y/wAderFqFpZaql602p2J3TkMfHNIhqIZY9wU3SmO&#10;nrqSmY3WKqeB5lKLMUtMfe/ezv7Z/wCEO3UtKaL++P8AMO7FzypDIuQG2fjvtraZqqgo4ilojlO2&#10;N6CghRypZHFSzAEB1vcHf2z/AMIdupaU0X98f5h3YueVIZFyA2z8d9tbTNVUFHEUtEcp2xvQUEKO&#10;VLI4qWYAgOt7j3v3tdf9AQ3xZ/7zh7//APRd9df/AFR7XX/QEN8Wf+84e/8A/wBF311/9Ue/e/e0&#10;LUf8IdupWqJ2pP5h3YsFK00rU0NR8d9tVVRDTl2MMU9TF2xRx1E0cdg0ixRK7AkIoOkIWo/4Q7dS&#10;tUTtSfzDuxYKVppWpoaj477aqqiGnLsYYp6mLtijjqJo47BpFiiV2BIRQdI9797w/wDQDp1b/wB7&#10;E9//APpOG3f/ALcPvD/0A6dW/wDexPf/AP6Tht3/AO3D797979/0A6dW/wDexPf/AP6Tht3/AO3D&#10;79/0A6dW/wDexPf/AP6Tht3/AO3D797979/0A6dW/wDexPf/AP6Tht3/AO3D79/0A6dW/wDexPf/&#10;AP6Tht3/AO3D797979/0A6dW/wDexPf/AP6Tht3/AO3D79/0A6dW/wDexPf/AP6Tht3/AO3D7979&#10;79/0A6dW/wDexPf/AP6Tht3/AO3D79/0A6dW/wDexPf/AP6Tht3/AO3D79797FzYn/CI74aY+WlP&#10;Z3zL+Te74EjjFbHsTbnVfXMtRKGYyvSzbgwHaaUkboQFV45ypBJZr2AubE/4RHfDTHy0p7O+Zfyb&#10;3fAkcYrY9ibc6r65lqJQzGV6WbcGA7TSkjdCAqvHOVIJLNew9797tw+Nf/CZj+Tf8aq/G56j+LNL&#10;3burFzQzwbg+R+6s923SzNBpZRW9f5Oooeo65WkXUfLt5iTx+n0+7cPjX/wmY/k3/Gqvxueo/izS&#10;927qxc0M8G4PkfurPdt0szQaWUVvX+TqKHqOuVpF1Hy7eYk8fp9Pv3v3u9Pa+1dsbI2/itp7L25g&#10;do7WwVKtDhNtbXw+PwG38PRIzOtHisNiqekx2PpVd2IjhjRASTbn3entfau2NkbfxW09l7cwO0dr&#10;YKlWhwm2tr4fH4Db+HokZnWjxWGxVPSY7H0qu7ERwxogJJtz79797fvb97979797979797979797&#10;9797979797979797979797979797979797979797979797979797979797979797979797979797&#10;9797979797979797979797h1Sfpcf8FP+9j373R9/Nz6hjhqOue78XQqhrGqOvt3VUSqvkqIopsz&#10;tGomVOXlemjyULysP0RQJfhB797yUzXTT+VP+8Hkf7zf372ZP+Vl2fHvL47TbFqJkbLdU7lyGI8N&#10;y0x29uaoqdy4WrmYn6PkKrI0yD8R0gHv3vqpJIEa3vYu3/BV/wCN+/e0Z/M73rujce38B8eOvqKp&#10;y2YyuEzncXYNNRFTLRde9fU1bXUv3aEm9JXZahmqFFg71GNijTU0mk+98KV/1Ifz6l/4n372C/8A&#10;KS7p+2yW+uhsvVWiyUbb/wBmLLJYLXUqUuN3XjIQ7EvJV0Qo6uKNAAq0tS5uWJHvcmVtCM35A4/1&#10;zwP959+92o/JztWPpXojsvsQTiDJYfblTSbdN0LvunNsmE23ojYgzJDma+GWULciCN2+in373xhT&#10;RGotYkXb+tzzz/rfT372lfhx05F0l8fdh7ZqqGOk3TlsZHuze0zQqldUbn3Gq5Kqp8lKFD1FThKa&#10;aLHhmJ9FKLH373wqV1R3/Km/+w+h/wB9/h797BP+Zh1BT9j/ABxyu7KSiWbc3U1dBu/H1EcQerbb&#10;8rx47dtD5LEpQrjZkyE39Wxyc8G/veKlbll/rZh/sOD/AL3797Jf/KI7LhoN2dodSVsiqdxYjG73&#10;wWohQazb0zYnN0yEm8k9XRZellVQOI6SQ/19+9yJmshA/U50KP8AFv8AjXv3ux35v9mZXYXR+R27&#10;tLyz9i9wZXH9SbBoaVk+8ny28XNBX1EF2EkLUuGaoEcyj9qrkg5XUCPe4cDeOSx4B9Jv+D+P959+&#10;90rfALtHJdA/KSDZe7BLh8dvWurOqd30FYzIMVudMmabAzVEa3Raqg3RTCiZ3ISGGsmYmwv797cT&#10;xyfoPfvey5k8lQYbG5DMZWqiocZiaGryWRrZyVgo6Chp5KqsqpmAJWKnp4mdjbgD373ggF9chHMj&#10;G3/BR9PfvZBPgXgZt4Uvbfym3BjvBuHv/sDOVm3jVRpJW4rrjAZCbG4LFRVDL5YojV08kcgWyTxU&#10;VM51aVt73kkXWjL/AFHH+v8Aj/effvZpvkF1ZRd09NdhdbVcEM1RuPbldHhJJtAWj3NRx/f7Zr9b&#10;2EYo87SwO/K6owykgMffvcCBtMov+br/ALf6f7yPfveur/L87Gk6k+VuzqXLh8dSbzfJdWZ6KqR4&#10;Z6ao3BPTLiaaWN9JhkXeOMx6SBx6F1XsRx724MwVWY/gE/6/+H+x9+97JXbXYuI6j603t2VnNLY7&#10;Z23q/MtTmRYWr6uGLx4zFQyN6Vqcvk5YaWK/+7Jl9+9toZkkDn63DH/EMLn/AG4Pv3vVvxW/+0uj&#10;PkhtfuffFBX0+86zM4ftjL08hWGfP7e7IohnspFGRKVgGe29n6ineNmDU0rtFIFeNlHvboCCARyD&#10;yD/gffve2BhczjNxYbE7gwtXFkMPncZQZnE18B1QVuMydLFW0FXC39qKppZ0dT+Q3v3uOo1zM34j&#10;Ggf8G/P+259+9189d0NN3x86e1u0KyGLJbO+N2Cx/UmyXnijkpv7/VUlXV7qyVKGV4hX4GqkyFI7&#10;j9wLNTsGGlVX3uR797sZ9+9+9+9+9+9wqv6p/rH/AHse/e6Kf5wyIN0dFyhEEj4DfSPIFAdkjyO2&#10;mjRntqZEaViAeAWNvqffvfKnjUqHb1HkAHkDn8D+vv3sU/5dnxg6w3p07tTt7sfHN2LmFyG5sXtD&#10;b+7AMns/Y+Nx+48ilSmI25UtNjKrIZXLeWsmqKiN9DugiSNkaST3vupRQgYAAhgOABcG/Hv3uX/N&#10;T6l2Bjekdp76wW0tuYDcuH7CxWDOTw2Fx+LqazA5nC7jmqcXVSUEFOamFMjQ088Xk1iIrJoA8rk+&#10;946dA99VyFNwv9m5H1P+wHv3suf8tPo/aveWO3qnZtXl9y7G633RhM9hesKitlj2RX7u3JjKykqN&#10;z57Gwuhy9XR47b8UEMMh8BR3Dq6uyH3vPMi+JrKoIFxYAWt/rf4e/e7FPm10j1dUfFjtCXG9d7Tx&#10;dbs/bibi25V7f25iMRWYWpwdTTTa6GbH0UL09J/D1linjWyNTO4sOCPe8FKfWw/2i/8AtiP+K+/e&#10;62v5RWVroe+uw8JHMy43IdRZDK1dPdtMtdht5bNpMfMRfSWggztSouCR5Da3N/e89RfxG39Rf/Wv&#10;/wAV9+92O/zLqvNUnxJ3sMQ1SkFVndm0mdemD+nCy7iomkWd0IMdNNkY6aN78Nr0HhiPfveGlZQW&#10;Umxa1v8AG1+P9fn372Rv+Ut2h1ztnJ9l9fbgyOKwO995Vm2q/bNTkp4aRtzUmMhylNNt+hqZ/HHJ&#10;kcfUVwnipQ5lqFqJGjQ+JyPe80sRd0YEDTa9782N/fvZ5/lB8Rtwd4d09Gdr7Yy+1cI3WmSxcu5/&#10;4wMkuUzeLw+6sbuLHUePagx9XC7UoWtCCZ41D1H1sSR73n9+9n19+9+9+9+9+9+PHPv3uHkaxcdj&#10;67IOjSJQ0dVWPGpAaRaWB52RSeAzBLC/v3tsj9cylubtc/73/tvfveq98cZZ+/vmf17lex5Bnaje&#10;PZE+68/HXL95TV02Kp6/c0GMmp5m8b4nXioqUQEGJaUCPSUGj3725MoZSp+hBHv3vZ/39s7E9h7I&#10;3ZsbO00NVid2bfyuBrYp40kQR5KjlplnQOkgjqKSSRZYpANUcqK62ZQffvbfTuVkC/huCPx/gffv&#10;et5/Lf7Yz2wvkbtvZsVRJPtHtYVW1NzYWRmkoqioGOrqvA5MUzaofvaHIxCLWV/4C1EyfRuPe5sj&#10;eONiOD9B/rn/AH1/fvd7nyh7Zp/jj8f98b729QY+kyuPphjtpUEVHBFQDdW58j9rR1klFFGkE0VJ&#10;W10mQqEIH3AicE6nv797hwL5JNTc6fUb83P4v797pD/l19ZL3v8AJmv3t2FJPuiHY9BW9h5abNu+&#10;SfPbxrMnT0uEky0tV5XqpEr6ubIXdjrmo1DBlLD3724e/e9kitoqPJUdXjshS09dQV9LPRV1FVwx&#10;1FLWUdVE8FTS1MEqtFPT1EMjI6MCrKSCLH3722teGU6f7JuP9Yi9v8eD7971ZO2abcHwt+YO5z1n&#10;Wy44bI3RTZrbEMkkslLV7S3JQUedh2xk7ytLX4xsRlDjqgu3kkEZcFZNLD3ucwWWP/BgCP8AA/Uf&#10;7b373sM752fsr5dfHSOgqoYxhOz9k4ndG2K6dRNVbbzOTxMWW29lkZAkiV2ErKhVnQaTIglgcaXd&#10;T73AjYxSc8WOlh/h+f8AbfX373rpfG3svO/Ej5O46t3ZTz4yHA53Kdd9n40h2ePBVNemNzrBY111&#10;X8Fr6SHIwKnE70aAHS3v3tz9+97WcE8FVBDU000VRTVEUc9PUQSJNBPBMgkimhljLRyxSxsGVlJD&#10;A3HHv3uPL63SIfT9T/8ABR9B/hf373XL8t5Je++7OmviBiJZWwlRVw9vd2TU7nRS7H29NJHisJUS&#10;w3khmzVUJFsSpinnoZCCrAj3uR797sWoqKjxtHSY7H0tPQ0FBSwUVDRUkMdPS0dHSxJBTUtNBEqx&#10;QU9PDGqIigKqgACw9+9+9+9yffvcGq/Wv/Bf+JPv3ugz+b9DCvZ3UVQsUYnl2JmIZJwiiaSGDcDv&#10;BE8gGt44XqJCik2UyMR+o397yQRqUV2Go8gX5CgMeAPp9effvZiv5d/xe6vz/S/X3du+8aOwt0ZG&#10;HdOO2vjt2xRZbbewsLiN97qojQ7ewVWJ8eaquzEdVkZKmVGeOerbwiNg7y+98p41KFgAGXm4AFx+&#10;Qf8AYe/e15/MT+M+wN3dFbq7LwG1cPhN/wDXFNBuKHL4TG0eNqMxt+Cqggz+JzTUkUS11LTYqaSs&#10;gaRXlhmpgqMiSShve8NK5DFPwRcf64/4qPfvZIv5T3b2XwXa+4unKutml2xvnA5DcOMx7sXiot37&#10;djpppKumRjaAZLbqVC1BXmU0tPfhBb3vNU/5v/kIf8T797Pv/NF/7JSy/wD4e+zP/cyo9+946T/d&#10;n/IH/RXv3srX8nD/ALmM/wDKQ/8AzT/fvcz373dx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1w/5tH/Ca74Vf&#10;zF9vbo7A6p23tn4rfLeWHIZXE9r9f7epsXsfsLcEgE60XduwsLFS4/PQ5eoVkmz1BHBn6aSX7iST&#10;IRxfYy64f82j/hNd8Kv5i+3t0dgdU7b2z8VvlvLDkMrie1+v9vU2L2P2FuCQCdaLu3YWFipcfnoc&#10;vUKyTZ6gjgz9NJL9xJJkI4vsZfe/e/lsfLz4j97/AAZ+QXYPxm+R+zptl9o9dZJaXI0qS/e4TPYm&#10;sjFVgd37RzKxxQZ/aO58ZIlVQ1aKpaN9EqRTxywx/LY+XnxH73+DPyC7B+M3yP2dNsvtHrrJLS5G&#10;lSX73CZ7E1kYqsDu/aOZWOKDP7R3PjJEqqGrRVLRvolSKeOWGP3v3tt+LPxZ70+aHemw/jl8cth5&#10;TsTtbsTKLj8JhMeoipKGkiHlyu5NyZWW1Dt3ae3aEPVZHI1Tx01JTRs7t9AW34s/FnvT5od6bD+O&#10;Xxy2HlOxO1uxMouPwmEx6iKkoaSIeXK7k3JlZbUO3dp7doQ9VkcjVPHTUlNGzu30B9797+pT/KR/&#10;4TSfDH+XVhdr9mdxYDbvyp+XkENFk6/s3fGHTKdd9bZ0RpJNQ9K7Ay8BxtAuMqlXwbhytPU7gkkj&#10;M1O+OjlajT6lP8pH/hNJ8Mf5dWF2v2Z3FgNu/Kn5eQQ0WTr+zd8YdMp131tnRGkk1D0rsDLwHG0C&#10;4yqVfBuHK09TuCSSMzU746OVqNPe/e9kz3sme/e/e/e/e/e/e/e/e/e/e/e/e/e/e/e/e/e/e/e/&#10;e/e/e/e/e/e/e/e/e/e/e/e/e/e/e/e/e/e/e/e/e/e/e/e/e/e/e/e/e/e/e/e/e/e/e/e/e/e/&#10;e/e/e/e/e/e/e/e/e/e/e/e/e/e/e/e/e/e/e/e/e/e/e/e/e/e/e/e/e/e/e/e/e/e/e/e/e/e/&#10;e/e/e/e/e/e/e/e/e/e/e/e/e/e/e+Eq60ZfyRx/rjkf7z797Lj8turD3J8d+0NkU9ManMTbdnzm&#10;240AMz7k2y6Z/DU8DEHxvkqvHikY/wDHKoYfn373Bp20yWP0YEf7H6j373Rv/LG7dp+t/kJJtvM5&#10;CKg232ZtnJ4Stmq6haagpczgoZdxYPIVUkhWMMsVFV0cd+NVd797lQjWXlI/WdK/8FHH+829+92n&#10;fDjHydwbt7u+We4qJpabtnOVew+tKbI06EU/UWzqgYuMLTyRBUi3BkaBRWRG6tU0DMRdiW97iMDD&#10;Nx9Abj/FT+P9tx797ps7Gwuc+EXzJatwdPOuP2RvKl3btOPVIq5nr7PGST+ELUyhWmWfAVtTiKmU&#10;f7vjmseL+/e5bkSPEg5H+cb/AIKP0/7e/v3u4Dv/ADOL+R/c/wAW+kdtVsWZ2LkEpvkrv6aBy1LW&#10;7GwsAGyaerjX/O4/cmQqpoJIm5VpoXsLBh73n9+92N+/e+iAQQfoQQf9Y+/e2nP4PGbnwWa21mqd&#10;azD7hxGSweWpG4WqxmWo5qCvp2P4WelqHU/6/v3ttQmKUX/stY/630P+8e/e9U/rHNZT4n/LjDSZ&#10;qZof9GHZtdtbdFRpdUqtsyVtXtncNbFGP87FV7drZamnuCCTGw/Hv3uYP3Jif7MQt/yG31/23+9j&#10;373dtjDH8ifnHXZhWjyHW/xGwLYjGsHSqx+S7h3lG4yNRELtC77foaVont+5TV2Nib+2pHvcepTS&#10;4YfRuf8AkIfX373W5/M/6Zm6071x3au34ZqHCdqUozD1VH5IBjt+YA01PmvFNDb7eavp2o69H1iS&#10;SplqGUei/v3vM0muFQP1yWT/AGP0Yn/C3+9+/ezudl/JDId0/CTrmh2nURydo/I3LYDoqoo4m1PS&#10;biqalcZ2FV1cESiWnxNVjaSUsQreGmykLG6nV797kKAqhR9AAP8Abe/e7KthbNxHXeydp7EwMfjw&#10;+0NvYnbuOuoV5KbE0UNGtRMFuGqaoxGSVrktI7Ekk39+99+/e1b797bZl0Sm3FzqH+x5/wB4Pv3v&#10;Vx+e/XNZ018rt4V+G82MpN2VtB2rterpz4pIKjO1MtVk56ZkAWF6PeVDXeIL+hFT6ce/e5Lt5fEg&#10;+jWd/wDAD8f7E+/e7Nuy+yYPmLL8TOk8E4kw3ZuKxHeXeMNE4aDF7P2kWhqdsVMqrKAuS3lQ1lDe&#10;wMVXT0zEFXNve+NUlwHH9n0n/WP0/wBsf979+9o/+bF0cuW2Zs7vLBUEYqtkSQ7L3YaeMKRtXLVT&#10;SbcqpAqhEpcLuCeSnUAg6smOLLx736GW0LX+sf0H9Qf0/wC88e/e+fws+WtFt/4Xdkz7jq4J9w/H&#10;PE1sOMpqqbS+VxGdE567pJHYcLNuWZsQukMIooob8sL+95oVKoL/AKm9Tf67f8Tb372df4V9X1vV&#10;vx82fTZ7yybz3t912Vvmrqjqrarcu9GTJuK9zdnrqDFGlpZiS2qWBjfn373l9+9mu9+9+9+9+9+9&#10;wqv6p/rH/ex797or/nD/APHy9E/9qPfv/uftb373mp/80P8AXb/e/fvZ3P5Z/wD2SHsP/teb6/8A&#10;ewy/v3vqp/zf/IQ/4n372iP5rf8A2TDj/wDxKe1P/dPun373wpPo/wDrj/ej797BH+Tx/wAe53v/&#10;ANrvYP8A7gbq9+955f8ANv8A8FPv3uxP5df9kwd9f+It3h/7qKj373Epf84f+CH/AKGX373TH/KP&#10;/wCykN7f+IR3J/73nW3v3ucQGBBFwfqPfvewVubbOA3lt/L7V3TiaLO7dz9BPjMxiMhEJqOuoqlC&#10;ksMqGxB/KupV43AZSGAI97hSUxFzHyP9SfqP9b+vv3uiv5J/ys92bbnyO7fjxWPu3AB5at+vsrVJ&#10;Bu3ExlxJ4dv5SoaOi3JSU6ltMc709cqKqr93Kxb373xjneP0tdgPwf1D/WJ/p797CX47/wAwbun4&#10;/wCYh2J21BnN97KxVWcVk8FucVFPv/Z/hmEVTHjMllVSvlfHqCP4bkSyAIIo5KYXPv3ueCCAR9CL&#10;j373sWbW3Nhd6bZ2/u/blamRwG58Njc/ha5FZBVYzLUcNdRTGOQLJE7086lkYB0a6sAQR79779+9&#10;v3v3v3v3vhLFFPFJDNHHNDNG8UsUqLJFLFIpSSOSNwVeN1JBBBBB9+9t5RoZA1iUDcH/AA/of8be&#10;/e9bbe3R++vgb8m9o9qSbey2c6awe/Ycng9142F6+nG08lUS0VZt3L1NmTG7ppcHkJaeMVPiWsmT&#10;yQllLaPe5TzRhCQwJINgDzf8XH1Hv3u2jtv54/HnbHUef3dtDtLbW6dy5Dbtcuzdt4KtNTuOoz9b&#10;RSpiFyeICJkdu09LVOslTJXR05ijRgA0pSNve8FPEdQkIsB+m/5JH1/1re/e6/v5ZvxM3jLvnFfI&#10;nfGJrNv7Z27R5D+4NDk6aakr90ZXM4ufGHPQ0lQiP/d2gxeRmaCcgLU1LxtCWWJz797y1X+bH/Bh&#10;f/bH/iffvZr/AObDDXS/GXCPSMBT03be1psoChbVQtt3eVPGoYRSeM/xKenN7p9LaudLe94qT6v/&#10;AKy/8T797LF/J4ZP7x97qb+Q4TYLJ6wBoWv3UJLx6SzHUy2IIC/kG4t73N9+93p+/e26o/zp/wBZ&#10;f969+96z/wDNDkR/lfmlR0Zotl7LjlVWDGNzj5ZQkgBJRzHIrWNjpYH6Ee/e5kP+aT/W/wCJPv3u&#10;7/4VpNH8VOjFnSRHOxMe6rKrKxhlnqpadwHAJjkgdWQ/QoQRwR797j1KWIcfQ8H/AF/wf9iPfvdW&#10;P81voL+7278B37t+i0Ynevg2zvbwR2jpt2Y2jP8ABcpNpFl/juDpDCxsAJaC5Jebn3vJBJeMhj/m&#10;xz/wUC4P+wHHv3s2/wDL2+TeK3J8Z83Rb8zMcGR+PWLqIM5V1EmuofrrH42oyW3cs6to1jHY+gqM&#10;cFW500EZY6pRf3vlCCdUp+sh4/wUcAe/e138GNtZjdVH2V8qd7UbQbw+Q25p8jhKeoiAnwXWmAnl&#10;xm1MTTl7yRwTx09wQbVNLTUkhLGze/e8/v3s/vv3v3v3v3v3uDVfrX/gv/En373Qh/OA/wCZkdPf&#10;+GRnf/d8nv3uRT/5lP8AkL/oZvfvdif8uX/sjTpz/wAqF/79TfHv3vnJ/m3/AOCN/vR9+9jP8oZK&#10;eL419/tUtGsZ6Y7NjUyAFfuJtm5mGkUAg/uNVSIFP4Yj373Ap/8AOr/hq/6FI9+96938tqhqqv5i&#10;dX1FOjNDi6Hf1dXMA5EdLJ15ujGI7aVZQprsjCvqIF2HN7A+9yqn/N/8hD/iffvduf8ANF/7JSy/&#10;/h77M/8Acyo9+946T/dn/IH/AEV797K1/Jw/7mM/8pD/APNP9+9zPfvd3H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VH/AOFZv8t3avyn+BGY+YO1NuQ/7MD8LaEbp/jeOpFGV3X0DkcvSxdmbRzM0EBl&#10;rsbsha07qonncpjUoskIQpr59eqP/wAKzf5bu1flP8CMx8wdqbch/wBmB+FtCN0/xvHUijK7r6By&#10;OXpYuzNo5maCAy12N2Qtad1UTzuUxqUWSEIU18+v3v3tJ/8ACRf+W9tr43/Btfm5vPb1K/e/zHau&#10;rcBla2mvldnfHrbecqcXs3blA0vkFEvYGbxNRuWslp2Va+hnxKzLro1ASf8AwkX/AJb22vjf8G1+&#10;bm89vUr97/Mdq6twGVraa+V2d8ett5ypxezduUDS+QUS9gZvE1G5ayWnZVr6GfErMuujUD3v3vbk&#10;97cnv3v3v3v3v3v3v3v3v3v3v3v3v3v3v3v3v3v3v3v3v3v3v3v3v3v3v3v3v3v3v3v3v3v3v3v3&#10;v3v3v3v3v3v3v3v3v3v3v3v3v3v3v3v3v3v3v3v3v3v3v3v3v3v3v3v3v3v3v3v3v3v3v3v3v3v3&#10;v3v3v3v3v3v3v3v3v3v3v3v3v3v3v3v3v3v3v3v3v3v3v3v3v3v3v3v3v3v3v3v3v3v3v3v3v3v3&#10;v3v3v3v3v3v3ttkjImKD+0wt/rN/xT373qsd/fHvP7e+Y24uldnUbwTbx39RPsZYY5IKWDC7+nhy&#10;WO0PFYpjNvw5KSmqJRZY0o5S1gp9+9uKqFUKPoAB7972d+vtkYXrbY+09g7di8OF2hgMZgMeCLSS&#10;w42ljpzVTm7F6qskRppmJJeV2Ykk39+9xqpLqHH1Xg/6x/4of979+91g/wA1/pL+83XW2e7cRSq2&#10;W67qk2/ud44rzVGz9w1iJj6iaRUZ2jwe5JlWNDZVXJTOTxz736mU6S5/NlX/AIKvH+9/71797lfy&#10;qOu8qnXm5+6N0T1ddkN0yUHX+zJq6RpnodibF8kMkOPkLkR4+qz070/iI9BxakWB597le/e7ZPfv&#10;fvfvfvfvcCpSzhh9GHP+uOP95Hv3vXa/mt9UDaPd+B7MoYCmM7V26n37gen+9Wzo6LD5AgIoSNJ8&#10;DPjGFzqeUStz797lQpojAP1Pqb/XP/Ege/e7c/hP0zN0p8fdo4XLwzJvHdYl39vl6sSfencm54qe&#10;oNHW+a8wq8PiYqWim1E6pqd3/tH3736ZNcZH5HqH+w/4qPfvcX5xdJjvL48bywdBR/d7s2vAd8bM&#10;EcYeplzW3oJ5qjGUw0l2lzuGkqqONAVUzzRsxsvv3uLTKWa5/SlyP+DMLf70PfvdUn8q/rrLb57W&#10;q93ZeesqdldMUuUzWBxs7ySYuDsPsGiptv8A31PSyq1Kao7bwUrzOtpY5Kekb8Kffvc/373sL+/e&#10;/e/e/e/e4tUt1V/6Gx/1j9P9sR/vPv3uov8Am29V/wAc602J23QU2ut2Ln5tt5yWKP1nbu7VjNHU&#10;1Uo/3Rjs/joYYgfo+Rb+vv3v1MllLn+1wP8AWH/FT797cP5UnTEu2usc/wBzZuncZXsGqfAbUM+s&#10;tR7I29XVBqpKXWR4Is5ul6hnTTpYUUUin1n373JZQylT9CCPfvdl/Y+xML2dsLd/Xu4oxJht47fy&#10;eArW8aSyUy5CmeGGvplk9K1uNqClRA3BSaJWBBAPv3tujQmTxn+vr/oQpv8A7yR7971lvjn0RvDM&#10;/KmL485/7mDGY/d09L2zjYWmGKy22eus1Hn6yGqjcwmagy9bh4IqOfTqBq43X0sQfe3L373tPe/e&#10;4slQyOyhVIFuTf8AIB/4n373Tv8AKj+Y12j0P3zvvqjbmx9g5jDbV/ux9nkc2m4jk6j+ObN29uSo&#10;+5NDm6Sl/Zqsw8aaI1/bVb3Nyfe88bl0ViLE34H+BI/4j373YL8V+3s33x0NsTtfceMxWHzO6v7z&#10;/eY7CCrGMp/4HvLcO26f7YV1TV1X71Lh0kfXI37jNawsB73EqiNSC/IBv/t/+Ne/e6mf5vedw+Q3&#10;t03iKHJUVZksPt/eMuUpKaphnnx4r8phYaVayOJ2anklkxk4CuA37Z49+956YjxAX5ueP9j797O5&#10;/LFzmGrfirtXD0mVx9TlsPn96x5XGQ1cD1+PafctXXw/d0iuZ4Flo8hBIpZQCsqkHn373xqiPGB+&#10;Sw4/2B59+9oT+bHuHC03x52/t6XI0gzmT7P2/UUmKWoiavelocDueWrrGpQ/nWkg8satJp0h5UH1&#10;Ye/e+NKRZxfm44/P0Pv3sGv5PuXxVPi+78VPkqCDJ1WV2HUUuOmq4Iq2qgWk3TE81NSvIs08aSsF&#10;YopCkgG1xf3vNMbRP/iLf7cgf8T797sB+bu48ft34td0tWV+Po58psjJYahhrZ0jkrZ8xNSYjwUc&#10;PkjlqKn/AHIDSFDBWILDTf373EpiBIb/AJQj/eQf+I9+902/ypc/h8F8k8/Hl8jR445zqTcuHxjV&#10;tVTUiVWR/vTsjLikiapli8s7UOJncImpyEJtYEj3uTUMyx3UkHUOR/sffvdpH8xrsvfnVPx+otz9&#10;d7nye0s/J2HtzFPlcS8cdU2Pq8XuKappC0scq+KaWljY8Xug9+95I2DIpBvwL/69ub/439+9mM+O&#10;3Y+M7W6U613nQZ+HcVXkdnbeTcVas1PJWRbppsTSQbjpMrFTsVpcpT5dJhNHYDVyt1Kk+9wqmxk4&#10;5OkA2/1Vzx/r29+90MfzQKzamd+U6U2yjQ5LLw7F2th93rhlFTPPvZcpnwlJU/beT7nLR7dnxcLK&#10;t3XSkZGtSB73NiUrGqn6gc/7Hm3+w9+93ufGPZOa65+P3UWytyQ/bZ/BbIw0GYoyLPQZGphNfV42&#10;XlgZ8dNVGCQglS8ZI4I9+9xTVMCRpX6/4/8AFffvdRW7f5sHc23t17nwFL1z1jNTYPcOaxFPNPHu&#10;rzywY3JVNFFLN49wpH5ZI4QW0qBc8AD373MU3UH+oB/249+93c9d7jqt49f7F3dXQU9LW7q2dtjc&#10;dZTUnk+1p6rOYShydRBTeZ5Zft4ZaoqmpmbSBck8+/e2+SRjL+4CVVj6PoLA/wC8+/e9dD5L9/b0&#10;zXy0qqP5C4TN5rq7rHs2pipenknbGYefamJyc8OPrY6WRY6LOVucxoSqesnLLXxSmJJYqVkWP3vN&#10;54Pr4zf+uhP+K+/ezkUf8wf4HUWRp83S/G/cFFnII4FiytH1F03FkafwXaJKfJR7yhrFjgdjosVt&#10;e4Av797yLURMbXK/8GFh/t+QPfvZodhfzKPitvnJ0uIm3RndjVlbNHT0r77wD4vHPNIFKiozOLqs&#10;1h8bGCxBlq6iCIFTdrFSfe8ki+RCv9Rwf8fqPfvZhfkV1BQfIDpXevWb1VNTTbkxUNTt/LOPLT0G&#10;fxlTT5fb9ezw6pPszkKSNJzHdnpZJFF9Vj73ChPils/puNJvxb8g8/jj373RN8Ht/VfxN+UmY2L3&#10;NSy7Ipdy46r2HuOXOgUNJgcwldS5LbucqqufRCcJVzUrQpVqxpTBXLUa/Cuse9zyQASTYDm/v3vY&#10;o3Lu/a+zts5PeW587jcLtbD498rkc5W1KJQQUCRiQTrKpfzmYECJIw8kzsqxqzMoPvbcQ08p0/Qn&#10;6/0UcAn/AGHv3vWKzGG3p89Plruqv2Vj6+LHbv3NEzZeqo5ZaTZ3X+HgpsLjMxnRCRT0ksWAxkbe&#10;DyL9xWv4UZncMfe3EAAAD6AAD/WHv3vZ42ntnFbL2ttvZ+ChNNhNqYHEbcxEBYs0OMwmPp8bQxs5&#10;5d0pqZQWPJPPv3vp1DqVP5H+2P4P+39+9onvDqjC93dVb06xzvjjpt0Yeamoq14/I2JzVOy1mCzM&#10;S/qL4vLU8MxUEeRUKHhj797bUVi/j5Fzpb/WBuf9tb373rDdI9UdoZ3var+OFJUZfbNdu3MTdfdr&#10;U9E+k0209tbhos9ut6h2QxPFj/7siaE3Val1SEMUnKv726AAAAcAcAf4D373teYXDYzbuGxO38LS&#10;RY/D4LGUGGxNBANMFFjMZSxUVBSQr/ZipqWBEUfgL797jzTNGwAANxfm/wDX373W383/AJv9gfF/&#10;sDae0do7T2duCi3Bs5dx1NTuNc21VDVNm8rjPBB/DMrQRfb+KgVvUrNqY82sPfvfKGQyAkgCxtx/&#10;re/exi+D/wAmd2fKHr/du7t3YHbu363b+8W25TU23FyS0s1KMLi8n55xk6+vl+48tey+llXSBxe5&#10;9+9x6r9a/wDBf+JPv3uuX+cB/wAzI6e/8MjO/wDu+T373Ip/80n/ACF/0Mffvdhv8uGop5fhx1HD&#10;FPDLNSvv+OqijlR5aZ5ez96zxpPGrF4XkhkV1DAEqwI4Pv3vHUSrpKKQSfrb8D6/7c+/ey0/zKfl&#10;psqh63yfQuwtw4/cW794zUUW86jB1kVdR7U21Q1kGRlx9ZkKSR6Zc5naqkjhNIpd46LzNMIvJT+X&#10;3v1NEVu7CxIso/w/J/2Pv3uH/K3+Mm4Nk0Ob773zipsTXbwwcWC6/wAbXRCOtG16upp8lk9yzU8g&#10;MtKmcloqaOiJEcjUscslmiqI2PvfKpI8dr86hx/sD797Fn+aZuDCU/xmqsHLlceuYyG/Now0mL+7&#10;gOQleBa7JSkUYk+4EcdFCZCxWwBX/VC/veOkI9fP102/5O9+9ld/k+53C42t7+x2Ry2OoK/JxdWT&#10;46jrK2npqiuioJOw4q16SKaRHqFpZcjAr6QdJmS/6h797me/e7z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aN7F6+2Z2319vvqrsfb1Du3rzs3Zu5+vt+bVyfm/hu5tmbzwldtzdG3sh9tLBUfY5rB5Ke&#10;ml8ciP45DpYGx9o3sXr7ZnbfX2++qux9vUO7evOzdm7n6+35tXJ+b+G7m2ZvPCV23N0beyH20sFR&#10;9jmsHkp6aXxyI/jkOlgbH37373F6t6x2H0p1p19071btuj2f1r1XsvbPXmwNqY+WsqKPbmztnYaj&#10;2/tvC09TkamtyNXHjcRj4ovNUzTVEunXLI7szGL1b1jsPpTrTr7p3q3bdHs/rXqvZe2evNgbUx8t&#10;ZUUe3NnbOw1Ht/beFp6nI1NbkauPG4jHxReapmmqJdOuWR3ZmPvfva89rz373737373737373737&#10;3737373737373737373737373737373737373737373737373737373737373737373737373737&#10;3737373737373737373737373737373737373737373737373737373737373737373737373737&#10;3737373737373737373737373737373737373737373737373737373737373737373x0qWD29QF&#10;gf6Dn/ivv3sOMj1H1vl+yMH29ktpYys7I21iZcHg91zGqNfjsXMuSR6aGEVAoWbRmKpVkaJpVWdg&#10;rAG3v3vl797Ef3730QCCCLg8Ee/e2Lc+2cDvTbub2lunGU2a27uPGVmHzWKq9fgrsdXwvT1MDvE8&#10;c0TNG50yRskkbAMjKwBHvfgAoAAsB9B797j7O2dtnr/bGG2bs3D02B2xt+kFDh8RRmZqeiphJJMU&#10;V6iWaoleSaVnd5Hd3dizEkk+/e+/fval9+9+9+9+9+98WVWtqF7G4/1/fvYc9i9SdcdtU+BpOxtp&#10;43ddNtnNwbiwcORaqVKHL06NHHUgUtRT/cRtG5Dwy+SCUW1o1hb3vl797Eb37373737373xVVW+k&#10;Wubn/X9+9h5131P111NSZyg652njNqUm5M7VblzUGN+4K12ZrIoYZqljVT1DQRCKBRHBEUp4efGi&#10;6mv73y9+9iH797979797976IDAhhcH6j372ld77I2p2PtbL7J3vhaXcO1s9DDBlsPWNPHT1kdNV0&#10;9dThpKWanqYngrKWOVGR1ZXQEEEe/e/AAAACwHAHv3udtnbWB2bt7C7U2vi6bC7d27jaTEYbFUas&#10;Kehx9DCsFNTxmRnlkKxoNTuzSSMSzszEk+99+/e3z373x0qGL29RFif6jj/inv3sPMX1P11hexNx&#10;ds4ramOouxd2Yqmwm4t0wmq+/wApi6VcakNJPE1Q1GihcPShmSJHfwJqJ0j373y9+9iH797xtFGx&#10;LMoJP1PP+t/X372W7f3xD+OXaG7ctvrfnV+L3FuzOfYfxXM1OW3LTTVn8MxtHh6HXBj81SUifb43&#10;HwxDRGtwgJuxJPvfNVCgKosB9B/vPv3sYdg7A2h1ftLE7F2HhINu7Twf3/8ACsNTT1lTDR/xPJVm&#10;YrtE+Qqaurf7jJZCaU65GsXIFlAA97x+CL/UD/ef+K+/ey3f7IL8Qv8AnyuE/wDP7vH/AOyP3732&#10;sUakMqgEfQ8/639ffvaw2D8Q/jl1fu3E762H1fi9u7swf3/8KzNNlty1M1H/ABPG1mHrtEGQzVXS&#10;P9xjchNEdcbWDkizAEe9+MUbEkqCT9Tz/wAV9+9w94fDT4zb+3Nmd47v6oxOa3LuCsbIZjKz5fdE&#10;EtdWOiRtPJDR5ympY2KRgWRFHH09+99eGL/UD/ef+K+/e2fHfBX4nYnIUOVx/TeGpq/G1lLkKGpX&#10;N7udqeso50qaadVk3C8bNFNGrAMCptyCPfvfJo0Y3ZQT/Xn/AIr797W3Znxb6D7i3Gm7eyuucbur&#10;cUeNpcQmTq8nuCklXG0ctTPTUvixmXoaYpFLVyEHRqOrkni3vfHwRf6gf7z/AMV9+9h7/sgvxC/5&#10;8rhP/P7vH/7I/fveTSpGkgEWtY88f7H372Y6v672Jltn0fX+Z2lgc5srH43H4ik21ncdT5vFQ4/F&#10;UiUOOh+2yqVgd6OljVY5GLSra+rVz797xGCM/QFb/wCpJH+8fT372VvJ/wAvn4w1VXXV2D2puLY1&#10;RlFKZIbH33u7BUtZCwkD08mO/i1VjoqV1kIMUUUcQH0UXa/vfJYY0N1Xn+puT/sL/T372ueqvhv8&#10;cemsvBuPZHW2Pi3NTP5KXcWdr8tufLUc3qtUY2XP12QgxNUFcr5aSOCQg8k+/e8nv3sz3v3vF4Yv&#10;9QP95/4r797KVkfgr8TstkK7K5DpvDVNfkqyqyFdUtm93I1RWVk71NTOyx7hSNWlmkZiFAUX4AHv&#10;3vuRvHGSB+kAAf7YC/8AgPfvai+RfZ0Pxg+Om4957TwFLV/3Gwm39u7RwdSauXF0stXW4va2BGQd&#10;Z1rJcXilqo5JF8ySzpF4xIruHHvcaH912MnqIHAP0Fz+B/h797qm+CkVH8wu6+zN5fJasg7Wzm29&#10;oY/+7O3N1JS1OAoaTMZmoXI1GJ20qR46jo8Q0UUaRwwrDHJXF3BlZX9+9yfFH/qF/wBt797ti/2U&#10;X4wf8+F6t/8AQPxH/wBT+/e4U6Kj2Xi4uR9bHn/e/fvdCf8AMU6e6m6Y7uxm3+qKWPDUmW2dQZ7c&#10;O1qesqK6j2/l6rI5OniFK9XPU1NFHlKCljqPtHdvFq1ppiljRfe5sQIjQH66R/xof7Ae/e76viLi&#10;t04T4z9K4vecdTDuCk2JiUnpq1HjrKPHuJJcFQ1UUhMsFRQ4GSmheN7PGyFWCkED3vtkR/1KD/j+&#10;f9uOffvar7X6A6b7vpaem7S2Bg91vRxvDQ5KoSpx+doIZCGkgodwYiox+bpKd3AZo46hY2YAlSR7&#10;97x/bx/0Yj+mo29+9lzj/lxfFy0NLW7f3nlMJSymak21X9jbxbBUcjeMSvS09LlaWqheZYgHYTai&#10;PyLC3veVVVRZQAP8P+J/r797Nl191j191Tg1231zs/BbOwwcTS0mEoYqZqyoA0/dZKrs1blKzR6f&#10;NUySy6QBqsAPfvfL372u/fvfvfvfvfvfEIoYuANR+p/33+t797DTF9O9ZYXsjPdvYrZ+LouyNzY1&#10;MRnd1Qmq+9yGPRMbH4Xgepaghd0xFMHkjhSWTxDUxub+98vfvYl+/e+DRo5uy3I4/P8AxX372Bna&#10;Xxq6P7rzGPz/AGjsDH7ty+Kxow+PrazI52jemxoqqitFKqYrK0ELoKqqke7KzXb62sPfvfaoqXCi&#10;wPv3tS9W9M9ZdKYfI4Hq7alJtLEZXJHL5Cio6zKViVOSNLT0RqmkytdXzK/2tLGllYLZfpe59+9w&#10;6r9a/wDBf+JPv3ul3+b+R/pJ6fW4uNj5wkX5AOeUAkfUAlTb/W9+984oY3jViDc6rkE/6ogf4fj3&#10;72LfxA+Dnxy7r+MXWe/d77Rykm8c8m81y+dxW69x4+WsOL7C3Th8e7Y9cjLhoXpsXjIYR46ZAwXU&#10;+pzq9+95lgiX6Lc/1bn/AHg8e/ezsdd/BD4s9Z5KlzeE6uoMtm6Jo3psnu/I5bdhhmiWPx1EOMzV&#10;bVYKCqjlj8iyx0iypIbqygKF97y+/eze+/e8ZhjJJKAkm5+v1P8AsffvZVtw/CT4tbr3BnN07h6i&#10;w+Sz+5cxk8/nMjLmd1xSZDMZmtnyOTrZIqfPw08b1VbUvIVjREBaygCw9+99eCL/AFA/3n/ivv3t&#10;n/2QX4hf8+Vwn/n93j/9kfv3vKOOB9B797NrjsfR4nH0OLx8C01BjaOmx9DTKzstPR0cKU9NArSM&#10;8jLFDGqgsSTbkk+/e/e/e5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i2nSddtNub/S3v3sNe4v8ARp/ov3v/AKYv4T/oy/gVT/fD+N6/sP4ZdNNvD/lf8Q+7&#10;8X2f2/8Alf3ni8H72j3723D9f7Gu/wCL2vbj6/i1/wCvv3vWU2/99/swFL/shX+mL+KeWs/gv8V/&#10;gv8AGfsfuYvufvvtf9xH9zb+Pyfxn9nx+P7r1X9+9yT91b+z/sNN/wDinv3u0fcX/Ds/90aj7f8A&#10;0a/f/Zny/wB3f7k/3ut4oPL9v/E/9+395bX/AJrnXq8fPi9+944vFr/c1eS/Ov8ATq/4r/r+/eyy&#10;/FD/AGVz/S+/+zR/6Rf9mQ/jY+//ANOHg/uT/fLywePXq/yv+Ma/8x/Hv8j0+Pxfu+L373O9+97B&#10;Hv3v3v3v3v3v3v3v3v3v3v3v3v3v3v3v3v3v3v3v3v3v3v3v3v3v3v3v3v3v3v3v3v3vx+ht9fx7&#10;97h5H7z+H138O0/xD7Oq+x1aNP3ngf7bV5P29Pm031en+vHv3tsl8moeW97cfT6f4aePfveqD8t/&#10;9md/0i4r/ZqPvP78f3XpP4J5f7n/AGH92P4lk/t/4d/cP/fuaf4j9x5NP+U6reX+x797z0/l4+vi&#10;9X9Pr/h/a+vv3uxL+WX/ALNlfZWv7r/ZUtG9/D97/cjwfxfXlP8Ai0eb/f8Ang/vfr1+H/I/L5dX&#10;Or373M9+93c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wD/2VBLAwQKAAAAAAAAACEAOMBYBIssAACLLAAAFQAAAGRycy9tZWRpYS9pbWFnZTQuanBl&#10;Z//Y/+AAEEpGSUYAAQEBANwA3AAA/9sAQwACAQEBAQECAQEBAgICAgIEAwICAgIFBAQDBAYFBgYG&#10;BQYGBgcJCAYHCQcGBggLCAkKCgoKCgYICwwLCgwJCgoK/9sAQwECAgICAgIFAwMFCgcGBwoKCgoK&#10;CgoKCgoKCgoKCgoKCgoKCgoKCgoKCgoKCgoKCgoKCgoKCgoKCgoKCgoKCgoK/8AAEQgAbwF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qHinxPoPgnwxqXjPxTqSW&#10;el6RYTXupXkikrBbxIXkkOAThVUngE8Vfrzf9sb/AJNE+Kn/AGTfXP8A0gmrbDU41sRCm9m0vvdj&#10;OpJwpykuibPGf+H4v/BKT/o87w7/AOC++/8Akej/AIfi/wDBKT/o87w7/wCC++/+R6/ltor+i/8A&#10;iDPD/wDz/q/fD/5A/Mf9esy/59w+6X/yR/Ul/wAPxf8AglJ/0ed4d/8AAC+/+MUf8Pxf+CUn/R53&#10;h3/wX33/AMj1/LbRR/xBnh//AJ/1fvh/8gH+vWZf8+4fdL/5I/qS/wCH4v8AwSk/6PO8O/8Agvvv&#10;/kej/h+L/wAEpP8Ao87w7/4L77/5Hr+W2ij/AIgzw/8A8/6v3w/+QD/XrMv+fcPul/8AJH9SX/D8&#10;X/glJ/0ed4d/8F99/wDI9H/D8X/glJ/0ed4d/wDBfff/ACPX8vOueH9b8NXq6br+lzWdxJawXKQz&#10;ptYwzRJNE/0eN0cHuGFU6in4PcNVqcalPE1JRkk004NNPVNNRs0+jKlxxmkJOMqUE1vpL/M/qS/4&#10;fi/8EpP+jzvDv/gvvv8A5HqOX/gub/wSghO1/wBszQf+A6XqDfyt6/lxorT/AIgzw9/z/q/fD/5A&#10;n/XrM/8An3D7pf8AyR/UZ/w/T/4JO/8AR5eh/wDgn1H/AORqP+H6f/BJ3/o8vQ//AAT6j/8AI1fy&#10;50Uf8QZ4d/5/1fvh/wDIB/r1mn/PuH3S/wDkj+vD9mH9tL9mD9s3R9W1/wDZk+Lll4ss9DuY7fVp&#10;rO1niFvJIpZFImjQnIBPAI4r1CvyH/4NI/8Akivxk/7GjS//AEmmr9eK/DuKsow+Q8QV8BQk5Rg0&#10;k5WvrFPWyS69j9AyfG1Mwy2niKiScr3tto2ut+wUUUV88ekFFFFABRRRQAUUUUAFfKXhb/gqLo/i&#10;f/grl4k/4JRp8GbmG98O/D2PxU3jY64rRTqy2p+zi18kFT/pQ+fzD9zpzx9W1+SfwtZYf+Dwz4kC&#10;Vgvm/s5wCPccb/3el9PXofyNJgfXn/BT3/gqVo3/AATU1j4O6Rq/wYuvFx+LnxAi8LwSW+uLZf2Y&#10;ztEPPYGGTzQPN+6NvTrzX1hX5F/8HTssbePP2L7MOPOk/aEtmjj/AImAlswSB9WH5isr/grt8Hbz&#10;9tD/AIODf2e/2EfiH8a/iFoPw58VfBvUNR1nR/Bfi6bTxLc2/wDbUyy7Ruj3sbeJGYoWKLtyOMK4&#10;z9ia+af2IPj9/wAFA/i78e/jh4M/a+/ZN0v4f+C/CPi8WXwj8R2OoGSTxLp3mTjz5AZX3Hy0t5fM&#10;VYlBnMezdGxr4R/4J8+GviL/AMEwf+C+usf8Et/BH7Qfjrxp8HvG3wi/4SjQdE8da4dQm0S9TJyj&#10;kKq/8e9wp2KoZJIg4Zow1dN/wRS+Pur6Z+35/wAFLPEPxx+L2of8Il4D+LSXEc3iHWpZLPQtPivf&#10;ETzNGJGKwRLHECQoAxGPQUXA/V3cu7ZuGfSlr+Xv9tqP/glF4M/Z78QftZf8Es/Dv7XGmfELwvrF&#10;tdeG/j5cafqf/CO6hML+OKWKa+ldTFlGcofLjJkRFbOSp/pE/ZM+IniL4vfsrfDP4s+L5Y5NW8Uf&#10;D/RtX1SSGMIrXFzYwzSEKOg3ucDtQpXEfEf7UX/BwTqHwK/b18ef8E/fhB/wTl+K3xg8V+AbGzvd&#10;Uk+H+26ZrW4s7O58/wAhInkSNDexRFjxuI/vAV7Z/wAE9P8AgpB8bf22vHfiDwf8Uv8Agmx8YPgf&#10;baLpKXlrrHxI0mS3t9SdpQhghLQpmQA7iMngV+Yfibxp/wAFAPA3/B1D+1Bqv/BOb4OeB/G3jKT4&#10;aaTFq2l+PtUeztIdMOneHC8yOk0RMomW3ULuI2uxxxkfoh4H+JH/AAVF8afsR/tCXv8AwUh+BPw8&#10;8A6hY/DrUj4M/wCFda5Jd/alOm3huGmLTylGRhDtwVzubrjgTGfblFfkL/wTg8S67f8A/Bn54p8Q&#10;3Wv3c2ox/A/4ot9ukumaZXW613ad5O4EALjnIGMdq8F/az+Nvxm+GX/BoT8D/G/w3+LXibw/rWoa&#10;pptnfaxouuXFrdXFu95qO+F5Y3V2Rti5UnB2jOadxH76Um9d2zcN3pX5eeJv2LPhl/wQu/YG+Mn/&#10;AAUE/Zh+LPxR8ReNP+FRmK3tviB4wGq2MN9cSW/lXogMKKZEmaNjkkFFZcfMa+afhV/wQp+HHxw/&#10;4JJr/wAFQPiH+0v8ULr9pbXvhlcfEex+J6+NLhZLK6+yvfW9oF6iIIEjdt28MWZGUBUDA/dqivwF&#10;/wCCgH/BRL9pz9o7/g1Y+En7UWqfFLXtF8c6v8RLbQPFGveH9UmsZtWS0k1S1Z5WgZNwmFtFJIv3&#10;DJk4GAB2H/BTH/gn54x/4IR/APw//wAFNP8Agnj+2H8WxqPhnxVpkXjjwb498ZHU9L8RWV04jKyx&#10;eXHuJkKKwYN8rl0MbxqxVxn7lE45NCsGG5Tke1fh1/wXV/bhl/aH/bk/Z2/Yc8cal8VLH4F+Mfhj&#10;bfEP4geHvhDpc93r3iSO6F4bexMUIEjwp9jXePuqJ5JCC0SFc7/glDfN+zJ/wWV8I/CX/gnd8Gf2&#10;jvDv7NPxG8H31v428N/Fzwfqdtp+h61Ba3dzHdQSXAKpvNvboHZtxa4kTLAoqlwsfqD+xZ8fv+Cg&#10;HxZ/aN+OngT9rX9k7TPAPgTwf4rSz+EPiex1AyyeJtOLzgzyAyuGJjS3l3KsQUzmIqWjY19Kb13b&#10;Nw3elfj9/wAEtPG37UXxP/at/wCCrHgT4XfE/VrrxbpfjC4sfhWmsaxJLbaPqTyeJktPJWYskCCZ&#10;LfIAC4jXIwor5T/4JM/Dz/glv4H/AGgvAngb/gqd4V+NXwv/AGx9L8cx6hJ4m+JWuajb2Pie/TUf&#10;NtUSYsY3ikCxRt5wCTHdtlfetAj9nbv/AIKYfCuD/gp3a/8ABLWHwD4gfxdN4CbxXN4ibyF02O1G&#10;cRD94ZWkJHOUVR6mvpGvwH/4K9/8FAv+HZX/AAcNeIv2sbT4d3XijUtL/ZohsdF0yJT9nF9cyPHB&#10;LdMCClurkFyOTwgwXBH6Af8ABGz4E33we/Zn1j/gpL+1p+2J/wALL8afFjRW8V+LPF3/AAkjTeHf&#10;DmmbDcNZ2CbvJgihVcSuqqAYdgCrEAQD733ru2bhn0pa/mC/bkT/AIJIaV8BvF37Vv8AwTF8O/tb&#10;W3xE8N6vHeeHf2gI9P1P/hHbq5F+iywzXsrqYVKNJsPlxMHWMHPzK39F37EnxP8AFPxt/Yy+Efxl&#10;8c3KTa34t+GWg6zrE0cYRZLq60+CaVgo4UF3Y4HSmB6fXm/7Y3/JonxU/wCyb65/6QTV6RXm/wC2&#10;N/yaJ8VP+yb65/6QTV1YH/fqX+KP5oxxH8Cfo/yP5B6KKK/uY/n0KKK+hP2BfhR+yl8U/EmvW37T&#10;/wAQJvDNta6VLDp9/c3UEdm9xdIbaIfPhxNG8nnqRlMQkvtVSW+Z4w4owfBfDmIznFUqlWnRSbjS&#10;g6lSV2opRhHWTcmlZd77Js9DKctrZvmEMJSlGMpveTUYrq229Fog/YF+FX7KXxS8T65bftP+P5vD&#10;Vra6TLFp+oXN1BHZvPcobaIHfhxNG8nnqRlMQkvtVSW8mGs6L8O/jCNX8FtqENhpOsf6OdRit57g&#10;xo+G3oQ0LMQD8hDJzglhycnxvZ+H9N8X6lp3hVL5dPt7x4rUao0ZuNqnGZPL+TccZwpIHTLYycqv&#10;Oy7hutVzzG5tXxtWrQxlKnCOGny+yopRfM4rVuVRyfPzNraKslr0YjMIRwdHCwoxjOlKTdSN+abb&#10;VrvtG2lrdW9T3L9tz9ss/th+JNH8Q23w6sfCsOm2TWz6VpyxNHJtciGQyLGjsyw+XFtbKr5WUChy&#10;o6bwB8Hf2MtV/Yj1r4jeKfHuqW/xCS6W6sfDa3loLm4itswyeRu6W8jXKyNuHmAWb7FcIxPzPRk1&#10;5VTwzy/L+F8BkHDuJq5fhsJVhUSpSbc4Qm5ujKU3KThOVlJ35+VWUle51R4ir18yr47H0416lWLi&#10;3JWs2rKaSsrpbK1r62A9eBRX0v4A+EP7GOqfsRa18Q/FXjzU7f4iJdLd2Hhtb60FzcxW2YZPIz0g&#10;ka5Ejbl8wCzfYrhCW+aK+h4Z4uwXFGJx1HD0atP6pWdGTqQcFOUUm5U2/jgm+XnXutppN2ZwZhld&#10;bLadGc5xl7WCmuWSdk27KVtnpez1SauFFFFfVnmH7kf8Gkf/ACRX4yf9jRpf/pNNX68V+Q//AAaR&#10;/wDJFfjJ/wBjRpf/AKTTV+vFfyL4jf8AJaYv1j/6RE/auF/+RDQ9H/6Uwooor4k94KKKKACiiigA&#10;ooooAK/Pf/gp9/wR8/aA+P37XHg7/gpN/wAE6v2ltN+Fvx08I6T/AGRczeILBp9K1yx/eBVn2xyl&#10;WCSyRtuilV0KDCNGrH9CKKAPy5+En/BGv/gof+05+278PP2z/wDgsj+1v4J8ZQ/CG8GofDz4efDT&#10;S5YdNivxJHKlxM8sEBGJYopGGyRpDDGpdUXYfc/jl/wTh+NHxN/4LffBf/gpfofi3wzD4I+HPw11&#10;Hw7rWj3V1cLqk9zPHqio8MawGJowb6LJaVT8r4BwM/adRW19ZXjzR2l5FK1vL5VwscgYxvgNtbHQ&#10;4YHB5wQe9KwHxR4l/wCCanxs1n/gu54e/wCColt4v8Lr4F0n4SP4WuNFkurn+1muz9p/eLGIPJ8r&#10;98vJlDcH5emeA/Zn/wCCKnxO8I+M/wBviw+O/wASPD//AAi37Xes3T+HJvC1xPNfaPaTvrGXuUnh&#10;jjEqrqMLBUeRSY3BYDBP6E6z408H+HNZ0nw54h8WabYahr91JbaDYXl9HFNqU0cLzvFAjENM6xRy&#10;SFUBISNmPCki7cX1laSwwXV5FHJcSeXbpJIFMr7S21QfvHarHA5wCe1OwH4y+If+CMP/AAXavv8A&#10;gnzcf8EmYv2lP2atQ+DQgisbPXb3TtZt9eWyi1FL6MYjgaFXEkY4O/5SVLk/MP1p/Zq+F2pfA79n&#10;L4f/AAV1nU4L688H+CdK0S6vLVWWO4ktLOKBpEDchWMZIzzg8121FKwH5S/Hb/glB/wV78Ff8Fff&#10;i5/wU0/4J+fHH4G6HF8SPDthokdl8QjqU9xHZxWWmRyh4obJ41cz6cGVlkb5DzgkgfQf7I/wX/4L&#10;Wa3491rwp/wU5+MPwF8UfC3XPCN9pt5pHw20+/h1GS5nCRqS09tGvleUZw2GzllwOuPteiiwH4y+&#10;Gf8AgiL/AMFu/wBmT9mrx7/wTn/ZN/bW+CurfALxjb6xYWsfxA0m+i1qx0/UoniuYlMFrKiMVkc5&#10;EjLvLOAm7aPV/wBqn/ghp+0X8XP+CEnw3/4JVfDz4r+C28Y+CdUsLm+8RazLd22m3Cwy3cjhPLgl&#10;lz/pCgZQZ2knHSv0t1Hx94G0fxjpfw71Xxlpdt4g1q1ubrR9Dn1CNLy+gt/L+0Swwk75EiM0IdlB&#10;CGWMMRvXOtTsB578W/2c/Af7QX7MWtfstfGWw+3eH/FHhB9B16O2k2sY5IPKZ4mI+V1PzI2Mqyqc&#10;cV+Xum/8EYv+C6HgD9m2+/4JofDD/gpJ8MV/Z7vILnSLfXdS8M3P/CU2mhXDsZbJUWExkFXkTb9p&#10;B2OyrIi7VX9hKKAPxP8A+DkH9kX4ZfsHf8G9Hw5/ZL+EH2iTQvBfxI0W0hu7zHnXszQalLcXUmON&#10;8s0kkhA4BfAwABXdfHD/AIJbf8Fwv+CnVj4N/Zu/4KR/tHfBLS/ghoOvWmreIZPhXZ36ax4lWBSI&#10;0dZ4lSNmVm6MiIzb9khRFH6b/tIfsz/s6ftX/D6P4W/tP/CnQfGXhtNSivY9H8RW4lgF0iuscgUk&#10;fMBI4H+8a72KOOGJYYUCqqhVUdgKVgPhD/gqH/wSG+JP7Tnxa+F/7Z37B3x5svhL8cvg7YNpvhXV&#10;tQ077Rpl/pZDgWNyoVyiKJZ1BCSKUnlRkbcrJp/srXv/AAVk/Zy8V6x8bf8AgsH+2b+zvY/CnTPD&#10;72zDwyj6XDb6hLdW6W91c3t/DAka/fiCb8O1wvBYLX29Xnv7U/w1/Zm+LXwN1nwX+2DoXhfUfh7M&#10;beXXbfxlNFHpo8udHhaVpWVFxKIypJHzbe9MD8p/+CEl545+N/7TP/BTf4ufslePdLhbxx8S/L+F&#10;/wAQLi1+16Wb4zeIHguwMFZ44/tNrMVwQySLwQ3PWftGf8Ei/wDgtD/wUy1D4efDD/gpP+0x+z7b&#10;fD3wN4xt9fn1H4X+HdQOu30kSshRTcwxxxb0d1OxlUNtYpJsUD9PfgV+z38DP2Yfh7b/AAn/AGd/&#10;hJ4f8F+G7WZpYdF8N6XHaW/mtjfKyxgbpGwMu2WOBknFdjSsB8H/ABC/4JN+OPip/wAFqb79v/4h&#10;z+Cda+E+r/BObwPrXg7VDPNfXjyh1cSQNAYGgZWwcy7v9muH/Y6/4Is/tCfsraR+0V+wr/wu7RtT&#10;/ZN+MHh/V7XwPpEmp3cniPwbPqFuYZkiR4PIeHbNID++JZoIpNoaSUH9KKKYH4v3n/BFz/guvpf/&#10;AAT8vv8AgkxoX7TH7NeqfBeSFrKx1zVNM1m215LI6iL4DEUDQq/m5OCZOCV8w8Efq/8Asl/B3Vv2&#10;eP2V/hr8Adf1e31C+8D+AdH0C8v7NWWG5ls7KK3eRA3zBWaMsM84PNeg0UAFeb/tjf8AJonxU/7J&#10;vrn/AKQTV6RXm/7Y3/JonxU/7Jvrn/pBNXVgf9+pf4o/mjHEfwJ+j/I/kHooor+5j+fQr13xT+xL&#10;8fPB37P+n/tHa14YWLw/f3c0fn/bIdscKpC0U+8PtdZWkkRAuWLQtxyK8irvdQ+P/wAavGPwqtfg&#10;Fda/NeeFdLjWfT/D8dohis2hM0z3CBV3K+JZ2kkzlldt2Qq7fk+Jo8YvEYGeR1KEKcayeJ9tGTcq&#10;HK1JUnGStUTakub3XbVpLll6mXPKfZ1ljIzcnH93yNK07q3NdO8bXTtrrt1XBZooor6w8sKKKKAP&#10;Qv2af2afiV+1P8SrP4bfDW0hknlmj+3Ty3Ea/ZLcth5yhYM6IOTtBxwDjIrmfiP8N/Gfwl8YXfgL&#10;4gaP/Z+r2Lbbyxa4jkaBv7reWzBW/wBknI7irnwr+JvxM+DWtTfEX4XaxdaTqEUDWS61aR/vLTz1&#10;YEJIQfKkZFkUMMNt34PU1l+NfGOvfEHxbqXjnxTcpPqerXkl3qNxHCsYmnkYtJJtUBQWYljgAZJw&#10;BXyeHhxl/rlXnVq0HlnsoKEFGft41025OUubkcJRasrc10tEruXqVHlP9kwUYz+s8zbba5HCytZW&#10;vzJp9ba/JZdFFFfWHln7kf8ABpH/AMkV+Mn/AGNGl/8ApNNX68V+Q/8AwaR/8kV+Mn/Y0aX/AOk0&#10;1frxX8i+I3/JaYv1j/6RE/auF/8AkQ0PR/8ApTCiiiviT3gooooA+UP+C5Wr6toX/BJz426tod7d&#10;291D4VjMM1jcGGYE3kAwjgqVJBIzkdeteW6NF4T/AGMv2bvjt+118Fv+CZ3jT4NeLfh98G9c1bRb&#10;74leKLDVLLV5Le0ku1tjFp2uXrbfMtYi+fJJXhXyTj61/bF/Zi8L/tm/szeL/wBmDxr4l1LR9L8Y&#10;aatneapo/lfarZRKkgePzUdM5QfeUjHauL8O/sXfFbWNK8ReBf2l/wBt/wAb/FrwX4r8L3+ha74N&#10;8S+FfDlja3NvdxGGRjLpmnW04by2dQBJt+ckgkAhAHi39qr4g6F+1D+z38FrDS9Hk0n4r+D/ABLq&#10;viG4e3lM8E2n2enTQC3YSbURmu5NwdXJAXBXBJ8A8Ef8FCv247H/AIJ96L+3P8QB8K9avPie2haT&#10;8L/Auh+FNS00afrOsatDp1n/AGhfy6lcC4t4/PWSTy4YGYIwUrkV7H8C/wDgmnH8I/jB4G+LfjX9&#10;sD4pfET/AIVf4e1DQ/h5ovjBdFWDS7O8igimEstnp0FxeSeXbQqJJpWOEydxJJ6TSf8Agnl8D4v2&#10;D9L/AOCfPibUNa1XwjpGiWthZ6s14LfU4ZLadbi2vY5olURXEM8ccqOq4V41OCMggHmI/ap/bC/Z&#10;h+Od5+z3+1R4m8BeOptf+D/iDxt4F8UeEfCd1oaxXejG2F5pt3aS313vjIvbeSO4SVCQsiMmdrVg&#10;fBr9t79ufwfpX7PPxe/arHwq8QeA/wBoa40jTLZfAPhvUtJ1LwrqmqaY9/ZCT7Xf3kd/bsYmt3ZR&#10;A6M6OFZdyr6LB/wT4vPCWm+PPiz4s+Onjr4wfEzVvhfqXhHwzrXjmTTIG03T5oy/2O2hsLW0t42m&#10;mSBpp3QySNEmXVVCjj/2LP8Agmf4/wDCnw8+AuuftZ/tI+O/F9z8I/Cul3Phr4ba5Do8WneHdcXS&#10;haPJJJp9rG9+9qks8MDSyyKgYtmR8SUAeOeCv+Cwv7RvxPvtK+PHw4stP1bwhqnxXXw7b/CSw+C/&#10;iSfVn8Pf2wdLfV/7eU/YftKgG+aDyvJWFWiMvmAtXU+I/wBq/wCM3wn8H/Hzxl+zh8CvC2i3Wmft&#10;cr4Z8b+LNA8A3+syWGjHQ9LnuvEl9p1pcLPqVzGZY4W8lo1WMpIyERSFvd/B37Bt/wDs4+K9S8Y/&#10;s9ftLfFTSPBZ8QXviib4J6L/AGFPpd5fTTvd3Fray39k1zaQ3M7yM0KXUUYeZtrQqTji/wBlb9lr&#10;9p/xD8Ovi14x8R+OPGXwB8RfEr4/ah450e00ZtB1PU7LTW0yy06K1v1miv7JjILQzskTMUJiAlBV&#10;1IM8K/bT/bo+GXwksf2Pf22vih+0H4d+KXh3QfiD4xvLzxh8N9ANra6iP+EW1uKGCO2a6uPIlVmi&#10;glMsyokiu8nkIGCe8ePfiZ8XpdZ/ZR8QftO/CL4YX3irxx8bLuK0h023nvl8IWsvhrXL2D7HeGfb&#10;PerHbRwy3aoIZBLN5cKjY46bwF/wSr+Bvgi68C6lfeNvEviO88I/ELxJ401m88SfYpW8U6rrmnXd&#10;hfvexRW8cCxtHePiKCOJBsUEEbt1/wCHH/BNX4Z/DDS/hx4T8P8AxL8USeHvhJ8Ur7xj8PdDvJoZ&#10;I9IhuNNv7BdGRzHvaxgTUZ2hViZIwI03lEVQCPGP+Cxtlb+If2kv2VvBWs/A/wAVfE7SNW8YeKV1&#10;P4e+EdbgsLrWBH4euJY/3lze2cOInVZyHnXiI7QzYU9f8B/G1v8As1fET4K/AP4T/sl6l8JdE+LX&#10;iTxRL4p8L+N9Ui1HVbeSw0oTQzxTWmpXkCCTyUBXzH+QfdRiTXv/AMVv2aPCfxb+O/wr+Puta9qF&#10;tqXwn1PVr3RbO18vyLx7/TZdPkWbcpbCxzMy7Sp3AZyOKzP2rP2RfDn7UcfhLXo/iV4m8D+MPAGv&#10;Sax4J8b+D5Lb7dpdzJbS2sy+XdwT288MsEzxyRSxMrKRjaQGAB88fGb/AIKI/tL6D4a8cad8M9I8&#10;D2+v2H7Xmh/CDwvfa9o95dWdvY6jbaQ32y6hhu4XnmSTUJThJYlZVQYBBY1fHP8AwUo/aZ/ZY8Mf&#10;tFeEP2j/AAr4H8YeNPg34V8Na54V1LwVp95o+m68mvXFzY2UNxb3NzdyWzR3lswkZZpA0ThlCkFa&#10;9M8Pf8EufAlh4Gh8NeL/AI9eOPFOrTfHzSfi5rfijW102O61HXLD7H5cJjs7SCCK1ZbGFSiRhgN3&#10;z5OR1nxJ/wCCfPwJ+MnxA+LfjL4qLqGs2Pxk+H+j+EfFGgyzCOCK006S/khmgdAJY59+oO2/dlWi&#10;jZNpBJYHzgugfth+Dv8AgrR8A7r9q/4xeAfF15L8GfiHcaWPBPgO70WPT5hL4eM8Dm41C7NzHny/&#10;LkxC2A+5TkbfR/hx+318YPGH7KH7Hvx01DQPDa6t+0Br3h2y8ZwW9pOLezS+8PX+pTGzUzFo2We1&#10;jVfMaUBCwIYkMOs+Dn/BO64+Hnx+8N/tCfFD9sH4o/FDUvBXhfU/D3g2x8brooisLG/a1a5Msllp&#10;1vNdzN9jgHmzSMcKcgkljzvws/4JNeEPhP4j+H+naP8AtU/E68+Hfwo8WN4h+HPwrvzo76bo1z5F&#10;3BHD9qGni/mtoo72dYonuTsBUFmCgUgOf/ZL/bJ/aL+M/wC0P4m+Efxu+MngbwD4ztNQ1+LSfgXr&#10;nwzv7XU/sNvcSRafqVvqc2oLHrEDRJFcSyWsPlkTlAYSm46X7G37RH7fnxe/bC8bfC34ieL/AIQe&#10;LPhh8O7VtM8TeMvBPgHVdIkk8UEqx0q1e51e8jn+zRHdcvtAjkkSEZcSeX1mpf8ABO3WPF3xg0n4&#10;zfFP9tH4neLL/wAGtq8/w1tdUstBt4vC95qFlNZSXaNZ6ZBJdyRQzyLELh5EHBdZGAYL+w5+wD47&#10;/Yg0TRfh5of7a3jnxZ4I0KxuIbTwf4g8M+H4opJpnaR7qW6tNPiu5pzK7yNI8zGR3Zn3Ek0wPEP+&#10;CgH7LOpzftoXn7V/7QX7B9v+098IZfh7Y6Ra+F7dbXUNU8CXVvcXUt3e2ekXrLDfC6SaDe8L/ah9&#10;lVFRl4PQeH/2t/il8X/iZ8Kv2dv+CWvi/wCFOi/DnWP2fz400DXPGngnU9UX7Fb31tp9vYxQW+o2&#10;TW+1ZQH8ze6mNlKg5r3b49fsm/Ff4v8AjW48U+A/29vi58N7HULGO01Lw94Qj0KW0KKCDJA1/plz&#10;NaztnmSOQeoUHBr55j/4Jf8AxK+Fn7Wvw30f9jz4oeKfhL8Ofh7+zteeE7HxVosekanLcXj6zbXH&#10;2S5h1OGdpWkUS3JmWNP3qcvgmNgCTSP+Clf7SXxf8O/D39n34feD/B/hX43eK/i34n8AeLNS1SC5&#10;1Tw/oE3h6Ca41DULeFZbea8WaFLdreFpIiDdASORE2/xn/gpb+1T+0pf/sO/tNfshfHLwho/jDxt&#10;8OdS8Ft/wmHgmxGk6XeaRq17HcWl7dWt1dzS2rRy2M9tKkMlyxZ4XVNrP5f1xH/wSu+Cmm/A3wt8&#10;LvCvxO8caP4q8G+Nb7xlonxastStm8R/8JFfPcNf6hM8lu1tP9qF1PHNA8BgeNwgjARNrbz/AIJX&#10;fB/xN+z58VPgx8Svix448U698Z5be48e/EzVryzXWrm4tRH9iaFYLaO1t4rUxJ5NukAiX5tyuXcs&#10;tQPE/wBoX/gpX+09pXx/8cfs4eAfFng3wd4g+FPg3RrrxBJP8I/Eni+28R+Ib6za8+wwSac0P2Gy&#10;SPyl86UPM7XGVjURNv7bQv21v2u/2sPiF8NvgV+z5pHh74ReIde+A+m/E34g33xI8I3esT6ML6dr&#10;WDSILFLuxYzCeC78yWWRdiRIBGWc7fSPG/8AwT71HWPicPjv8Lf2v/iT8PfHmq+GdO0Tx54j8K2u&#10;iSJ4ujsldYbm8s77T7i1S6XzZds0EcRUSFMFFRV0vjb+wnb/ABR8feGfjl4C/aP8e/D/AOJfhnww&#10;fDrePvDI0ya41rTGdZWttQtbyzms7hfOUzKRChjkdyhVWZSwPI/22fj/AP8ABS/4HeNvh98Jv2df&#10;iT8DvFHjbx/JZ6fovg/WvhjrHnTyQRRnWNZnuIdcVbLTYAWlwYpXUyQW4aaSRWNH42/tj/8ABQU/&#10;Gr9pDRv2fL34P23h39nfQtK1GTR/F3hLVLi+8SNPoo1SaIXtvqUUdnwHjRjbTbTtLBhkV22t/wDB&#10;NT4pn9oW/wD2mPAv/BRn4paH4o1LwXpPhi8vpfDPhfUHaysU52G60p1gNxcNJdTrAsUbyyZ2BY41&#10;T0G0/Ye8EQ698cPEt5451u6vPjxotjp3iiSRYF+yC20j+yxLbhYwAzRkyEMGXf0AX5aAPFbH/gq7&#10;qWh2PxO8e/EzwppOmeGdP/Zs0f4y/CtUjlFzqemT2MpvbO4YyFZZ4b1bdB5Sx/JfQAgsdzfVfwH1&#10;f4peIPgh4P1/44aXptj40vvC9hceLbHR4JIrS21J7dGuYoUkeR1jWUuqhnZsAZJPNfGfxw/4J76l&#10;8efH37Pf7L+n/BjxlpPgb9n6TTbbWviprWuaZHbeLfD1pZWjf2Ilta3D3Nwt1e2enNOJoLaNRYyF&#10;S+5Ff74oAK83/bG/5NE+Kn/ZN9c/9IJq9Irzf9sb/k0T4qf9k31z/wBIJq6sD/v1L/FH80Y4j+BP&#10;0f5H8g9FFFf3Mfz6Fe/fsI/tRfB79mjxBrmq/GX4PWni+z1LTWsrW2/s+E3EK3A8m6YTPyIzbNKh&#10;i5EhcDKDcx8Bor5vi7hXKeNuHq+S5mpOhWSUuScqcrJp2U4tSje1m4tOzavqehleZ4rJ8dDGYa3P&#10;DVXSktrap3T769TZ8VX03jLxnqWqaPpNuFmnnnittJ00W8McKBmJSFOI0WNSx64AJJPJrGr339hH&#10;9qH4QfszeJNb1r4x/B+z8X2eoaa1la2v9nwm4iE/7m5YTvyIzbNMhi5DlwMoNzV5Z/xIfiV8YPJ1&#10;G5TSdP1fWPKSXQtAXbbxu+1PLtEdePu/IG3deWbr5uX55mmHzzG5diMvnSwWEpU3TxF1JVnytzjC&#10;nFOd6cVFPT3pO0FKzt0V8HhqmDo4iFdSrVZSUoWs4aqzcm7e8727JXdtL8rUqWV69nJqKWkjW8Ui&#10;RyTiM7EdgxVSegJCOQOpCt6Gvef2+P2XfhJ+zB4x0XQ/hf8AFqPxRHqWjwvM1jbK9tFNCgt7k/aF&#10;mYGRrmKZjCFzEHCk8DOp4H/a9+DHh39i3VP2edW+CWj3Xi6/m+12vimTw/bNFBNEwjtxKh/10ogk&#10;uwJyMqZVyr/M1eNHxGqZ5wpl2fcL4CpjaWLq04WadGVKnKTjUqzjUipctLllzJJuTS5FK6v1/wBg&#10;RweZ18FmNeNGVKMnf41KSV4xTi2ryurX0XW1g8Bfte/Bfwx+xfq/7PesfBPR7zxdqM32q18VSeH7&#10;Zo4JYSEtxKhP76UQyXYE5HyGZMrJ87V82k5OaCc9qK+l4b4OyXhXEY6vgFJSxlZ16nNOUvfaUbRu&#10;3yQUYpRhG0Va6V22/OzDNsZmdOjCva1KKhGyS0Wutt22223q+9kgooor6o80/cj/AINI/wDkivxk&#10;/wCxo0v/ANJpq/XivyH/AODSP/kivxk/7GjS/wD0mmr9eK/kXxG/5LTF+sf/AEiJ+1cL/wDIhoej&#10;/wDSmFFFFfEnvBRRRQAUUUUAFFFFABRRRQAUUUUAFFFFABRRRQAUUUUAFFFFABRRRQAUUUUAFFFF&#10;ABRRRQAUUUUAFFFFABXm/wC2N/yaJ8VP+yb65/6QTV6RUOo6fp+r6fPpOrWMN1a3ULQ3NtcRB45o&#10;2GGRlOQykEgg8EGtsPU9jiIVGr8rT+53IqR9pTce6aP4xaK/r6/4Y9/ZI/6Na+HP/hEWH/xmj/hj&#10;39kj/o1r4c/+ERYf/Ga/fP8AiNWC/wCgOX/ga/8AkT84/wBQ8R/z/X/gL/zP5BaK/r6/4Y9/ZI/6&#10;Na+HP/hEWH/xmj/hj39kj/o1r4c/+ERYf/GaP+I1YL/oDl/4Gv8A5EP9Q8R/z/X/AIC/8z+QWnJI&#10;8TrJG7KynKspwQfWv6+P+GPf2SP+jWvhz/4RFh/8Zo/4Y8/ZH/6NZ+HP/hD2H/xmj/iNWB/6A5f+&#10;Br/5EP8AUPEf8/1/4C/8z+QcySMgjZ22gkhc8Anqf0H5U2v6+v8Ahjz9kf8A6NZ+HP8A4Q9h/wDG&#10;aP8Ahjz9kf8A6NZ+HP8A4Q9h/wDGaP8AiNWB/wCgOX/ga/8AkQ/1DxH/AD/X/gL/AMz+QWiv6+v+&#10;GPP2R/8Ao1n4c/8AhD2H/wAZo/4Y8/ZH/wCjWfhz/wCEPYf/ABmj/iNWC/6A5f8Aga/+RD/UPEf8&#10;/wBf+Av/ADP5BaK/r2k/Yy/Y+mbfN+yj8NWbplvAunn/ANo03/hiz9jn/o0z4Z/+EHp//wAZo/4j&#10;Vgf+gOX/AIGv8g/1DxH/AD/X3P8AzPzT/wCDSP8A5Ir8ZP8AsaNL/wDSaav14rnfh58IPhN8IrW5&#10;sfhR8LvDvheG8kV7yHw7okFks7KMKziFFDEAkAnOM10VfjfE2cQz/PK2PhBxVRp2bu1aKW/yPusp&#10;wMsty+nhpO7jfX1bf6hRRRXgnoBRRRQAUUUUAFFFFABRRRQAUUUUAFFFFABRRRQAUUUUAFFFFABR&#10;RRQAUUUUAFFFFABRRRQAUUUUAFFFFABRRRQAUUUUAFFFFABRRRQAUUUUAFFFFABRRRQAUUUUAFFF&#10;FAH/2VBLAwQUAAYACAAAACEAnSRRUuAAAAAJAQAADwAAAGRycy9kb3ducmV2LnhtbEyPQU+DQBCF&#10;7yb+h82YeGsXRESRpWka9dSY2JoYb1N2CqTsLmG3QP+940lPM5P38uZ7xWo2nRhp8K2zCuJlBIJs&#10;5XRrawWf+9fFIwgf0GrsnCUFF/KwKq+vCsy1m+wHjbtQCw6xPkcFTQh9LqWvGjLol64ny9rRDQYD&#10;n0Mt9YATh5tO3kXRgzTYWv7QYE+bhqrT7mwUvE04rZP4ZdyejpvL9z59/9rGpNTtzbx+BhFoDn9m&#10;+MVndCiZ6eDOVnvRKVhkGTt5JglXYMNTlPJyUJDeZyDLQv5vUP4AAAD//wMAUEsDBBQABgAIAAAA&#10;IQCKaejq2AAAAK8CAAAZAAAAZHJzL19yZWxzL2Uyb0RvYy54bWwucmVsc7ySwWrDMAyG74O9g9F9&#10;cZKWMkadXsag19E9gLAVx1ssG9st69vPMBgttOyWoyT0/R9C2923n8WJUnaBFXRNC4JYB+PYKvg4&#10;vD09g8gF2eAcmBScKcNueHzYvtOMpS7lycUsKoWzgqmU+CJl1hN5zE2IxHUyhuSx1DJZGVF/oSXZ&#10;t+1GpksGDFdMsTcK0t6sQBzOsSb/zw7j6DS9Bn30xOVGhHS+ZlcgJktFgSfj8Le5aj6jBXnboV/G&#10;oW8i33XolnHo6h3orsR6GYn1n4S8erPhBwAA//8DAFBLAQItABQABgAIAAAAIQDiJIF2FwEAAHoC&#10;AAATAAAAAAAAAAAAAAAAAAAAAABbQ29udGVudF9UeXBlc10ueG1sUEsBAi0AFAAGAAgAAAAhADj9&#10;If/WAAAAlAEAAAsAAAAAAAAAAAAAAAAASAEAAF9yZWxzLy5yZWxzUEsBAi0AFAAGAAgAAAAhAMMq&#10;QWjhAgAAbAwAAA4AAAAAAAAAAAAAAAAARwIAAGRycy9lMm9Eb2MueG1sUEsBAi0ACgAAAAAAAAAh&#10;AL67aqpSLwAAUi8AABUAAAAAAAAAAAAAAAAAVAUAAGRycy9tZWRpYS9pbWFnZTEuanBlZ1BLAQIt&#10;AAoAAAAAAAAAIQBLZuavGxEAABsRAAAUAAAAAAAAAAAAAAAAANk0AABkcnMvbWVkaWEvaW1hZ2Uy&#10;LnBuZ1BLAQItAAoAAAAAAAAAIQA3VhPaXqwMAF6sDAAUAAAAAAAAAAAAAAAAACZGAABkcnMvbWVk&#10;aWEvaW1hZ2UzLmpwZ1BLAQItAAoAAAAAAAAAIQA4wFgEiywAAIssAAAVAAAAAAAAAAAAAAAAALby&#10;DABkcnMvbWVkaWEvaW1hZ2U0LmpwZWdQSwECLQAUAAYACAAAACEAnSRRUuAAAAAJAQAADwAAAAAA&#10;AAAAAAAAAAB0Hw0AZHJzL2Rvd25yZXYueG1sUEsBAi0AFAAGAAgAAAAhAIpp6OrYAAAArwIAABkA&#10;AAAAAAAAAAAAAAAAgSANAGRycy9fcmVscy9lMm9Eb2MueG1sLnJlbHNQSwUGAAAAAAkACQBEAgAA&#10;kC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1LwQAAANwAAAAPAAAAZHJzL2Rvd25yZXYueG1sRE9Ni8Iw&#10;EL0L+x/CLHjTdLVIrUYRF0FvWhf2OjZjW7aZlCZrq7/eHASPj/e9XPemFjdqXWVZwdc4AkGcW11x&#10;oeDnvBslIJxH1lhbJgV3crBefQyWmGrb8YlumS9ECGGXooLS+yaV0uUlGXRj2xAH7mpbgz7AtpC6&#10;xS6Em1pOomgmDVYcGkpsaFtS/pf9GwX95BEX28M8+T0mp0sVf3fXerpRavjZbxYgPPX+LX6591pB&#10;PA/zw5lwBOTqCQAA//8DAFBLAQItABQABgAIAAAAIQDb4fbL7gAAAIUBAAATAAAAAAAAAAAAAAAA&#10;AAAAAABbQ29udGVudF9UeXBlc10ueG1sUEsBAi0AFAAGAAgAAAAhAFr0LFu/AAAAFQEAAAsAAAAA&#10;AAAAAAAAAAAAHwEAAF9yZWxzLy5yZWxzUEsBAi0AFAAGAAgAAAAhAJBE3UvBAAAA3AAAAA8AAAAA&#10;AAAAAAAAAAAABwIAAGRycy9kb3ducmV2LnhtbFBLBQYAAAAAAwADALcAAAD1AgAAAAA=&#10;">
                <v:imagedata r:id="rId5" o:title=""/>
              </v:shape>
              <v:shape id="Obraz 3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nuxQAAANwAAAAPAAAAZHJzL2Rvd25yZXYueG1sRI9Ba8JA&#10;FITvBf/D8gQvpW4sVmrMRkQoCrZQbdHrI/vMBrNvQ3aN8d93C4Ueh5n5hsmWva1FR62vHCuYjBMQ&#10;xIXTFZcKvr/enl5B+ICssXZMCu7kYZkPHjJMtbvxnrpDKEWEsE9RgQmhSaX0hSGLfuwa4uidXWsx&#10;RNmWUrd4i3Bby+ckmUmLFccFgw2tDRWXw9Uq8MXl+Nh0m/eP6QufnNl99ihXSo2G/WoBIlAf/sN/&#10;7a1WMJ1P4PdMPAIy/wEAAP//AwBQSwECLQAUAAYACAAAACEA2+H2y+4AAACFAQAAEwAAAAAAAAAA&#10;AAAAAAAAAAAAW0NvbnRlbnRfVHlwZXNdLnhtbFBLAQItABQABgAIAAAAIQBa9CxbvwAAABUBAAAL&#10;AAAAAAAAAAAAAAAAAB8BAABfcmVscy8ucmVsc1BLAQItABQABgAIAAAAIQCuBpnuxQAAANwAAAAP&#10;AAAAAAAAAAAAAAAAAAcCAABkcnMvZG93bnJldi54bWxQSwUGAAAAAAMAAwC3AAAA+QIAAAAA&#10;">
                <v:imagedata r:id="rId6" o:title=""/>
              </v:shape>
              <v:shape id="Obraz 4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4nxgAAANwAAAAPAAAAZHJzL2Rvd25yZXYueG1sRI/NasMw&#10;EITvhb6D2EJvjRwnpKkbJTSFgo/5aQm9ba2NbGqtjKTGzttHgUCPw8x8wyxWg23FiXxoHCsYjzIQ&#10;xJXTDRsFn/uPpzmIEJE1to5JwZkCrJb3dwsstOt5S6ddNCJBOBSooI6xK6QMVU0Ww8h1xMk7Om8x&#10;JumN1B77BLetzLNsJi02nBZq7Oi9pup392cVPP985ZPx0UzW0vj9d1n2h7DeKPX4MLy9gog0xP/w&#10;rV1qBdOXHK5n0hGQywsAAAD//wMAUEsBAi0AFAAGAAgAAAAhANvh9svuAAAAhQEAABMAAAAAAAAA&#10;AAAAAAAAAAAAAFtDb250ZW50X1R5cGVzXS54bWxQSwECLQAUAAYACAAAACEAWvQsW78AAAAVAQAA&#10;CwAAAAAAAAAAAAAAAAAfAQAAX3JlbHMvLnJlbHNQSwECLQAUAAYACAAAACEAcJAOJ8YAAADcAAAA&#10;DwAAAAAAAAAAAAAAAAAHAgAAZHJzL2Rvd25yZXYueG1sUEsFBgAAAAADAAMAtwAAAPoCAAAAAA==&#10;">
                <v:imagedata r:id="rId7" o:title=""/>
              </v:shape>
              <v:shape id="Obraz 5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ApxQAAANwAAAAPAAAAZHJzL2Rvd25yZXYueG1sRI/RasJA&#10;FETfC/7DcgXf6sYqxcasooIiIinVfMAle5sNzd5Ns6umf98VCn0cZuYMk61624gbdb52rGAyTkAQ&#10;l07XXCkoLrvnOQgfkDU2jknBD3lYLQdPGaba3fmDbudQiQhhn6ICE0KbSulLQxb92LXE0ft0ncUQ&#10;ZVdJ3eE9wm0jX5LkVVqsOS4YbGlrqPw6X62CwyY/Vsf9/JSvW7nzedG/f2uj1GjYrxcgAvXhP/zX&#10;PmgFs7cpPM7EIyCXvwAAAP//AwBQSwECLQAUAAYACAAAACEA2+H2y+4AAACFAQAAEwAAAAAAAAAA&#10;AAAAAAAAAAAAW0NvbnRlbnRfVHlwZXNdLnhtbFBLAQItABQABgAIAAAAIQBa9CxbvwAAABUBAAAL&#10;AAAAAAAAAAAAAAAAAB8BAABfcmVscy8ucmVsc1BLAQItABQABgAIAAAAIQBLabApxQAAANw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00000009"/>
    <w:name w:val="WW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multilevel"/>
    <w:tmpl w:val="0000000E"/>
    <w:name w:val="WW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AB4AC2"/>
    <w:multiLevelType w:val="hybridMultilevel"/>
    <w:tmpl w:val="4492191E"/>
    <w:lvl w:ilvl="0" w:tplc="DF8A4E5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0C12C06"/>
    <w:multiLevelType w:val="hybridMultilevel"/>
    <w:tmpl w:val="FE9648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8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6620EFB"/>
    <w:multiLevelType w:val="hybridMultilevel"/>
    <w:tmpl w:val="16AC38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57A28"/>
    <w:multiLevelType w:val="hybridMultilevel"/>
    <w:tmpl w:val="5A4801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29D3984"/>
    <w:multiLevelType w:val="hybridMultilevel"/>
    <w:tmpl w:val="7174FE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3554C66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 w15:restartNumberingAfterBreak="0">
    <w:nsid w:val="140B2286"/>
    <w:multiLevelType w:val="hybridMultilevel"/>
    <w:tmpl w:val="5C3A82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6" w15:restartNumberingAfterBreak="0">
    <w:nsid w:val="1612557D"/>
    <w:multiLevelType w:val="hybridMultilevel"/>
    <w:tmpl w:val="35961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323CA"/>
    <w:multiLevelType w:val="hybridMultilevel"/>
    <w:tmpl w:val="884E8F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7D9130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3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B43449"/>
    <w:multiLevelType w:val="hybridMultilevel"/>
    <w:tmpl w:val="1ECE06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B1D5285"/>
    <w:multiLevelType w:val="hybridMultilevel"/>
    <w:tmpl w:val="7856DD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1B27600C"/>
    <w:multiLevelType w:val="hybridMultilevel"/>
    <w:tmpl w:val="C0B2E7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1CA93A72"/>
    <w:multiLevelType w:val="hybridMultilevel"/>
    <w:tmpl w:val="EE0E2690"/>
    <w:lvl w:ilvl="0" w:tplc="0415000B">
      <w:start w:val="1"/>
      <w:numFmt w:val="bullet"/>
      <w:lvlText w:val=""/>
      <w:lvlJc w:val="left"/>
      <w:pPr>
        <w:ind w:left="7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2" w15:restartNumberingAfterBreak="0">
    <w:nsid w:val="1D4F059D"/>
    <w:multiLevelType w:val="hybridMultilevel"/>
    <w:tmpl w:val="20FCC9CE"/>
    <w:lvl w:ilvl="0" w:tplc="3280BBD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F400280"/>
    <w:multiLevelType w:val="hybridMultilevel"/>
    <w:tmpl w:val="36641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002365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8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9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0F62C7A"/>
    <w:multiLevelType w:val="hybridMultilevel"/>
    <w:tmpl w:val="622EF0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72" w15:restartNumberingAfterBreak="0">
    <w:nsid w:val="21754B8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33A1F1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4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4FA4F07"/>
    <w:multiLevelType w:val="multilevel"/>
    <w:tmpl w:val="151C417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6" w15:restartNumberingAfterBreak="0">
    <w:nsid w:val="251A04B3"/>
    <w:multiLevelType w:val="hybridMultilevel"/>
    <w:tmpl w:val="B3D815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7AB149C"/>
    <w:multiLevelType w:val="hybridMultilevel"/>
    <w:tmpl w:val="ACE8C9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8644AE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2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9CC2C28"/>
    <w:multiLevelType w:val="hybridMultilevel"/>
    <w:tmpl w:val="91E8E4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AEA1ED2"/>
    <w:multiLevelType w:val="hybridMultilevel"/>
    <w:tmpl w:val="3EE2CD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FF03A3B"/>
    <w:multiLevelType w:val="hybridMultilevel"/>
    <w:tmpl w:val="3CEA52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4945807"/>
    <w:multiLevelType w:val="hybridMultilevel"/>
    <w:tmpl w:val="900472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7381BD6"/>
    <w:multiLevelType w:val="hybridMultilevel"/>
    <w:tmpl w:val="46B2A4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9C16E68"/>
    <w:multiLevelType w:val="hybridMultilevel"/>
    <w:tmpl w:val="CDFA6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7" w15:restartNumberingAfterBreak="0">
    <w:nsid w:val="3A0B7A59"/>
    <w:multiLevelType w:val="hybridMultilevel"/>
    <w:tmpl w:val="07BE7B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3AD67675"/>
    <w:multiLevelType w:val="hybridMultilevel"/>
    <w:tmpl w:val="3314E8A6"/>
    <w:lvl w:ilvl="0" w:tplc="AAEEEB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B223F5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1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6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7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1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2" w15:restartNumberingAfterBreak="0">
    <w:nsid w:val="41ED67A3"/>
    <w:multiLevelType w:val="hybridMultilevel"/>
    <w:tmpl w:val="6FEE5A0A"/>
    <w:lvl w:ilvl="0" w:tplc="0409000B">
      <w:start w:val="1"/>
      <w:numFmt w:val="bullet"/>
      <w:lvlText w:val=""/>
      <w:lvlJc w:val="left"/>
      <w:pPr>
        <w:ind w:left="7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33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2143654"/>
    <w:multiLevelType w:val="hybridMultilevel"/>
    <w:tmpl w:val="C6868DF8"/>
    <w:lvl w:ilvl="0" w:tplc="0415000B">
      <w:start w:val="1"/>
      <w:numFmt w:val="bullet"/>
      <w:lvlText w:val=""/>
      <w:lvlJc w:val="left"/>
      <w:pPr>
        <w:tabs>
          <w:tab w:val="num" w:pos="748"/>
        </w:tabs>
        <w:ind w:left="7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abstractNum w:abstractNumId="135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6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5701FC7"/>
    <w:multiLevelType w:val="hybridMultilevel"/>
    <w:tmpl w:val="A33252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9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82449B4"/>
    <w:multiLevelType w:val="hybridMultilevel"/>
    <w:tmpl w:val="960496A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1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2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5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0" w15:restartNumberingAfterBreak="0">
    <w:nsid w:val="4DB85AA1"/>
    <w:multiLevelType w:val="hybridMultilevel"/>
    <w:tmpl w:val="C194E8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1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5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55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201320E"/>
    <w:multiLevelType w:val="hybridMultilevel"/>
    <w:tmpl w:val="B2725E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3C74838"/>
    <w:multiLevelType w:val="hybridMultilevel"/>
    <w:tmpl w:val="56E88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43668B2"/>
    <w:multiLevelType w:val="hybridMultilevel"/>
    <w:tmpl w:val="36E8C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9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2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74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9F85840"/>
    <w:multiLevelType w:val="hybridMultilevel"/>
    <w:tmpl w:val="0BA04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80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A5948DD"/>
    <w:multiLevelType w:val="hybridMultilevel"/>
    <w:tmpl w:val="FC468D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3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D1110C9"/>
    <w:multiLevelType w:val="hybridMultilevel"/>
    <w:tmpl w:val="550878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F2C6E0A"/>
    <w:multiLevelType w:val="hybridMultilevel"/>
    <w:tmpl w:val="03F4EC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F40767B"/>
    <w:multiLevelType w:val="multilevel"/>
    <w:tmpl w:val="6D2E00B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2" w15:restartNumberingAfterBreak="0">
    <w:nsid w:val="5F8777E7"/>
    <w:multiLevelType w:val="hybridMultilevel"/>
    <w:tmpl w:val="65642F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12F06D2"/>
    <w:multiLevelType w:val="hybridMultilevel"/>
    <w:tmpl w:val="C568B0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9" w15:restartNumberingAfterBreak="0">
    <w:nsid w:val="63AB670A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0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6AB6D83"/>
    <w:multiLevelType w:val="hybridMultilevel"/>
    <w:tmpl w:val="C5D86BD2"/>
    <w:lvl w:ilvl="0" w:tplc="B0E4C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9" w15:restartNumberingAfterBreak="0">
    <w:nsid w:val="67173737"/>
    <w:multiLevelType w:val="hybridMultilevel"/>
    <w:tmpl w:val="56DE04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2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6" w15:restartNumberingAfterBreak="0">
    <w:nsid w:val="6A7713B1"/>
    <w:multiLevelType w:val="hybridMultilevel"/>
    <w:tmpl w:val="78F23E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18" w15:restartNumberingAfterBreak="0">
    <w:nsid w:val="6A8C42A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9" w15:restartNumberingAfterBreak="0">
    <w:nsid w:val="6B434713"/>
    <w:multiLevelType w:val="hybridMultilevel"/>
    <w:tmpl w:val="55669C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6B445104"/>
    <w:multiLevelType w:val="hybridMultilevel"/>
    <w:tmpl w:val="2012B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4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5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9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6EA16D2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1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4" w15:restartNumberingAfterBreak="0">
    <w:nsid w:val="739D1A19"/>
    <w:multiLevelType w:val="hybridMultilevel"/>
    <w:tmpl w:val="DBB2D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6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64A3EBA"/>
    <w:multiLevelType w:val="hybridMultilevel"/>
    <w:tmpl w:val="4CE66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6531E6C"/>
    <w:multiLevelType w:val="hybridMultilevel"/>
    <w:tmpl w:val="816A3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76847084"/>
    <w:multiLevelType w:val="hybridMultilevel"/>
    <w:tmpl w:val="4B3A652E"/>
    <w:lvl w:ilvl="0" w:tplc="3496DF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9FB51D7"/>
    <w:multiLevelType w:val="hybridMultilevel"/>
    <w:tmpl w:val="DB8AE6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47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0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1" w15:restartNumberingAfterBreak="0">
    <w:nsid w:val="7D370032"/>
    <w:multiLevelType w:val="hybridMultilevel"/>
    <w:tmpl w:val="639A5F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3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1"/>
  </w:num>
  <w:num w:numId="2">
    <w:abstractNumId w:val="49"/>
  </w:num>
  <w:num w:numId="3">
    <w:abstractNumId w:val="198"/>
  </w:num>
  <w:num w:numId="4">
    <w:abstractNumId w:val="142"/>
  </w:num>
  <w:num w:numId="5">
    <w:abstractNumId w:val="82"/>
  </w:num>
  <w:num w:numId="6">
    <w:abstractNumId w:val="77"/>
  </w:num>
  <w:num w:numId="7">
    <w:abstractNumId w:val="99"/>
  </w:num>
  <w:num w:numId="8">
    <w:abstractNumId w:val="173"/>
  </w:num>
  <w:num w:numId="9">
    <w:abstractNumId w:val="45"/>
  </w:num>
  <w:num w:numId="10">
    <w:abstractNumId w:val="154"/>
  </w:num>
  <w:num w:numId="11">
    <w:abstractNumId w:val="81"/>
  </w:num>
  <w:num w:numId="12">
    <w:abstractNumId w:val="180"/>
  </w:num>
  <w:num w:numId="13">
    <w:abstractNumId w:val="255"/>
  </w:num>
  <w:num w:numId="14">
    <w:abstractNumId w:val="54"/>
  </w:num>
  <w:num w:numId="15">
    <w:abstractNumId w:val="147"/>
  </w:num>
  <w:num w:numId="16">
    <w:abstractNumId w:val="112"/>
  </w:num>
  <w:num w:numId="17">
    <w:abstractNumId w:val="93"/>
  </w:num>
  <w:num w:numId="18">
    <w:abstractNumId w:val="14"/>
  </w:num>
  <w:num w:numId="19">
    <w:abstractNumId w:val="24"/>
  </w:num>
  <w:num w:numId="20">
    <w:abstractNumId w:val="157"/>
  </w:num>
  <w:num w:numId="21">
    <w:abstractNumId w:val="153"/>
  </w:num>
  <w:num w:numId="22">
    <w:abstractNumId w:val="184"/>
  </w:num>
  <w:num w:numId="23">
    <w:abstractNumId w:val="243"/>
  </w:num>
  <w:num w:numId="24">
    <w:abstractNumId w:val="133"/>
  </w:num>
  <w:num w:numId="25">
    <w:abstractNumId w:val="183"/>
  </w:num>
  <w:num w:numId="26">
    <w:abstractNumId w:val="146"/>
  </w:num>
  <w:num w:numId="27">
    <w:abstractNumId w:val="136"/>
  </w:num>
  <w:num w:numId="28">
    <w:abstractNumId w:val="253"/>
  </w:num>
  <w:num w:numId="29">
    <w:abstractNumId w:val="123"/>
  </w:num>
  <w:num w:numId="30">
    <w:abstractNumId w:val="193"/>
  </w:num>
  <w:num w:numId="31">
    <w:abstractNumId w:val="127"/>
  </w:num>
  <w:num w:numId="32">
    <w:abstractNumId w:val="100"/>
  </w:num>
  <w:num w:numId="33">
    <w:abstractNumId w:val="242"/>
  </w:num>
  <w:num w:numId="34">
    <w:abstractNumId w:val="101"/>
  </w:num>
  <w:num w:numId="35">
    <w:abstractNumId w:val="227"/>
  </w:num>
  <w:num w:numId="36">
    <w:abstractNumId w:val="206"/>
  </w:num>
  <w:num w:numId="37">
    <w:abstractNumId w:val="231"/>
  </w:num>
  <w:num w:numId="38">
    <w:abstractNumId w:val="85"/>
  </w:num>
  <w:num w:numId="39">
    <w:abstractNumId w:val="66"/>
  </w:num>
  <w:num w:numId="40">
    <w:abstractNumId w:val="50"/>
  </w:num>
  <w:num w:numId="41">
    <w:abstractNumId w:val="164"/>
  </w:num>
  <w:num w:numId="42">
    <w:abstractNumId w:val="88"/>
  </w:num>
  <w:num w:numId="43">
    <w:abstractNumId w:val="195"/>
  </w:num>
  <w:num w:numId="44">
    <w:abstractNumId w:val="228"/>
  </w:num>
  <w:num w:numId="45">
    <w:abstractNumId w:val="44"/>
  </w:num>
  <w:num w:numId="46">
    <w:abstractNumId w:val="130"/>
  </w:num>
  <w:num w:numId="47">
    <w:abstractNumId w:val="36"/>
  </w:num>
  <w:num w:numId="48">
    <w:abstractNumId w:val="149"/>
  </w:num>
  <w:num w:numId="49">
    <w:abstractNumId w:val="143"/>
  </w:num>
  <w:num w:numId="50">
    <w:abstractNumId w:val="165"/>
  </w:num>
  <w:num w:numId="51">
    <w:abstractNumId w:val="139"/>
  </w:num>
  <w:num w:numId="52">
    <w:abstractNumId w:val="129"/>
  </w:num>
  <w:num w:numId="53">
    <w:abstractNumId w:val="122"/>
  </w:num>
  <w:num w:numId="54">
    <w:abstractNumId w:val="160"/>
  </w:num>
  <w:num w:numId="55">
    <w:abstractNumId w:val="92"/>
  </w:num>
  <w:num w:numId="56">
    <w:abstractNumId w:val="148"/>
  </w:num>
  <w:num w:numId="57">
    <w:abstractNumId w:val="110"/>
  </w:num>
  <w:num w:numId="58">
    <w:abstractNumId w:val="213"/>
  </w:num>
  <w:num w:numId="59">
    <w:abstractNumId w:val="19"/>
  </w:num>
  <w:num w:numId="60">
    <w:abstractNumId w:val="35"/>
  </w:num>
  <w:num w:numId="61">
    <w:abstractNumId w:val="237"/>
  </w:num>
  <w:num w:numId="62">
    <w:abstractNumId w:val="151"/>
  </w:num>
  <w:num w:numId="63">
    <w:abstractNumId w:val="37"/>
  </w:num>
  <w:num w:numId="64">
    <w:abstractNumId w:val="229"/>
  </w:num>
  <w:num w:numId="65">
    <w:abstractNumId w:val="185"/>
  </w:num>
  <w:num w:numId="66">
    <w:abstractNumId w:val="26"/>
  </w:num>
  <w:num w:numId="67">
    <w:abstractNumId w:val="32"/>
  </w:num>
  <w:num w:numId="68">
    <w:abstractNumId w:val="232"/>
  </w:num>
  <w:num w:numId="69">
    <w:abstractNumId w:val="53"/>
  </w:num>
  <w:num w:numId="70">
    <w:abstractNumId w:val="48"/>
  </w:num>
  <w:num w:numId="71">
    <w:abstractNumId w:val="42"/>
  </w:num>
  <w:num w:numId="72">
    <w:abstractNumId w:val="248"/>
  </w:num>
  <w:num w:numId="73">
    <w:abstractNumId w:val="104"/>
  </w:num>
  <w:num w:numId="74">
    <w:abstractNumId w:val="222"/>
  </w:num>
  <w:num w:numId="75">
    <w:abstractNumId w:val="182"/>
  </w:num>
  <w:num w:numId="76">
    <w:abstractNumId w:val="28"/>
  </w:num>
  <w:num w:numId="77">
    <w:abstractNumId w:val="107"/>
  </w:num>
  <w:num w:numId="78">
    <w:abstractNumId w:val="194"/>
  </w:num>
  <w:num w:numId="79">
    <w:abstractNumId w:val="38"/>
  </w:num>
  <w:num w:numId="80">
    <w:abstractNumId w:val="246"/>
  </w:num>
  <w:num w:numId="81">
    <w:abstractNumId w:val="18"/>
  </w:num>
  <w:num w:numId="82">
    <w:abstractNumId w:val="118"/>
  </w:num>
  <w:num w:numId="83">
    <w:abstractNumId w:val="121"/>
  </w:num>
  <w:num w:numId="84">
    <w:abstractNumId w:val="96"/>
  </w:num>
  <w:num w:numId="85">
    <w:abstractNumId w:val="89"/>
  </w:num>
  <w:num w:numId="86">
    <w:abstractNumId w:val="210"/>
  </w:num>
  <w:num w:numId="87">
    <w:abstractNumId w:val="205"/>
  </w:num>
  <w:num w:numId="88">
    <w:abstractNumId w:val="113"/>
  </w:num>
  <w:num w:numId="89">
    <w:abstractNumId w:val="174"/>
  </w:num>
  <w:num w:numId="90">
    <w:abstractNumId w:val="21"/>
  </w:num>
  <w:num w:numId="91">
    <w:abstractNumId w:val="91"/>
  </w:num>
  <w:num w:numId="92">
    <w:abstractNumId w:val="156"/>
  </w:num>
  <w:num w:numId="93">
    <w:abstractNumId w:val="162"/>
  </w:num>
  <w:num w:numId="94">
    <w:abstractNumId w:val="249"/>
  </w:num>
  <w:num w:numId="95">
    <w:abstractNumId w:val="212"/>
  </w:num>
  <w:num w:numId="96">
    <w:abstractNumId w:val="111"/>
  </w:num>
  <w:num w:numId="97">
    <w:abstractNumId w:val="78"/>
  </w:num>
  <w:num w:numId="98">
    <w:abstractNumId w:val="47"/>
  </w:num>
  <w:num w:numId="99">
    <w:abstractNumId w:val="31"/>
  </w:num>
  <w:num w:numId="100">
    <w:abstractNumId w:val="22"/>
  </w:num>
  <w:num w:numId="101">
    <w:abstractNumId w:val="188"/>
  </w:num>
  <w:num w:numId="102">
    <w:abstractNumId w:val="34"/>
  </w:num>
  <w:num w:numId="103">
    <w:abstractNumId w:val="177"/>
  </w:num>
  <w:num w:numId="104">
    <w:abstractNumId w:val="175"/>
  </w:num>
  <w:num w:numId="105">
    <w:abstractNumId w:val="170"/>
  </w:num>
  <w:num w:numId="106">
    <w:abstractNumId w:val="189"/>
  </w:num>
  <w:num w:numId="107">
    <w:abstractNumId w:val="114"/>
  </w:num>
  <w:num w:numId="108">
    <w:abstractNumId w:val="168"/>
  </w:num>
  <w:num w:numId="109">
    <w:abstractNumId w:val="29"/>
  </w:num>
  <w:num w:numId="110">
    <w:abstractNumId w:val="203"/>
  </w:num>
  <w:num w:numId="111">
    <w:abstractNumId w:val="90"/>
  </w:num>
  <w:num w:numId="112">
    <w:abstractNumId w:val="124"/>
  </w:num>
  <w:num w:numId="113">
    <w:abstractNumId w:val="106"/>
  </w:num>
  <w:num w:numId="114">
    <w:abstractNumId w:val="197"/>
  </w:num>
  <w:num w:numId="115">
    <w:abstractNumId w:val="202"/>
  </w:num>
  <w:num w:numId="116">
    <w:abstractNumId w:val="226"/>
  </w:num>
  <w:num w:numId="117">
    <w:abstractNumId w:val="145"/>
  </w:num>
  <w:num w:numId="1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05"/>
  </w:num>
  <w:num w:numId="120">
    <w:abstractNumId w:val="69"/>
  </w:num>
  <w:num w:numId="121">
    <w:abstractNumId w:val="74"/>
  </w:num>
  <w:num w:numId="122">
    <w:abstractNumId w:val="225"/>
  </w:num>
  <w:num w:numId="123">
    <w:abstractNumId w:val="84"/>
  </w:num>
  <w:num w:numId="124">
    <w:abstractNumId w:val="236"/>
  </w:num>
  <w:num w:numId="125">
    <w:abstractNumId w:val="223"/>
  </w:num>
  <w:num w:numId="126">
    <w:abstractNumId w:val="233"/>
  </w:num>
  <w:num w:numId="127">
    <w:abstractNumId w:val="116"/>
  </w:num>
  <w:num w:numId="128">
    <w:abstractNumId w:val="235"/>
  </w:num>
  <w:num w:numId="129">
    <w:abstractNumId w:val="103"/>
  </w:num>
  <w:num w:numId="130">
    <w:abstractNumId w:val="30"/>
  </w:num>
  <w:num w:numId="131">
    <w:abstractNumId w:val="86"/>
  </w:num>
  <w:num w:numId="132">
    <w:abstractNumId w:val="221"/>
  </w:num>
  <w:num w:numId="133">
    <w:abstractNumId w:val="254"/>
  </w:num>
  <w:num w:numId="134">
    <w:abstractNumId w:val="27"/>
  </w:num>
  <w:num w:numId="135">
    <w:abstractNumId w:val="247"/>
  </w:num>
  <w:num w:numId="136">
    <w:abstractNumId w:val="109"/>
  </w:num>
  <w:num w:numId="137">
    <w:abstractNumId w:val="187"/>
  </w:num>
  <w:num w:numId="138">
    <w:abstractNumId w:val="167"/>
  </w:num>
  <w:num w:numId="139">
    <w:abstractNumId w:val="201"/>
  </w:num>
  <w:num w:numId="140">
    <w:abstractNumId w:val="63"/>
  </w:num>
  <w:num w:numId="141">
    <w:abstractNumId w:val="200"/>
  </w:num>
  <w:num w:numId="142">
    <w:abstractNumId w:val="159"/>
  </w:num>
  <w:num w:numId="143">
    <w:abstractNumId w:val="33"/>
  </w:num>
  <w:num w:numId="144">
    <w:abstractNumId w:val="128"/>
  </w:num>
  <w:num w:numId="145">
    <w:abstractNumId w:val="65"/>
  </w:num>
  <w:num w:numId="146">
    <w:abstractNumId w:val="97"/>
  </w:num>
  <w:num w:numId="147">
    <w:abstractNumId w:val="155"/>
  </w:num>
  <w:num w:numId="148">
    <w:abstractNumId w:val="176"/>
  </w:num>
  <w:num w:numId="149">
    <w:abstractNumId w:val="214"/>
  </w:num>
  <w:num w:numId="150">
    <w:abstractNumId w:val="169"/>
  </w:num>
  <w:num w:numId="151">
    <w:abstractNumId w:val="71"/>
  </w:num>
  <w:num w:numId="152">
    <w:abstractNumId w:val="204"/>
  </w:num>
  <w:num w:numId="153">
    <w:abstractNumId w:val="172"/>
  </w:num>
  <w:num w:numId="154">
    <w:abstractNumId w:val="238"/>
  </w:num>
  <w:num w:numId="155">
    <w:abstractNumId w:val="166"/>
  </w:num>
  <w:num w:numId="156">
    <w:abstractNumId w:val="224"/>
  </w:num>
  <w:num w:numId="157">
    <w:abstractNumId w:val="252"/>
  </w:num>
  <w:num w:numId="158">
    <w:abstractNumId w:val="142"/>
  </w:num>
  <w:num w:numId="159">
    <w:abstractNumId w:val="82"/>
  </w:num>
  <w:num w:numId="160">
    <w:abstractNumId w:val="68"/>
  </w:num>
  <w:num w:numId="161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56"/>
  </w:num>
  <w:num w:numId="163">
    <w:abstractNumId w:val="98"/>
  </w:num>
  <w:num w:numId="164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244"/>
  </w:num>
  <w:num w:numId="166">
    <w:abstractNumId w:val="152"/>
  </w:num>
  <w:num w:numId="167">
    <w:abstractNumId w:val="141"/>
  </w:num>
  <w:num w:numId="168">
    <w:abstractNumId w:val="179"/>
  </w:num>
  <w:num w:numId="169">
    <w:abstractNumId w:val="217"/>
  </w:num>
  <w:num w:numId="170">
    <w:abstractNumId w:val="95"/>
  </w:num>
  <w:num w:numId="171">
    <w:abstractNumId w:val="57"/>
  </w:num>
  <w:num w:numId="172">
    <w:abstractNumId w:val="13"/>
  </w:num>
  <w:num w:numId="173">
    <w:abstractNumId w:val="20"/>
  </w:num>
  <w:num w:numId="174">
    <w:abstractNumId w:val="46"/>
  </w:num>
  <w:num w:numId="175">
    <w:abstractNumId w:val="150"/>
  </w:num>
  <w:num w:numId="176">
    <w:abstractNumId w:val="58"/>
  </w:num>
  <w:num w:numId="177">
    <w:abstractNumId w:val="41"/>
  </w:num>
  <w:num w:numId="178">
    <w:abstractNumId w:val="207"/>
  </w:num>
  <w:num w:numId="179">
    <w:abstractNumId w:val="23"/>
  </w:num>
  <w:num w:numId="180">
    <w:abstractNumId w:val="142"/>
  </w:num>
  <w:num w:numId="181">
    <w:abstractNumId w:val="82"/>
  </w:num>
  <w:num w:numId="182">
    <w:abstractNumId w:val="3"/>
  </w:num>
  <w:num w:numId="183">
    <w:abstractNumId w:val="79"/>
  </w:num>
  <w:num w:numId="184">
    <w:abstractNumId w:val="119"/>
  </w:num>
  <w:num w:numId="185">
    <w:abstractNumId w:val="76"/>
  </w:num>
  <w:num w:numId="186">
    <w:abstractNumId w:val="239"/>
  </w:num>
  <w:num w:numId="187">
    <w:abstractNumId w:val="192"/>
  </w:num>
  <w:num w:numId="188">
    <w:abstractNumId w:val="9"/>
  </w:num>
  <w:num w:numId="189">
    <w:abstractNumId w:val="51"/>
  </w:num>
  <w:num w:numId="190">
    <w:abstractNumId w:val="70"/>
  </w:num>
  <w:num w:numId="191">
    <w:abstractNumId w:val="15"/>
  </w:num>
  <w:num w:numId="192">
    <w:abstractNumId w:val="16"/>
  </w:num>
  <w:num w:numId="193">
    <w:abstractNumId w:val="219"/>
  </w:num>
  <w:num w:numId="194">
    <w:abstractNumId w:val="220"/>
  </w:num>
  <w:num w:numId="195">
    <w:abstractNumId w:val="62"/>
  </w:num>
  <w:num w:numId="196">
    <w:abstractNumId w:val="59"/>
  </w:num>
  <w:num w:numId="197">
    <w:abstractNumId w:val="39"/>
  </w:num>
  <w:num w:numId="198">
    <w:abstractNumId w:val="209"/>
  </w:num>
  <w:num w:numId="199">
    <w:abstractNumId w:val="186"/>
  </w:num>
  <w:num w:numId="200">
    <w:abstractNumId w:val="158"/>
  </w:num>
  <w:num w:numId="201">
    <w:abstractNumId w:val="161"/>
  </w:num>
  <w:num w:numId="202">
    <w:abstractNumId w:val="191"/>
  </w:num>
  <w:num w:numId="203">
    <w:abstractNumId w:val="94"/>
  </w:num>
  <w:num w:numId="204">
    <w:abstractNumId w:val="216"/>
  </w:num>
  <w:num w:numId="205">
    <w:abstractNumId w:val="137"/>
  </w:num>
  <w:num w:numId="206">
    <w:abstractNumId w:val="4"/>
  </w:num>
  <w:num w:numId="207">
    <w:abstractNumId w:val="7"/>
  </w:num>
  <w:num w:numId="208">
    <w:abstractNumId w:val="190"/>
  </w:num>
  <w:num w:numId="209">
    <w:abstractNumId w:val="117"/>
  </w:num>
  <w:num w:numId="210">
    <w:abstractNumId w:val="240"/>
  </w:num>
  <w:num w:numId="211">
    <w:abstractNumId w:val="251"/>
  </w:num>
  <w:num w:numId="212">
    <w:abstractNumId w:val="132"/>
  </w:num>
  <w:num w:numId="213">
    <w:abstractNumId w:val="102"/>
  </w:num>
  <w:num w:numId="214">
    <w:abstractNumId w:val="5"/>
  </w:num>
  <w:num w:numId="215">
    <w:abstractNumId w:val="87"/>
  </w:num>
  <w:num w:numId="216">
    <w:abstractNumId w:val="61"/>
  </w:num>
  <w:num w:numId="217">
    <w:abstractNumId w:val="55"/>
  </w:num>
  <w:num w:numId="218">
    <w:abstractNumId w:val="163"/>
  </w:num>
  <w:num w:numId="219">
    <w:abstractNumId w:val="134"/>
  </w:num>
  <w:num w:numId="220">
    <w:abstractNumId w:val="196"/>
  </w:num>
  <w:num w:numId="221">
    <w:abstractNumId w:val="178"/>
  </w:num>
  <w:num w:numId="222">
    <w:abstractNumId w:val="75"/>
  </w:num>
  <w:num w:numId="223">
    <w:abstractNumId w:val="245"/>
  </w:num>
  <w:num w:numId="224">
    <w:abstractNumId w:val="234"/>
  </w:num>
  <w:num w:numId="225">
    <w:abstractNumId w:val="83"/>
  </w:num>
  <w:num w:numId="226">
    <w:abstractNumId w:val="108"/>
  </w:num>
  <w:num w:numId="227">
    <w:abstractNumId w:val="241"/>
  </w:num>
  <w:num w:numId="228">
    <w:abstractNumId w:val="140"/>
  </w:num>
  <w:num w:numId="229">
    <w:abstractNumId w:val="115"/>
  </w:num>
  <w:num w:numId="230">
    <w:abstractNumId w:val="64"/>
  </w:num>
  <w:num w:numId="231">
    <w:abstractNumId w:val="181"/>
  </w:num>
  <w:num w:numId="232">
    <w:abstractNumId w:val="72"/>
  </w:num>
  <w:num w:numId="233">
    <w:abstractNumId w:val="52"/>
  </w:num>
  <w:num w:numId="234">
    <w:abstractNumId w:val="80"/>
  </w:num>
  <w:num w:numId="235">
    <w:abstractNumId w:val="199"/>
  </w:num>
  <w:num w:numId="236">
    <w:abstractNumId w:val="120"/>
  </w:num>
  <w:num w:numId="237">
    <w:abstractNumId w:val="230"/>
  </w:num>
  <w:num w:numId="238">
    <w:abstractNumId w:val="67"/>
  </w:num>
  <w:num w:numId="239">
    <w:abstractNumId w:val="218"/>
  </w:num>
  <w:num w:numId="240">
    <w:abstractNumId w:val="40"/>
  </w:num>
  <w:num w:numId="241">
    <w:abstractNumId w:val="73"/>
  </w:num>
  <w:num w:numId="242">
    <w:abstractNumId w:val="171"/>
  </w:num>
  <w:num w:numId="243">
    <w:abstractNumId w:val="138"/>
  </w:num>
  <w:num w:numId="244">
    <w:abstractNumId w:val="250"/>
  </w:num>
  <w:num w:numId="245">
    <w:abstractNumId w:val="43"/>
  </w:num>
  <w:num w:numId="246">
    <w:abstractNumId w:val="208"/>
  </w:num>
  <w:num w:numId="247">
    <w:abstractNumId w:val="211"/>
  </w:num>
  <w:num w:numId="248">
    <w:abstractNumId w:val="17"/>
  </w:num>
  <w:num w:numId="249">
    <w:abstractNumId w:val="60"/>
  </w:num>
  <w:num w:numId="250">
    <w:abstractNumId w:val="215"/>
  </w:num>
  <w:num w:numId="251">
    <w:abstractNumId w:val="125"/>
  </w:num>
  <w:num w:numId="252">
    <w:abstractNumId w:val="144"/>
  </w:num>
  <w:numIdMacAtCleanup w:val="2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04"/>
    <w:rsid w:val="00000942"/>
    <w:rsid w:val="00000D02"/>
    <w:rsid w:val="00002C44"/>
    <w:rsid w:val="00003401"/>
    <w:rsid w:val="000036A6"/>
    <w:rsid w:val="00004CE7"/>
    <w:rsid w:val="00005167"/>
    <w:rsid w:val="000069B0"/>
    <w:rsid w:val="000069FE"/>
    <w:rsid w:val="00007769"/>
    <w:rsid w:val="00011761"/>
    <w:rsid w:val="00011B0B"/>
    <w:rsid w:val="00014576"/>
    <w:rsid w:val="00015918"/>
    <w:rsid w:val="0002064E"/>
    <w:rsid w:val="0002150A"/>
    <w:rsid w:val="000230C2"/>
    <w:rsid w:val="0002401C"/>
    <w:rsid w:val="00025DEE"/>
    <w:rsid w:val="00026F6C"/>
    <w:rsid w:val="00027262"/>
    <w:rsid w:val="00030124"/>
    <w:rsid w:val="00030235"/>
    <w:rsid w:val="00030FF2"/>
    <w:rsid w:val="0003126C"/>
    <w:rsid w:val="0003199B"/>
    <w:rsid w:val="00033129"/>
    <w:rsid w:val="000349FD"/>
    <w:rsid w:val="00034EDD"/>
    <w:rsid w:val="000350FC"/>
    <w:rsid w:val="00037ABE"/>
    <w:rsid w:val="00040E4C"/>
    <w:rsid w:val="000420A9"/>
    <w:rsid w:val="00043720"/>
    <w:rsid w:val="0004375D"/>
    <w:rsid w:val="00046F87"/>
    <w:rsid w:val="00050B69"/>
    <w:rsid w:val="0005145B"/>
    <w:rsid w:val="00052BD1"/>
    <w:rsid w:val="0005491B"/>
    <w:rsid w:val="000557C6"/>
    <w:rsid w:val="0005604A"/>
    <w:rsid w:val="000563FC"/>
    <w:rsid w:val="000578FE"/>
    <w:rsid w:val="00060A69"/>
    <w:rsid w:val="00064A7C"/>
    <w:rsid w:val="000652D8"/>
    <w:rsid w:val="000703EA"/>
    <w:rsid w:val="0007046B"/>
    <w:rsid w:val="00076562"/>
    <w:rsid w:val="000802E5"/>
    <w:rsid w:val="00080E1F"/>
    <w:rsid w:val="00081DA8"/>
    <w:rsid w:val="00083670"/>
    <w:rsid w:val="00083C93"/>
    <w:rsid w:val="00083FF9"/>
    <w:rsid w:val="00085241"/>
    <w:rsid w:val="00090493"/>
    <w:rsid w:val="00090CFC"/>
    <w:rsid w:val="000922A3"/>
    <w:rsid w:val="00092BF9"/>
    <w:rsid w:val="00092F03"/>
    <w:rsid w:val="00093BF7"/>
    <w:rsid w:val="00093D02"/>
    <w:rsid w:val="0009414D"/>
    <w:rsid w:val="0009438D"/>
    <w:rsid w:val="00095391"/>
    <w:rsid w:val="00096418"/>
    <w:rsid w:val="0009699F"/>
    <w:rsid w:val="000A0726"/>
    <w:rsid w:val="000A4B7A"/>
    <w:rsid w:val="000A52F5"/>
    <w:rsid w:val="000A5442"/>
    <w:rsid w:val="000A6A49"/>
    <w:rsid w:val="000A79B8"/>
    <w:rsid w:val="000B0930"/>
    <w:rsid w:val="000B25F5"/>
    <w:rsid w:val="000B2D76"/>
    <w:rsid w:val="000B49B6"/>
    <w:rsid w:val="000B58AB"/>
    <w:rsid w:val="000C05D2"/>
    <w:rsid w:val="000C1097"/>
    <w:rsid w:val="000C1688"/>
    <w:rsid w:val="000C1BDE"/>
    <w:rsid w:val="000C30C4"/>
    <w:rsid w:val="000C3561"/>
    <w:rsid w:val="000C42D4"/>
    <w:rsid w:val="000C4DAE"/>
    <w:rsid w:val="000C66A7"/>
    <w:rsid w:val="000C7312"/>
    <w:rsid w:val="000D03E2"/>
    <w:rsid w:val="000D1812"/>
    <w:rsid w:val="000D3EE0"/>
    <w:rsid w:val="000D4B55"/>
    <w:rsid w:val="000D4C85"/>
    <w:rsid w:val="000D5984"/>
    <w:rsid w:val="000D6153"/>
    <w:rsid w:val="000D649F"/>
    <w:rsid w:val="000D7231"/>
    <w:rsid w:val="000E046E"/>
    <w:rsid w:val="000E157C"/>
    <w:rsid w:val="000E29CC"/>
    <w:rsid w:val="000E2ADE"/>
    <w:rsid w:val="000E3C05"/>
    <w:rsid w:val="000E5C92"/>
    <w:rsid w:val="000E6A11"/>
    <w:rsid w:val="000F133E"/>
    <w:rsid w:val="000F1706"/>
    <w:rsid w:val="00100894"/>
    <w:rsid w:val="00101654"/>
    <w:rsid w:val="001033F9"/>
    <w:rsid w:val="00103E77"/>
    <w:rsid w:val="001049C3"/>
    <w:rsid w:val="00105E2D"/>
    <w:rsid w:val="0011446A"/>
    <w:rsid w:val="00115CC2"/>
    <w:rsid w:val="00121EFE"/>
    <w:rsid w:val="00123497"/>
    <w:rsid w:val="00123D39"/>
    <w:rsid w:val="001257CF"/>
    <w:rsid w:val="001259A6"/>
    <w:rsid w:val="00125CA4"/>
    <w:rsid w:val="00125FA5"/>
    <w:rsid w:val="001269E1"/>
    <w:rsid w:val="00126D81"/>
    <w:rsid w:val="00126DE9"/>
    <w:rsid w:val="001312B3"/>
    <w:rsid w:val="00132614"/>
    <w:rsid w:val="00133EEB"/>
    <w:rsid w:val="00134873"/>
    <w:rsid w:val="001359D2"/>
    <w:rsid w:val="0013651F"/>
    <w:rsid w:val="001370FA"/>
    <w:rsid w:val="001377A1"/>
    <w:rsid w:val="00143026"/>
    <w:rsid w:val="00143426"/>
    <w:rsid w:val="001447A0"/>
    <w:rsid w:val="001468D2"/>
    <w:rsid w:val="00146957"/>
    <w:rsid w:val="00146989"/>
    <w:rsid w:val="00147F9C"/>
    <w:rsid w:val="00150B10"/>
    <w:rsid w:val="00151598"/>
    <w:rsid w:val="00154185"/>
    <w:rsid w:val="00154286"/>
    <w:rsid w:val="0015602A"/>
    <w:rsid w:val="00156744"/>
    <w:rsid w:val="00160206"/>
    <w:rsid w:val="00160808"/>
    <w:rsid w:val="001629CE"/>
    <w:rsid w:val="00162F20"/>
    <w:rsid w:val="001638BF"/>
    <w:rsid w:val="00165FC6"/>
    <w:rsid w:val="00174F6B"/>
    <w:rsid w:val="0017555B"/>
    <w:rsid w:val="001768A4"/>
    <w:rsid w:val="00176FFA"/>
    <w:rsid w:val="001805CB"/>
    <w:rsid w:val="001810EC"/>
    <w:rsid w:val="00181730"/>
    <w:rsid w:val="00183C70"/>
    <w:rsid w:val="0018405B"/>
    <w:rsid w:val="00184436"/>
    <w:rsid w:val="001844B1"/>
    <w:rsid w:val="00185845"/>
    <w:rsid w:val="00185C5A"/>
    <w:rsid w:val="00186784"/>
    <w:rsid w:val="001874AE"/>
    <w:rsid w:val="00192249"/>
    <w:rsid w:val="00192AC1"/>
    <w:rsid w:val="0019349C"/>
    <w:rsid w:val="001940EA"/>
    <w:rsid w:val="00194A1A"/>
    <w:rsid w:val="00194CAD"/>
    <w:rsid w:val="001957F3"/>
    <w:rsid w:val="001A03BF"/>
    <w:rsid w:val="001A3148"/>
    <w:rsid w:val="001A3E37"/>
    <w:rsid w:val="001A660D"/>
    <w:rsid w:val="001B0184"/>
    <w:rsid w:val="001B01D8"/>
    <w:rsid w:val="001B02E0"/>
    <w:rsid w:val="001B0CBE"/>
    <w:rsid w:val="001B572D"/>
    <w:rsid w:val="001B603F"/>
    <w:rsid w:val="001B6CCA"/>
    <w:rsid w:val="001B7FCE"/>
    <w:rsid w:val="001C0917"/>
    <w:rsid w:val="001C1733"/>
    <w:rsid w:val="001C202D"/>
    <w:rsid w:val="001C20F5"/>
    <w:rsid w:val="001C24FF"/>
    <w:rsid w:val="001C5983"/>
    <w:rsid w:val="001C5BB1"/>
    <w:rsid w:val="001C778A"/>
    <w:rsid w:val="001D0306"/>
    <w:rsid w:val="001D0D7E"/>
    <w:rsid w:val="001D26F8"/>
    <w:rsid w:val="001D351D"/>
    <w:rsid w:val="001D5678"/>
    <w:rsid w:val="001D6041"/>
    <w:rsid w:val="001D79F4"/>
    <w:rsid w:val="001D7EEA"/>
    <w:rsid w:val="001E1698"/>
    <w:rsid w:val="001E250F"/>
    <w:rsid w:val="001E3E81"/>
    <w:rsid w:val="001E41F6"/>
    <w:rsid w:val="001E5847"/>
    <w:rsid w:val="001E6209"/>
    <w:rsid w:val="001E7469"/>
    <w:rsid w:val="001F0811"/>
    <w:rsid w:val="001F0C91"/>
    <w:rsid w:val="001F10CF"/>
    <w:rsid w:val="001F111B"/>
    <w:rsid w:val="001F127E"/>
    <w:rsid w:val="001F159F"/>
    <w:rsid w:val="001F1888"/>
    <w:rsid w:val="001F4BFC"/>
    <w:rsid w:val="001F5DE1"/>
    <w:rsid w:val="001F6540"/>
    <w:rsid w:val="001F7960"/>
    <w:rsid w:val="0020027F"/>
    <w:rsid w:val="00200AE8"/>
    <w:rsid w:val="00202614"/>
    <w:rsid w:val="002053F7"/>
    <w:rsid w:val="00207B31"/>
    <w:rsid w:val="00211567"/>
    <w:rsid w:val="00213928"/>
    <w:rsid w:val="002200CD"/>
    <w:rsid w:val="002202D4"/>
    <w:rsid w:val="002208A8"/>
    <w:rsid w:val="00220E64"/>
    <w:rsid w:val="002210B0"/>
    <w:rsid w:val="00222A64"/>
    <w:rsid w:val="0022362E"/>
    <w:rsid w:val="00223A65"/>
    <w:rsid w:val="00223ACE"/>
    <w:rsid w:val="00224B49"/>
    <w:rsid w:val="00224CD3"/>
    <w:rsid w:val="00226222"/>
    <w:rsid w:val="00226F3B"/>
    <w:rsid w:val="00230131"/>
    <w:rsid w:val="002305FA"/>
    <w:rsid w:val="00231D0B"/>
    <w:rsid w:val="00232F32"/>
    <w:rsid w:val="00233026"/>
    <w:rsid w:val="0023310A"/>
    <w:rsid w:val="00235D35"/>
    <w:rsid w:val="00236AFC"/>
    <w:rsid w:val="00236C91"/>
    <w:rsid w:val="0023797B"/>
    <w:rsid w:val="0024141F"/>
    <w:rsid w:val="002416E1"/>
    <w:rsid w:val="00241F52"/>
    <w:rsid w:val="00243BE8"/>
    <w:rsid w:val="00243D4B"/>
    <w:rsid w:val="002510FD"/>
    <w:rsid w:val="00253B38"/>
    <w:rsid w:val="00255736"/>
    <w:rsid w:val="00255914"/>
    <w:rsid w:val="00257B23"/>
    <w:rsid w:val="00257FA7"/>
    <w:rsid w:val="00261735"/>
    <w:rsid w:val="00262D11"/>
    <w:rsid w:val="00264A36"/>
    <w:rsid w:val="002666FE"/>
    <w:rsid w:val="00266B10"/>
    <w:rsid w:val="00266DA6"/>
    <w:rsid w:val="002672C6"/>
    <w:rsid w:val="00267722"/>
    <w:rsid w:val="0027131E"/>
    <w:rsid w:val="00271FC8"/>
    <w:rsid w:val="00273162"/>
    <w:rsid w:val="00274069"/>
    <w:rsid w:val="00274332"/>
    <w:rsid w:val="002743FE"/>
    <w:rsid w:val="0027458E"/>
    <w:rsid w:val="00275EC4"/>
    <w:rsid w:val="002800A9"/>
    <w:rsid w:val="00281A71"/>
    <w:rsid w:val="00282F15"/>
    <w:rsid w:val="00290664"/>
    <w:rsid w:val="002908FA"/>
    <w:rsid w:val="00290D2B"/>
    <w:rsid w:val="0029146C"/>
    <w:rsid w:val="00291653"/>
    <w:rsid w:val="00292606"/>
    <w:rsid w:val="002935B0"/>
    <w:rsid w:val="002945E2"/>
    <w:rsid w:val="002A032E"/>
    <w:rsid w:val="002A25BD"/>
    <w:rsid w:val="002A2C7E"/>
    <w:rsid w:val="002A3479"/>
    <w:rsid w:val="002A3773"/>
    <w:rsid w:val="002A3AD8"/>
    <w:rsid w:val="002A3E91"/>
    <w:rsid w:val="002A48DC"/>
    <w:rsid w:val="002A4FD7"/>
    <w:rsid w:val="002B1AA6"/>
    <w:rsid w:val="002B2018"/>
    <w:rsid w:val="002B21E0"/>
    <w:rsid w:val="002B3444"/>
    <w:rsid w:val="002B3639"/>
    <w:rsid w:val="002B386A"/>
    <w:rsid w:val="002B4F78"/>
    <w:rsid w:val="002B593E"/>
    <w:rsid w:val="002B629B"/>
    <w:rsid w:val="002C1BF1"/>
    <w:rsid w:val="002C2D7E"/>
    <w:rsid w:val="002C603B"/>
    <w:rsid w:val="002C666F"/>
    <w:rsid w:val="002D0042"/>
    <w:rsid w:val="002D04CC"/>
    <w:rsid w:val="002D107B"/>
    <w:rsid w:val="002D38B8"/>
    <w:rsid w:val="002D72A0"/>
    <w:rsid w:val="002D7BAE"/>
    <w:rsid w:val="002E15DC"/>
    <w:rsid w:val="002E1772"/>
    <w:rsid w:val="002E2090"/>
    <w:rsid w:val="002E3F9C"/>
    <w:rsid w:val="002E56A3"/>
    <w:rsid w:val="002E683E"/>
    <w:rsid w:val="002E7679"/>
    <w:rsid w:val="002E7CE8"/>
    <w:rsid w:val="002F0C5C"/>
    <w:rsid w:val="002F2E1B"/>
    <w:rsid w:val="002F4CC9"/>
    <w:rsid w:val="002F6B2F"/>
    <w:rsid w:val="00301023"/>
    <w:rsid w:val="00301629"/>
    <w:rsid w:val="00301AA1"/>
    <w:rsid w:val="00303FEC"/>
    <w:rsid w:val="0030478C"/>
    <w:rsid w:val="00304C85"/>
    <w:rsid w:val="003074DA"/>
    <w:rsid w:val="00307D37"/>
    <w:rsid w:val="0031025C"/>
    <w:rsid w:val="00311120"/>
    <w:rsid w:val="003135C6"/>
    <w:rsid w:val="00314269"/>
    <w:rsid w:val="00314A18"/>
    <w:rsid w:val="003165E8"/>
    <w:rsid w:val="00317156"/>
    <w:rsid w:val="00317DDB"/>
    <w:rsid w:val="00322C90"/>
    <w:rsid w:val="003234BF"/>
    <w:rsid w:val="0032442F"/>
    <w:rsid w:val="00324AA6"/>
    <w:rsid w:val="0032563B"/>
    <w:rsid w:val="00326089"/>
    <w:rsid w:val="0033051E"/>
    <w:rsid w:val="0033095B"/>
    <w:rsid w:val="00331969"/>
    <w:rsid w:val="00333566"/>
    <w:rsid w:val="003346CE"/>
    <w:rsid w:val="003358A7"/>
    <w:rsid w:val="00336198"/>
    <w:rsid w:val="003413C7"/>
    <w:rsid w:val="00341FEF"/>
    <w:rsid w:val="003433D4"/>
    <w:rsid w:val="00344829"/>
    <w:rsid w:val="003448DD"/>
    <w:rsid w:val="003465E9"/>
    <w:rsid w:val="00346E69"/>
    <w:rsid w:val="00350C26"/>
    <w:rsid w:val="00351A0E"/>
    <w:rsid w:val="0035208E"/>
    <w:rsid w:val="00353E9D"/>
    <w:rsid w:val="00353F36"/>
    <w:rsid w:val="0035479C"/>
    <w:rsid w:val="00355C8B"/>
    <w:rsid w:val="00360515"/>
    <w:rsid w:val="00360CCA"/>
    <w:rsid w:val="003626BA"/>
    <w:rsid w:val="00363718"/>
    <w:rsid w:val="00365154"/>
    <w:rsid w:val="00365E87"/>
    <w:rsid w:val="00366972"/>
    <w:rsid w:val="00367EC6"/>
    <w:rsid w:val="00367FC3"/>
    <w:rsid w:val="00374D16"/>
    <w:rsid w:val="00375612"/>
    <w:rsid w:val="00376A7E"/>
    <w:rsid w:val="003803B6"/>
    <w:rsid w:val="00381042"/>
    <w:rsid w:val="003844EC"/>
    <w:rsid w:val="00386176"/>
    <w:rsid w:val="0038644D"/>
    <w:rsid w:val="00386AA8"/>
    <w:rsid w:val="00387977"/>
    <w:rsid w:val="00390DE7"/>
    <w:rsid w:val="00391A19"/>
    <w:rsid w:val="00393349"/>
    <w:rsid w:val="00393E54"/>
    <w:rsid w:val="0039498B"/>
    <w:rsid w:val="00394F4C"/>
    <w:rsid w:val="00395AB4"/>
    <w:rsid w:val="0039697E"/>
    <w:rsid w:val="003A1597"/>
    <w:rsid w:val="003A2956"/>
    <w:rsid w:val="003A3A97"/>
    <w:rsid w:val="003A3E82"/>
    <w:rsid w:val="003A473E"/>
    <w:rsid w:val="003A5C1F"/>
    <w:rsid w:val="003A77C5"/>
    <w:rsid w:val="003A7CE5"/>
    <w:rsid w:val="003B0CEF"/>
    <w:rsid w:val="003B0F58"/>
    <w:rsid w:val="003B14C1"/>
    <w:rsid w:val="003B17CD"/>
    <w:rsid w:val="003B1FE5"/>
    <w:rsid w:val="003B5109"/>
    <w:rsid w:val="003B52FC"/>
    <w:rsid w:val="003B56C2"/>
    <w:rsid w:val="003B5E3F"/>
    <w:rsid w:val="003B65A0"/>
    <w:rsid w:val="003B7845"/>
    <w:rsid w:val="003B7F75"/>
    <w:rsid w:val="003C26CC"/>
    <w:rsid w:val="003C30E9"/>
    <w:rsid w:val="003C753A"/>
    <w:rsid w:val="003D1EAE"/>
    <w:rsid w:val="003D4DA6"/>
    <w:rsid w:val="003D6ADD"/>
    <w:rsid w:val="003E059D"/>
    <w:rsid w:val="003E08A9"/>
    <w:rsid w:val="003E14B0"/>
    <w:rsid w:val="003E2A49"/>
    <w:rsid w:val="003E2A88"/>
    <w:rsid w:val="003E36FD"/>
    <w:rsid w:val="003E49B4"/>
    <w:rsid w:val="003E524C"/>
    <w:rsid w:val="003E618C"/>
    <w:rsid w:val="003E6375"/>
    <w:rsid w:val="003E7D59"/>
    <w:rsid w:val="003F1692"/>
    <w:rsid w:val="003F1B9D"/>
    <w:rsid w:val="003F27D2"/>
    <w:rsid w:val="003F481B"/>
    <w:rsid w:val="003F69A8"/>
    <w:rsid w:val="0040084D"/>
    <w:rsid w:val="00400FFB"/>
    <w:rsid w:val="00402284"/>
    <w:rsid w:val="00402746"/>
    <w:rsid w:val="00403551"/>
    <w:rsid w:val="00403769"/>
    <w:rsid w:val="00403AEB"/>
    <w:rsid w:val="0040473E"/>
    <w:rsid w:val="0040477B"/>
    <w:rsid w:val="00404B56"/>
    <w:rsid w:val="0040587E"/>
    <w:rsid w:val="00406344"/>
    <w:rsid w:val="004063D9"/>
    <w:rsid w:val="0041121D"/>
    <w:rsid w:val="00411964"/>
    <w:rsid w:val="0041293A"/>
    <w:rsid w:val="00412FC5"/>
    <w:rsid w:val="00413AD8"/>
    <w:rsid w:val="00413CFA"/>
    <w:rsid w:val="00413DD3"/>
    <w:rsid w:val="00414D5D"/>
    <w:rsid w:val="00415202"/>
    <w:rsid w:val="00415906"/>
    <w:rsid w:val="00416BC3"/>
    <w:rsid w:val="004231DC"/>
    <w:rsid w:val="004241A2"/>
    <w:rsid w:val="004244D4"/>
    <w:rsid w:val="00424AEF"/>
    <w:rsid w:val="0042556C"/>
    <w:rsid w:val="00425C4C"/>
    <w:rsid w:val="004269F4"/>
    <w:rsid w:val="0042780D"/>
    <w:rsid w:val="004323DE"/>
    <w:rsid w:val="00432CF3"/>
    <w:rsid w:val="0043384A"/>
    <w:rsid w:val="004339BF"/>
    <w:rsid w:val="00434091"/>
    <w:rsid w:val="004351B6"/>
    <w:rsid w:val="00435695"/>
    <w:rsid w:val="00436031"/>
    <w:rsid w:val="0043619F"/>
    <w:rsid w:val="00436C19"/>
    <w:rsid w:val="0043786E"/>
    <w:rsid w:val="004405E4"/>
    <w:rsid w:val="00441054"/>
    <w:rsid w:val="00441561"/>
    <w:rsid w:val="00441CD2"/>
    <w:rsid w:val="0044298A"/>
    <w:rsid w:val="00442B0C"/>
    <w:rsid w:val="00446016"/>
    <w:rsid w:val="00446C90"/>
    <w:rsid w:val="004470F3"/>
    <w:rsid w:val="00447247"/>
    <w:rsid w:val="004477A5"/>
    <w:rsid w:val="0045007A"/>
    <w:rsid w:val="00450D02"/>
    <w:rsid w:val="004514FE"/>
    <w:rsid w:val="0045152C"/>
    <w:rsid w:val="00455B5B"/>
    <w:rsid w:val="00460CA4"/>
    <w:rsid w:val="004628D0"/>
    <w:rsid w:val="00462F97"/>
    <w:rsid w:val="00463239"/>
    <w:rsid w:val="00464553"/>
    <w:rsid w:val="00464807"/>
    <w:rsid w:val="00465C74"/>
    <w:rsid w:val="00465F7C"/>
    <w:rsid w:val="004700F7"/>
    <w:rsid w:val="0047090C"/>
    <w:rsid w:val="00471AA4"/>
    <w:rsid w:val="00471CB6"/>
    <w:rsid w:val="00472FDE"/>
    <w:rsid w:val="00476D62"/>
    <w:rsid w:val="00477EC7"/>
    <w:rsid w:val="00483B96"/>
    <w:rsid w:val="00485993"/>
    <w:rsid w:val="00485F7A"/>
    <w:rsid w:val="00486714"/>
    <w:rsid w:val="004901F0"/>
    <w:rsid w:val="004913E6"/>
    <w:rsid w:val="00491C1C"/>
    <w:rsid w:val="00492519"/>
    <w:rsid w:val="00493730"/>
    <w:rsid w:val="00493775"/>
    <w:rsid w:val="004942CB"/>
    <w:rsid w:val="00494572"/>
    <w:rsid w:val="00495E4D"/>
    <w:rsid w:val="00496303"/>
    <w:rsid w:val="00497330"/>
    <w:rsid w:val="00497752"/>
    <w:rsid w:val="00497F8A"/>
    <w:rsid w:val="004A14F5"/>
    <w:rsid w:val="004A24AB"/>
    <w:rsid w:val="004A2937"/>
    <w:rsid w:val="004A2BCE"/>
    <w:rsid w:val="004A38FC"/>
    <w:rsid w:val="004A395D"/>
    <w:rsid w:val="004A4F89"/>
    <w:rsid w:val="004A511B"/>
    <w:rsid w:val="004A728B"/>
    <w:rsid w:val="004A785D"/>
    <w:rsid w:val="004B02FB"/>
    <w:rsid w:val="004B1699"/>
    <w:rsid w:val="004B2D98"/>
    <w:rsid w:val="004B30EB"/>
    <w:rsid w:val="004B41B3"/>
    <w:rsid w:val="004B4608"/>
    <w:rsid w:val="004B4A53"/>
    <w:rsid w:val="004B53A8"/>
    <w:rsid w:val="004B7901"/>
    <w:rsid w:val="004B7EEB"/>
    <w:rsid w:val="004C22C5"/>
    <w:rsid w:val="004C326B"/>
    <w:rsid w:val="004C4814"/>
    <w:rsid w:val="004C7921"/>
    <w:rsid w:val="004D02C4"/>
    <w:rsid w:val="004D05A3"/>
    <w:rsid w:val="004D0FFE"/>
    <w:rsid w:val="004D2430"/>
    <w:rsid w:val="004D41AF"/>
    <w:rsid w:val="004D4C7E"/>
    <w:rsid w:val="004D56ED"/>
    <w:rsid w:val="004D585F"/>
    <w:rsid w:val="004D5B32"/>
    <w:rsid w:val="004D64D9"/>
    <w:rsid w:val="004D7BA8"/>
    <w:rsid w:val="004E47C8"/>
    <w:rsid w:val="004E4ECD"/>
    <w:rsid w:val="004E5382"/>
    <w:rsid w:val="004E6316"/>
    <w:rsid w:val="004E6839"/>
    <w:rsid w:val="004E6B28"/>
    <w:rsid w:val="004F142C"/>
    <w:rsid w:val="004F1BA1"/>
    <w:rsid w:val="004F4CEE"/>
    <w:rsid w:val="004F531E"/>
    <w:rsid w:val="004F5764"/>
    <w:rsid w:val="004F5C15"/>
    <w:rsid w:val="004F6C26"/>
    <w:rsid w:val="004F6D09"/>
    <w:rsid w:val="004F7438"/>
    <w:rsid w:val="004F76EF"/>
    <w:rsid w:val="004F7BE6"/>
    <w:rsid w:val="00500942"/>
    <w:rsid w:val="00500E00"/>
    <w:rsid w:val="0050240E"/>
    <w:rsid w:val="00504139"/>
    <w:rsid w:val="00506DA6"/>
    <w:rsid w:val="005076FF"/>
    <w:rsid w:val="00510E87"/>
    <w:rsid w:val="00511890"/>
    <w:rsid w:val="00512C66"/>
    <w:rsid w:val="005130C9"/>
    <w:rsid w:val="00514870"/>
    <w:rsid w:val="00520A92"/>
    <w:rsid w:val="00520D64"/>
    <w:rsid w:val="005217D3"/>
    <w:rsid w:val="005227CE"/>
    <w:rsid w:val="00523062"/>
    <w:rsid w:val="00523D95"/>
    <w:rsid w:val="00523FE7"/>
    <w:rsid w:val="0052526B"/>
    <w:rsid w:val="00525584"/>
    <w:rsid w:val="0052671B"/>
    <w:rsid w:val="00530361"/>
    <w:rsid w:val="00530B10"/>
    <w:rsid w:val="00530CD2"/>
    <w:rsid w:val="005323B9"/>
    <w:rsid w:val="00532954"/>
    <w:rsid w:val="00532A29"/>
    <w:rsid w:val="00532B44"/>
    <w:rsid w:val="00532BF2"/>
    <w:rsid w:val="00532E06"/>
    <w:rsid w:val="00533211"/>
    <w:rsid w:val="005333F3"/>
    <w:rsid w:val="005337EF"/>
    <w:rsid w:val="00533D35"/>
    <w:rsid w:val="00533E27"/>
    <w:rsid w:val="00535231"/>
    <w:rsid w:val="0053547C"/>
    <w:rsid w:val="005368DF"/>
    <w:rsid w:val="005375EA"/>
    <w:rsid w:val="00540082"/>
    <w:rsid w:val="005427F4"/>
    <w:rsid w:val="00542B90"/>
    <w:rsid w:val="00544049"/>
    <w:rsid w:val="0054430D"/>
    <w:rsid w:val="00547506"/>
    <w:rsid w:val="00547BC1"/>
    <w:rsid w:val="00550C3A"/>
    <w:rsid w:val="0055163D"/>
    <w:rsid w:val="00553395"/>
    <w:rsid w:val="00553A34"/>
    <w:rsid w:val="00554801"/>
    <w:rsid w:val="00554B53"/>
    <w:rsid w:val="00554C6C"/>
    <w:rsid w:val="00554FDF"/>
    <w:rsid w:val="00555988"/>
    <w:rsid w:val="00555F59"/>
    <w:rsid w:val="00557065"/>
    <w:rsid w:val="00557760"/>
    <w:rsid w:val="00557B18"/>
    <w:rsid w:val="00560077"/>
    <w:rsid w:val="0056034B"/>
    <w:rsid w:val="00565A85"/>
    <w:rsid w:val="00565CC0"/>
    <w:rsid w:val="00566B5A"/>
    <w:rsid w:val="00570227"/>
    <w:rsid w:val="005705AF"/>
    <w:rsid w:val="005728BF"/>
    <w:rsid w:val="00572ACA"/>
    <w:rsid w:val="00573E59"/>
    <w:rsid w:val="005746B2"/>
    <w:rsid w:val="00575344"/>
    <w:rsid w:val="005758C7"/>
    <w:rsid w:val="005763B5"/>
    <w:rsid w:val="00576A95"/>
    <w:rsid w:val="00580804"/>
    <w:rsid w:val="00581429"/>
    <w:rsid w:val="005819DC"/>
    <w:rsid w:val="005827B2"/>
    <w:rsid w:val="00583512"/>
    <w:rsid w:val="005840F8"/>
    <w:rsid w:val="005846E9"/>
    <w:rsid w:val="0058677E"/>
    <w:rsid w:val="00590E40"/>
    <w:rsid w:val="0059150C"/>
    <w:rsid w:val="00591564"/>
    <w:rsid w:val="00594071"/>
    <w:rsid w:val="00596304"/>
    <w:rsid w:val="00596484"/>
    <w:rsid w:val="0059741B"/>
    <w:rsid w:val="005A0307"/>
    <w:rsid w:val="005A1BF3"/>
    <w:rsid w:val="005A1FD2"/>
    <w:rsid w:val="005A349A"/>
    <w:rsid w:val="005A3C8D"/>
    <w:rsid w:val="005A409B"/>
    <w:rsid w:val="005A442D"/>
    <w:rsid w:val="005A4EEE"/>
    <w:rsid w:val="005B0FDD"/>
    <w:rsid w:val="005B15FE"/>
    <w:rsid w:val="005B289E"/>
    <w:rsid w:val="005B2BC9"/>
    <w:rsid w:val="005B3D15"/>
    <w:rsid w:val="005B468A"/>
    <w:rsid w:val="005B4B86"/>
    <w:rsid w:val="005B69DE"/>
    <w:rsid w:val="005C3636"/>
    <w:rsid w:val="005C3C76"/>
    <w:rsid w:val="005C3D9E"/>
    <w:rsid w:val="005C4BED"/>
    <w:rsid w:val="005C56B6"/>
    <w:rsid w:val="005C5D5E"/>
    <w:rsid w:val="005D0BAD"/>
    <w:rsid w:val="005D35D4"/>
    <w:rsid w:val="005D3D01"/>
    <w:rsid w:val="005D5B0E"/>
    <w:rsid w:val="005D7AE7"/>
    <w:rsid w:val="005E04D8"/>
    <w:rsid w:val="005E4B5B"/>
    <w:rsid w:val="005E7DFA"/>
    <w:rsid w:val="005F01AD"/>
    <w:rsid w:val="005F1C18"/>
    <w:rsid w:val="005F335C"/>
    <w:rsid w:val="005F34B2"/>
    <w:rsid w:val="005F42A7"/>
    <w:rsid w:val="005F5DED"/>
    <w:rsid w:val="005F61FD"/>
    <w:rsid w:val="005F6911"/>
    <w:rsid w:val="005F73D0"/>
    <w:rsid w:val="006002F9"/>
    <w:rsid w:val="00600406"/>
    <w:rsid w:val="006022AA"/>
    <w:rsid w:val="00602640"/>
    <w:rsid w:val="0060659C"/>
    <w:rsid w:val="006076E1"/>
    <w:rsid w:val="00610804"/>
    <w:rsid w:val="006129CE"/>
    <w:rsid w:val="00614DB8"/>
    <w:rsid w:val="00616474"/>
    <w:rsid w:val="00616812"/>
    <w:rsid w:val="00617001"/>
    <w:rsid w:val="00620AE5"/>
    <w:rsid w:val="00621009"/>
    <w:rsid w:val="00621E1B"/>
    <w:rsid w:val="00622799"/>
    <w:rsid w:val="00625689"/>
    <w:rsid w:val="00627B1D"/>
    <w:rsid w:val="0063085E"/>
    <w:rsid w:val="006341B9"/>
    <w:rsid w:val="006345CB"/>
    <w:rsid w:val="00634E25"/>
    <w:rsid w:val="0063699D"/>
    <w:rsid w:val="00636DCE"/>
    <w:rsid w:val="00636E8F"/>
    <w:rsid w:val="00640BD5"/>
    <w:rsid w:val="00640E32"/>
    <w:rsid w:val="00641197"/>
    <w:rsid w:val="0064252F"/>
    <w:rsid w:val="00643485"/>
    <w:rsid w:val="00644151"/>
    <w:rsid w:val="006444A2"/>
    <w:rsid w:val="0064530E"/>
    <w:rsid w:val="00646333"/>
    <w:rsid w:val="006468F3"/>
    <w:rsid w:val="0064691F"/>
    <w:rsid w:val="00650B33"/>
    <w:rsid w:val="00651891"/>
    <w:rsid w:val="006519C1"/>
    <w:rsid w:val="00651E67"/>
    <w:rsid w:val="00651F6A"/>
    <w:rsid w:val="00652F09"/>
    <w:rsid w:val="00655C16"/>
    <w:rsid w:val="00657BDE"/>
    <w:rsid w:val="00662017"/>
    <w:rsid w:val="006624F9"/>
    <w:rsid w:val="0066278C"/>
    <w:rsid w:val="00662883"/>
    <w:rsid w:val="00663090"/>
    <w:rsid w:val="00665121"/>
    <w:rsid w:val="00665B88"/>
    <w:rsid w:val="00671435"/>
    <w:rsid w:val="006721A1"/>
    <w:rsid w:val="006732AD"/>
    <w:rsid w:val="006744D8"/>
    <w:rsid w:val="00674554"/>
    <w:rsid w:val="00674F38"/>
    <w:rsid w:val="00676DED"/>
    <w:rsid w:val="006778AE"/>
    <w:rsid w:val="006800F3"/>
    <w:rsid w:val="0068070B"/>
    <w:rsid w:val="0068115C"/>
    <w:rsid w:val="0068174F"/>
    <w:rsid w:val="0068243B"/>
    <w:rsid w:val="00682930"/>
    <w:rsid w:val="00683DA9"/>
    <w:rsid w:val="00684073"/>
    <w:rsid w:val="006844D0"/>
    <w:rsid w:val="006870DB"/>
    <w:rsid w:val="006878EC"/>
    <w:rsid w:val="00687AC5"/>
    <w:rsid w:val="00690694"/>
    <w:rsid w:val="006910D9"/>
    <w:rsid w:val="00691963"/>
    <w:rsid w:val="00692D66"/>
    <w:rsid w:val="0069394B"/>
    <w:rsid w:val="006949E5"/>
    <w:rsid w:val="00694A57"/>
    <w:rsid w:val="006963E4"/>
    <w:rsid w:val="0069681A"/>
    <w:rsid w:val="00696C15"/>
    <w:rsid w:val="0069709F"/>
    <w:rsid w:val="006A0DE1"/>
    <w:rsid w:val="006A15F6"/>
    <w:rsid w:val="006A21EF"/>
    <w:rsid w:val="006A3A6C"/>
    <w:rsid w:val="006A4672"/>
    <w:rsid w:val="006A5123"/>
    <w:rsid w:val="006A5E79"/>
    <w:rsid w:val="006A7768"/>
    <w:rsid w:val="006B12D7"/>
    <w:rsid w:val="006B1734"/>
    <w:rsid w:val="006B2837"/>
    <w:rsid w:val="006B31D5"/>
    <w:rsid w:val="006C011C"/>
    <w:rsid w:val="006C0DA6"/>
    <w:rsid w:val="006C2C9B"/>
    <w:rsid w:val="006C349B"/>
    <w:rsid w:val="006C37BD"/>
    <w:rsid w:val="006C455C"/>
    <w:rsid w:val="006D027D"/>
    <w:rsid w:val="006D03D3"/>
    <w:rsid w:val="006D1066"/>
    <w:rsid w:val="006D3CAA"/>
    <w:rsid w:val="006D4DEA"/>
    <w:rsid w:val="006D67F5"/>
    <w:rsid w:val="006D7D66"/>
    <w:rsid w:val="006E2B69"/>
    <w:rsid w:val="006E5359"/>
    <w:rsid w:val="006E67B6"/>
    <w:rsid w:val="006E76D0"/>
    <w:rsid w:val="006F0FE8"/>
    <w:rsid w:val="006F7184"/>
    <w:rsid w:val="00700B82"/>
    <w:rsid w:val="00701268"/>
    <w:rsid w:val="007019BA"/>
    <w:rsid w:val="00702138"/>
    <w:rsid w:val="00702E10"/>
    <w:rsid w:val="00704236"/>
    <w:rsid w:val="007046F1"/>
    <w:rsid w:val="00704C8D"/>
    <w:rsid w:val="0070788E"/>
    <w:rsid w:val="00707C75"/>
    <w:rsid w:val="00710901"/>
    <w:rsid w:val="007128A4"/>
    <w:rsid w:val="007144AF"/>
    <w:rsid w:val="00715271"/>
    <w:rsid w:val="00715D9C"/>
    <w:rsid w:val="0071610A"/>
    <w:rsid w:val="00716A47"/>
    <w:rsid w:val="00716C3C"/>
    <w:rsid w:val="00716C4D"/>
    <w:rsid w:val="007170D5"/>
    <w:rsid w:val="00721150"/>
    <w:rsid w:val="00721544"/>
    <w:rsid w:val="00723152"/>
    <w:rsid w:val="00723357"/>
    <w:rsid w:val="00724312"/>
    <w:rsid w:val="00724527"/>
    <w:rsid w:val="007257A0"/>
    <w:rsid w:val="00725C62"/>
    <w:rsid w:val="007265D5"/>
    <w:rsid w:val="00726CA2"/>
    <w:rsid w:val="00726ECD"/>
    <w:rsid w:val="00730FD0"/>
    <w:rsid w:val="00732249"/>
    <w:rsid w:val="00732311"/>
    <w:rsid w:val="00732E1E"/>
    <w:rsid w:val="0073594F"/>
    <w:rsid w:val="00735F60"/>
    <w:rsid w:val="00736B74"/>
    <w:rsid w:val="00737294"/>
    <w:rsid w:val="007379FC"/>
    <w:rsid w:val="0074019F"/>
    <w:rsid w:val="00740D27"/>
    <w:rsid w:val="00740EB8"/>
    <w:rsid w:val="00743F4D"/>
    <w:rsid w:val="007445BC"/>
    <w:rsid w:val="007461C6"/>
    <w:rsid w:val="007467EA"/>
    <w:rsid w:val="00746EB5"/>
    <w:rsid w:val="00746FA4"/>
    <w:rsid w:val="00751654"/>
    <w:rsid w:val="0075237D"/>
    <w:rsid w:val="00755015"/>
    <w:rsid w:val="00755AF3"/>
    <w:rsid w:val="00756180"/>
    <w:rsid w:val="007562D0"/>
    <w:rsid w:val="00757B3C"/>
    <w:rsid w:val="00760A9B"/>
    <w:rsid w:val="00760B90"/>
    <w:rsid w:val="00760FBF"/>
    <w:rsid w:val="00761FDA"/>
    <w:rsid w:val="00763FDD"/>
    <w:rsid w:val="00764718"/>
    <w:rsid w:val="00765B88"/>
    <w:rsid w:val="0076688A"/>
    <w:rsid w:val="00766A65"/>
    <w:rsid w:val="00766BBE"/>
    <w:rsid w:val="007676CA"/>
    <w:rsid w:val="007700AF"/>
    <w:rsid w:val="00770B38"/>
    <w:rsid w:val="0077110B"/>
    <w:rsid w:val="00772194"/>
    <w:rsid w:val="00772F75"/>
    <w:rsid w:val="0077371B"/>
    <w:rsid w:val="0077468A"/>
    <w:rsid w:val="00774690"/>
    <w:rsid w:val="00774B11"/>
    <w:rsid w:val="00774FAF"/>
    <w:rsid w:val="00775F2C"/>
    <w:rsid w:val="00776A20"/>
    <w:rsid w:val="00780313"/>
    <w:rsid w:val="007814C8"/>
    <w:rsid w:val="00781520"/>
    <w:rsid w:val="00781AF9"/>
    <w:rsid w:val="007824DE"/>
    <w:rsid w:val="00782A85"/>
    <w:rsid w:val="00783CEE"/>
    <w:rsid w:val="00783ED6"/>
    <w:rsid w:val="00783EED"/>
    <w:rsid w:val="0078586D"/>
    <w:rsid w:val="0078644D"/>
    <w:rsid w:val="00786511"/>
    <w:rsid w:val="00787524"/>
    <w:rsid w:val="00790BCA"/>
    <w:rsid w:val="00791021"/>
    <w:rsid w:val="00791989"/>
    <w:rsid w:val="00795119"/>
    <w:rsid w:val="0079596E"/>
    <w:rsid w:val="007968BC"/>
    <w:rsid w:val="00796D06"/>
    <w:rsid w:val="00797BF9"/>
    <w:rsid w:val="007A0712"/>
    <w:rsid w:val="007A0B69"/>
    <w:rsid w:val="007A1C1D"/>
    <w:rsid w:val="007A2456"/>
    <w:rsid w:val="007A54A9"/>
    <w:rsid w:val="007A6167"/>
    <w:rsid w:val="007B0C54"/>
    <w:rsid w:val="007B1723"/>
    <w:rsid w:val="007B1FC6"/>
    <w:rsid w:val="007B3ADB"/>
    <w:rsid w:val="007B3DBE"/>
    <w:rsid w:val="007B4046"/>
    <w:rsid w:val="007B44CE"/>
    <w:rsid w:val="007B5E9E"/>
    <w:rsid w:val="007B6CAD"/>
    <w:rsid w:val="007C20A3"/>
    <w:rsid w:val="007C3AC2"/>
    <w:rsid w:val="007C3F39"/>
    <w:rsid w:val="007C4B70"/>
    <w:rsid w:val="007C618B"/>
    <w:rsid w:val="007C6768"/>
    <w:rsid w:val="007C6C7E"/>
    <w:rsid w:val="007C705C"/>
    <w:rsid w:val="007C7242"/>
    <w:rsid w:val="007C72F9"/>
    <w:rsid w:val="007D0074"/>
    <w:rsid w:val="007D08D3"/>
    <w:rsid w:val="007D384D"/>
    <w:rsid w:val="007D3B34"/>
    <w:rsid w:val="007D4115"/>
    <w:rsid w:val="007D45B1"/>
    <w:rsid w:val="007D6B7A"/>
    <w:rsid w:val="007D6EE0"/>
    <w:rsid w:val="007D7439"/>
    <w:rsid w:val="007E1FCF"/>
    <w:rsid w:val="007E3953"/>
    <w:rsid w:val="007E467F"/>
    <w:rsid w:val="007E620C"/>
    <w:rsid w:val="007E7480"/>
    <w:rsid w:val="007E7AD3"/>
    <w:rsid w:val="007F0557"/>
    <w:rsid w:val="007F200F"/>
    <w:rsid w:val="007F21BF"/>
    <w:rsid w:val="007F2BA0"/>
    <w:rsid w:val="007F4048"/>
    <w:rsid w:val="007F4C1A"/>
    <w:rsid w:val="007F7A36"/>
    <w:rsid w:val="00800EDE"/>
    <w:rsid w:val="00804170"/>
    <w:rsid w:val="008050F5"/>
    <w:rsid w:val="00805F24"/>
    <w:rsid w:val="0080655B"/>
    <w:rsid w:val="00807F53"/>
    <w:rsid w:val="0081098E"/>
    <w:rsid w:val="00810A39"/>
    <w:rsid w:val="00811957"/>
    <w:rsid w:val="0081702E"/>
    <w:rsid w:val="008217EB"/>
    <w:rsid w:val="00821A22"/>
    <w:rsid w:val="008223CC"/>
    <w:rsid w:val="00822AD9"/>
    <w:rsid w:val="00823247"/>
    <w:rsid w:val="00824CB9"/>
    <w:rsid w:val="0082589B"/>
    <w:rsid w:val="008259F6"/>
    <w:rsid w:val="00826B11"/>
    <w:rsid w:val="00826BFD"/>
    <w:rsid w:val="00827886"/>
    <w:rsid w:val="0083191B"/>
    <w:rsid w:val="00831954"/>
    <w:rsid w:val="008323D0"/>
    <w:rsid w:val="0083290C"/>
    <w:rsid w:val="00834060"/>
    <w:rsid w:val="00834216"/>
    <w:rsid w:val="008345AF"/>
    <w:rsid w:val="008350EE"/>
    <w:rsid w:val="00835543"/>
    <w:rsid w:val="008377DC"/>
    <w:rsid w:val="00841266"/>
    <w:rsid w:val="008435D0"/>
    <w:rsid w:val="00843ADC"/>
    <w:rsid w:val="00843AF5"/>
    <w:rsid w:val="00845BC1"/>
    <w:rsid w:val="00845CC4"/>
    <w:rsid w:val="00845F3D"/>
    <w:rsid w:val="0084753E"/>
    <w:rsid w:val="00847E8E"/>
    <w:rsid w:val="00850CE0"/>
    <w:rsid w:val="00851AF9"/>
    <w:rsid w:val="0085232B"/>
    <w:rsid w:val="00852EE1"/>
    <w:rsid w:val="008535DC"/>
    <w:rsid w:val="008545CC"/>
    <w:rsid w:val="008551D0"/>
    <w:rsid w:val="008554CC"/>
    <w:rsid w:val="00855631"/>
    <w:rsid w:val="00856C54"/>
    <w:rsid w:val="00857725"/>
    <w:rsid w:val="008577BE"/>
    <w:rsid w:val="008601CF"/>
    <w:rsid w:val="00861098"/>
    <w:rsid w:val="008622A5"/>
    <w:rsid w:val="00862372"/>
    <w:rsid w:val="0086253B"/>
    <w:rsid w:val="00864DB0"/>
    <w:rsid w:val="0086632D"/>
    <w:rsid w:val="008664BD"/>
    <w:rsid w:val="008666D6"/>
    <w:rsid w:val="008667E9"/>
    <w:rsid w:val="00866ECF"/>
    <w:rsid w:val="0086763B"/>
    <w:rsid w:val="008719B6"/>
    <w:rsid w:val="00875C8D"/>
    <w:rsid w:val="00876F75"/>
    <w:rsid w:val="008770F6"/>
    <w:rsid w:val="00877E59"/>
    <w:rsid w:val="00880548"/>
    <w:rsid w:val="00880E96"/>
    <w:rsid w:val="0088288D"/>
    <w:rsid w:val="00884A5F"/>
    <w:rsid w:val="008852DE"/>
    <w:rsid w:val="008863DB"/>
    <w:rsid w:val="008868D2"/>
    <w:rsid w:val="00886C01"/>
    <w:rsid w:val="0088703B"/>
    <w:rsid w:val="00887D27"/>
    <w:rsid w:val="008903CA"/>
    <w:rsid w:val="00891BF6"/>
    <w:rsid w:val="00894698"/>
    <w:rsid w:val="00894B03"/>
    <w:rsid w:val="0089710E"/>
    <w:rsid w:val="008A0F85"/>
    <w:rsid w:val="008A192E"/>
    <w:rsid w:val="008A27F4"/>
    <w:rsid w:val="008A2A69"/>
    <w:rsid w:val="008A2BEE"/>
    <w:rsid w:val="008A2CC4"/>
    <w:rsid w:val="008A3A40"/>
    <w:rsid w:val="008A6321"/>
    <w:rsid w:val="008A77CE"/>
    <w:rsid w:val="008A7A14"/>
    <w:rsid w:val="008B0F70"/>
    <w:rsid w:val="008B1897"/>
    <w:rsid w:val="008B4025"/>
    <w:rsid w:val="008B4540"/>
    <w:rsid w:val="008C0F7C"/>
    <w:rsid w:val="008C1988"/>
    <w:rsid w:val="008C2941"/>
    <w:rsid w:val="008C3142"/>
    <w:rsid w:val="008C3496"/>
    <w:rsid w:val="008C3685"/>
    <w:rsid w:val="008C4A46"/>
    <w:rsid w:val="008C4D9F"/>
    <w:rsid w:val="008C4F55"/>
    <w:rsid w:val="008C5E87"/>
    <w:rsid w:val="008D017E"/>
    <w:rsid w:val="008D1405"/>
    <w:rsid w:val="008D1791"/>
    <w:rsid w:val="008D200F"/>
    <w:rsid w:val="008D28B6"/>
    <w:rsid w:val="008D35D2"/>
    <w:rsid w:val="008D426A"/>
    <w:rsid w:val="008D44E1"/>
    <w:rsid w:val="008D6E63"/>
    <w:rsid w:val="008D740A"/>
    <w:rsid w:val="008D7507"/>
    <w:rsid w:val="008E0C1B"/>
    <w:rsid w:val="008E14C3"/>
    <w:rsid w:val="008E15A7"/>
    <w:rsid w:val="008E6D4B"/>
    <w:rsid w:val="008E7417"/>
    <w:rsid w:val="008F1137"/>
    <w:rsid w:val="008F2ABE"/>
    <w:rsid w:val="008F2D61"/>
    <w:rsid w:val="008F77E9"/>
    <w:rsid w:val="008F7C14"/>
    <w:rsid w:val="00900798"/>
    <w:rsid w:val="00901692"/>
    <w:rsid w:val="009018E3"/>
    <w:rsid w:val="00902B82"/>
    <w:rsid w:val="00903139"/>
    <w:rsid w:val="00903B7E"/>
    <w:rsid w:val="00903D8D"/>
    <w:rsid w:val="009045FE"/>
    <w:rsid w:val="00905230"/>
    <w:rsid w:val="009073AE"/>
    <w:rsid w:val="00907409"/>
    <w:rsid w:val="00910B77"/>
    <w:rsid w:val="00910D6A"/>
    <w:rsid w:val="0091208F"/>
    <w:rsid w:val="00912C39"/>
    <w:rsid w:val="00913047"/>
    <w:rsid w:val="009148A5"/>
    <w:rsid w:val="0091699B"/>
    <w:rsid w:val="00916EC4"/>
    <w:rsid w:val="00917303"/>
    <w:rsid w:val="00917983"/>
    <w:rsid w:val="0092031D"/>
    <w:rsid w:val="009206AB"/>
    <w:rsid w:val="00923574"/>
    <w:rsid w:val="009236FA"/>
    <w:rsid w:val="00926E91"/>
    <w:rsid w:val="0092739C"/>
    <w:rsid w:val="00930418"/>
    <w:rsid w:val="0093041C"/>
    <w:rsid w:val="0093057D"/>
    <w:rsid w:val="00931C6C"/>
    <w:rsid w:val="00932737"/>
    <w:rsid w:val="009328A2"/>
    <w:rsid w:val="0093298C"/>
    <w:rsid w:val="00932C6A"/>
    <w:rsid w:val="00934916"/>
    <w:rsid w:val="009351E9"/>
    <w:rsid w:val="00935AAE"/>
    <w:rsid w:val="00935AB7"/>
    <w:rsid w:val="00935FB7"/>
    <w:rsid w:val="009411C4"/>
    <w:rsid w:val="00941372"/>
    <w:rsid w:val="00941C15"/>
    <w:rsid w:val="00942025"/>
    <w:rsid w:val="00947993"/>
    <w:rsid w:val="009505D7"/>
    <w:rsid w:val="00950D6A"/>
    <w:rsid w:val="00950E4F"/>
    <w:rsid w:val="00957C73"/>
    <w:rsid w:val="00957DAA"/>
    <w:rsid w:val="00957F97"/>
    <w:rsid w:val="00962C1E"/>
    <w:rsid w:val="00964D16"/>
    <w:rsid w:val="0096584B"/>
    <w:rsid w:val="009669CF"/>
    <w:rsid w:val="00966D41"/>
    <w:rsid w:val="00966D93"/>
    <w:rsid w:val="00967119"/>
    <w:rsid w:val="0096747C"/>
    <w:rsid w:val="00967864"/>
    <w:rsid w:val="00971A90"/>
    <w:rsid w:val="00973045"/>
    <w:rsid w:val="00973DB7"/>
    <w:rsid w:val="009741F1"/>
    <w:rsid w:val="00974263"/>
    <w:rsid w:val="00974F07"/>
    <w:rsid w:val="00976350"/>
    <w:rsid w:val="0098078F"/>
    <w:rsid w:val="00980EB8"/>
    <w:rsid w:val="00981301"/>
    <w:rsid w:val="00981A5C"/>
    <w:rsid w:val="00983D66"/>
    <w:rsid w:val="00983F5F"/>
    <w:rsid w:val="00984DC2"/>
    <w:rsid w:val="009853DC"/>
    <w:rsid w:val="00986A55"/>
    <w:rsid w:val="0098767E"/>
    <w:rsid w:val="00987B73"/>
    <w:rsid w:val="00990785"/>
    <w:rsid w:val="00990C6A"/>
    <w:rsid w:val="009920F7"/>
    <w:rsid w:val="00992C2C"/>
    <w:rsid w:val="0099307A"/>
    <w:rsid w:val="009948BA"/>
    <w:rsid w:val="00996D32"/>
    <w:rsid w:val="00996F56"/>
    <w:rsid w:val="00997AAD"/>
    <w:rsid w:val="009A1F43"/>
    <w:rsid w:val="009A21ED"/>
    <w:rsid w:val="009A349D"/>
    <w:rsid w:val="009A37D1"/>
    <w:rsid w:val="009A3A82"/>
    <w:rsid w:val="009A42E0"/>
    <w:rsid w:val="009A48D9"/>
    <w:rsid w:val="009A6975"/>
    <w:rsid w:val="009B0E13"/>
    <w:rsid w:val="009B2ADE"/>
    <w:rsid w:val="009B558F"/>
    <w:rsid w:val="009B5724"/>
    <w:rsid w:val="009B5BAF"/>
    <w:rsid w:val="009B6661"/>
    <w:rsid w:val="009B6ECC"/>
    <w:rsid w:val="009B7467"/>
    <w:rsid w:val="009C54A2"/>
    <w:rsid w:val="009C5533"/>
    <w:rsid w:val="009C6381"/>
    <w:rsid w:val="009C6BE2"/>
    <w:rsid w:val="009C7572"/>
    <w:rsid w:val="009C7B4E"/>
    <w:rsid w:val="009D1B8F"/>
    <w:rsid w:val="009D1D8A"/>
    <w:rsid w:val="009D260D"/>
    <w:rsid w:val="009D326B"/>
    <w:rsid w:val="009D7129"/>
    <w:rsid w:val="009E24DE"/>
    <w:rsid w:val="009E2583"/>
    <w:rsid w:val="009E2716"/>
    <w:rsid w:val="009E5B27"/>
    <w:rsid w:val="009E696E"/>
    <w:rsid w:val="009E770E"/>
    <w:rsid w:val="009F08D3"/>
    <w:rsid w:val="009F1D6C"/>
    <w:rsid w:val="009F2E9C"/>
    <w:rsid w:val="009F3297"/>
    <w:rsid w:val="009F57EA"/>
    <w:rsid w:val="009F5B20"/>
    <w:rsid w:val="009F735D"/>
    <w:rsid w:val="009F7DD2"/>
    <w:rsid w:val="009F7DFA"/>
    <w:rsid w:val="00A01A75"/>
    <w:rsid w:val="00A0373A"/>
    <w:rsid w:val="00A03AE6"/>
    <w:rsid w:val="00A103DE"/>
    <w:rsid w:val="00A10CCA"/>
    <w:rsid w:val="00A135B9"/>
    <w:rsid w:val="00A140B0"/>
    <w:rsid w:val="00A1460D"/>
    <w:rsid w:val="00A15798"/>
    <w:rsid w:val="00A15DA8"/>
    <w:rsid w:val="00A15E8F"/>
    <w:rsid w:val="00A161CD"/>
    <w:rsid w:val="00A171AA"/>
    <w:rsid w:val="00A1724D"/>
    <w:rsid w:val="00A2014F"/>
    <w:rsid w:val="00A20CA7"/>
    <w:rsid w:val="00A23E90"/>
    <w:rsid w:val="00A24730"/>
    <w:rsid w:val="00A2489E"/>
    <w:rsid w:val="00A2613A"/>
    <w:rsid w:val="00A303A6"/>
    <w:rsid w:val="00A31BD2"/>
    <w:rsid w:val="00A31CFE"/>
    <w:rsid w:val="00A3232C"/>
    <w:rsid w:val="00A33433"/>
    <w:rsid w:val="00A3360A"/>
    <w:rsid w:val="00A35708"/>
    <w:rsid w:val="00A362C4"/>
    <w:rsid w:val="00A36608"/>
    <w:rsid w:val="00A372F9"/>
    <w:rsid w:val="00A41021"/>
    <w:rsid w:val="00A41EFB"/>
    <w:rsid w:val="00A438B5"/>
    <w:rsid w:val="00A4621B"/>
    <w:rsid w:val="00A477F9"/>
    <w:rsid w:val="00A516B0"/>
    <w:rsid w:val="00A51F9C"/>
    <w:rsid w:val="00A51FD4"/>
    <w:rsid w:val="00A52381"/>
    <w:rsid w:val="00A539FA"/>
    <w:rsid w:val="00A53F06"/>
    <w:rsid w:val="00A56773"/>
    <w:rsid w:val="00A567CC"/>
    <w:rsid w:val="00A57C0E"/>
    <w:rsid w:val="00A60185"/>
    <w:rsid w:val="00A61D75"/>
    <w:rsid w:val="00A62005"/>
    <w:rsid w:val="00A628AF"/>
    <w:rsid w:val="00A640C9"/>
    <w:rsid w:val="00A662B8"/>
    <w:rsid w:val="00A66993"/>
    <w:rsid w:val="00A70F0B"/>
    <w:rsid w:val="00A75DDD"/>
    <w:rsid w:val="00A76032"/>
    <w:rsid w:val="00A76C0A"/>
    <w:rsid w:val="00A77025"/>
    <w:rsid w:val="00A80F9F"/>
    <w:rsid w:val="00A81A65"/>
    <w:rsid w:val="00A83A93"/>
    <w:rsid w:val="00A84492"/>
    <w:rsid w:val="00A84E8F"/>
    <w:rsid w:val="00A85380"/>
    <w:rsid w:val="00A86FB5"/>
    <w:rsid w:val="00A903D4"/>
    <w:rsid w:val="00A90A63"/>
    <w:rsid w:val="00A9525F"/>
    <w:rsid w:val="00A9541F"/>
    <w:rsid w:val="00A95E94"/>
    <w:rsid w:val="00AA001B"/>
    <w:rsid w:val="00AA22D0"/>
    <w:rsid w:val="00AA6EC5"/>
    <w:rsid w:val="00AB0F03"/>
    <w:rsid w:val="00AB245D"/>
    <w:rsid w:val="00AB2593"/>
    <w:rsid w:val="00AB4925"/>
    <w:rsid w:val="00AB5553"/>
    <w:rsid w:val="00AB5928"/>
    <w:rsid w:val="00AB5DE6"/>
    <w:rsid w:val="00AB65D2"/>
    <w:rsid w:val="00AC02AC"/>
    <w:rsid w:val="00AC1B5C"/>
    <w:rsid w:val="00AC2A0D"/>
    <w:rsid w:val="00AC3912"/>
    <w:rsid w:val="00AC4A00"/>
    <w:rsid w:val="00AC64EC"/>
    <w:rsid w:val="00AD1E19"/>
    <w:rsid w:val="00AD280F"/>
    <w:rsid w:val="00AD3387"/>
    <w:rsid w:val="00AD410A"/>
    <w:rsid w:val="00AD4585"/>
    <w:rsid w:val="00AD4FE6"/>
    <w:rsid w:val="00AD6D1C"/>
    <w:rsid w:val="00AE0490"/>
    <w:rsid w:val="00AE0C3E"/>
    <w:rsid w:val="00AE123D"/>
    <w:rsid w:val="00AE5EE4"/>
    <w:rsid w:val="00AE7153"/>
    <w:rsid w:val="00AF01EC"/>
    <w:rsid w:val="00AF0CB6"/>
    <w:rsid w:val="00AF33DF"/>
    <w:rsid w:val="00AF44A6"/>
    <w:rsid w:val="00AF6AB4"/>
    <w:rsid w:val="00AF77B1"/>
    <w:rsid w:val="00AF7EBC"/>
    <w:rsid w:val="00B0075A"/>
    <w:rsid w:val="00B068DB"/>
    <w:rsid w:val="00B06924"/>
    <w:rsid w:val="00B075F0"/>
    <w:rsid w:val="00B10794"/>
    <w:rsid w:val="00B12487"/>
    <w:rsid w:val="00B12E08"/>
    <w:rsid w:val="00B13A1A"/>
    <w:rsid w:val="00B15CF3"/>
    <w:rsid w:val="00B162A4"/>
    <w:rsid w:val="00B17987"/>
    <w:rsid w:val="00B20ED6"/>
    <w:rsid w:val="00B215CE"/>
    <w:rsid w:val="00B2175F"/>
    <w:rsid w:val="00B217B3"/>
    <w:rsid w:val="00B23D7E"/>
    <w:rsid w:val="00B23E73"/>
    <w:rsid w:val="00B24090"/>
    <w:rsid w:val="00B247F6"/>
    <w:rsid w:val="00B24D1B"/>
    <w:rsid w:val="00B24F9A"/>
    <w:rsid w:val="00B2504C"/>
    <w:rsid w:val="00B25B66"/>
    <w:rsid w:val="00B26DCA"/>
    <w:rsid w:val="00B3241A"/>
    <w:rsid w:val="00B32E3A"/>
    <w:rsid w:val="00B32E63"/>
    <w:rsid w:val="00B34E90"/>
    <w:rsid w:val="00B35B3D"/>
    <w:rsid w:val="00B36A04"/>
    <w:rsid w:val="00B36ACC"/>
    <w:rsid w:val="00B405C1"/>
    <w:rsid w:val="00B4131B"/>
    <w:rsid w:val="00B4227E"/>
    <w:rsid w:val="00B42AC2"/>
    <w:rsid w:val="00B43002"/>
    <w:rsid w:val="00B431A9"/>
    <w:rsid w:val="00B458F3"/>
    <w:rsid w:val="00B4607B"/>
    <w:rsid w:val="00B47CB7"/>
    <w:rsid w:val="00B51516"/>
    <w:rsid w:val="00B53395"/>
    <w:rsid w:val="00B553E6"/>
    <w:rsid w:val="00B56E0F"/>
    <w:rsid w:val="00B60926"/>
    <w:rsid w:val="00B6180C"/>
    <w:rsid w:val="00B63D21"/>
    <w:rsid w:val="00B63D57"/>
    <w:rsid w:val="00B646DD"/>
    <w:rsid w:val="00B7032A"/>
    <w:rsid w:val="00B704C3"/>
    <w:rsid w:val="00B7070C"/>
    <w:rsid w:val="00B72D17"/>
    <w:rsid w:val="00B733EF"/>
    <w:rsid w:val="00B73B57"/>
    <w:rsid w:val="00B7482F"/>
    <w:rsid w:val="00B749C8"/>
    <w:rsid w:val="00B81DF7"/>
    <w:rsid w:val="00B8324E"/>
    <w:rsid w:val="00B8358B"/>
    <w:rsid w:val="00B839DE"/>
    <w:rsid w:val="00B85FA5"/>
    <w:rsid w:val="00B8614A"/>
    <w:rsid w:val="00B871D8"/>
    <w:rsid w:val="00B911F2"/>
    <w:rsid w:val="00B91413"/>
    <w:rsid w:val="00B9189B"/>
    <w:rsid w:val="00B920EC"/>
    <w:rsid w:val="00B93680"/>
    <w:rsid w:val="00B9440D"/>
    <w:rsid w:val="00B974F5"/>
    <w:rsid w:val="00B97857"/>
    <w:rsid w:val="00BA0228"/>
    <w:rsid w:val="00BA0CC3"/>
    <w:rsid w:val="00BA189E"/>
    <w:rsid w:val="00BA4A5F"/>
    <w:rsid w:val="00BB0822"/>
    <w:rsid w:val="00BB0E0A"/>
    <w:rsid w:val="00BB13AC"/>
    <w:rsid w:val="00BB19C3"/>
    <w:rsid w:val="00BB1BD4"/>
    <w:rsid w:val="00BB2E4D"/>
    <w:rsid w:val="00BB3CE1"/>
    <w:rsid w:val="00BB4187"/>
    <w:rsid w:val="00BB4652"/>
    <w:rsid w:val="00BB574D"/>
    <w:rsid w:val="00BB6BCD"/>
    <w:rsid w:val="00BC002C"/>
    <w:rsid w:val="00BC02B5"/>
    <w:rsid w:val="00BC05EA"/>
    <w:rsid w:val="00BC1F04"/>
    <w:rsid w:val="00BC29EA"/>
    <w:rsid w:val="00BC386C"/>
    <w:rsid w:val="00BC40D2"/>
    <w:rsid w:val="00BC5B62"/>
    <w:rsid w:val="00BC5E35"/>
    <w:rsid w:val="00BC6BA3"/>
    <w:rsid w:val="00BC7B22"/>
    <w:rsid w:val="00BD2F9C"/>
    <w:rsid w:val="00BD31D6"/>
    <w:rsid w:val="00BD579F"/>
    <w:rsid w:val="00BD6033"/>
    <w:rsid w:val="00BD6575"/>
    <w:rsid w:val="00BD78B3"/>
    <w:rsid w:val="00BE0798"/>
    <w:rsid w:val="00BE4394"/>
    <w:rsid w:val="00BE4584"/>
    <w:rsid w:val="00BE4FBF"/>
    <w:rsid w:val="00BE5C47"/>
    <w:rsid w:val="00BF2A59"/>
    <w:rsid w:val="00BF4470"/>
    <w:rsid w:val="00BF7CDF"/>
    <w:rsid w:val="00C0394B"/>
    <w:rsid w:val="00C063E5"/>
    <w:rsid w:val="00C065FE"/>
    <w:rsid w:val="00C07954"/>
    <w:rsid w:val="00C108D1"/>
    <w:rsid w:val="00C116AD"/>
    <w:rsid w:val="00C11864"/>
    <w:rsid w:val="00C123D9"/>
    <w:rsid w:val="00C12E75"/>
    <w:rsid w:val="00C143F5"/>
    <w:rsid w:val="00C14EEF"/>
    <w:rsid w:val="00C16613"/>
    <w:rsid w:val="00C176B1"/>
    <w:rsid w:val="00C22A41"/>
    <w:rsid w:val="00C22D81"/>
    <w:rsid w:val="00C254A5"/>
    <w:rsid w:val="00C25BE3"/>
    <w:rsid w:val="00C263F1"/>
    <w:rsid w:val="00C30F53"/>
    <w:rsid w:val="00C31B97"/>
    <w:rsid w:val="00C34434"/>
    <w:rsid w:val="00C351DC"/>
    <w:rsid w:val="00C353AC"/>
    <w:rsid w:val="00C35AEE"/>
    <w:rsid w:val="00C36234"/>
    <w:rsid w:val="00C37C86"/>
    <w:rsid w:val="00C4169B"/>
    <w:rsid w:val="00C41ACA"/>
    <w:rsid w:val="00C42301"/>
    <w:rsid w:val="00C43777"/>
    <w:rsid w:val="00C449A7"/>
    <w:rsid w:val="00C45F6B"/>
    <w:rsid w:val="00C46427"/>
    <w:rsid w:val="00C50705"/>
    <w:rsid w:val="00C51133"/>
    <w:rsid w:val="00C5397C"/>
    <w:rsid w:val="00C57A69"/>
    <w:rsid w:val="00C61521"/>
    <w:rsid w:val="00C61824"/>
    <w:rsid w:val="00C61AF8"/>
    <w:rsid w:val="00C63ED6"/>
    <w:rsid w:val="00C661B4"/>
    <w:rsid w:val="00C70EA6"/>
    <w:rsid w:val="00C712B0"/>
    <w:rsid w:val="00C712D8"/>
    <w:rsid w:val="00C73E94"/>
    <w:rsid w:val="00C77230"/>
    <w:rsid w:val="00C77375"/>
    <w:rsid w:val="00C80BD8"/>
    <w:rsid w:val="00C82ECB"/>
    <w:rsid w:val="00C83186"/>
    <w:rsid w:val="00C83777"/>
    <w:rsid w:val="00C8381B"/>
    <w:rsid w:val="00C83CDB"/>
    <w:rsid w:val="00C83F44"/>
    <w:rsid w:val="00C84E80"/>
    <w:rsid w:val="00C85854"/>
    <w:rsid w:val="00C8691A"/>
    <w:rsid w:val="00C876E5"/>
    <w:rsid w:val="00C87890"/>
    <w:rsid w:val="00C87BE7"/>
    <w:rsid w:val="00C90028"/>
    <w:rsid w:val="00C901A6"/>
    <w:rsid w:val="00C9129F"/>
    <w:rsid w:val="00C912EF"/>
    <w:rsid w:val="00C922A2"/>
    <w:rsid w:val="00C9245A"/>
    <w:rsid w:val="00C92B6C"/>
    <w:rsid w:val="00C93B7D"/>
    <w:rsid w:val="00C93BA0"/>
    <w:rsid w:val="00C945CB"/>
    <w:rsid w:val="00C97082"/>
    <w:rsid w:val="00C970C7"/>
    <w:rsid w:val="00CA18EA"/>
    <w:rsid w:val="00CA309F"/>
    <w:rsid w:val="00CA5C28"/>
    <w:rsid w:val="00CA6A79"/>
    <w:rsid w:val="00CA75C3"/>
    <w:rsid w:val="00CB062B"/>
    <w:rsid w:val="00CB1612"/>
    <w:rsid w:val="00CB2F07"/>
    <w:rsid w:val="00CB39FC"/>
    <w:rsid w:val="00CB4CF3"/>
    <w:rsid w:val="00CB5D1B"/>
    <w:rsid w:val="00CB5D74"/>
    <w:rsid w:val="00CB615F"/>
    <w:rsid w:val="00CB6301"/>
    <w:rsid w:val="00CB693E"/>
    <w:rsid w:val="00CB7271"/>
    <w:rsid w:val="00CB7BFD"/>
    <w:rsid w:val="00CB7FA6"/>
    <w:rsid w:val="00CC0E3A"/>
    <w:rsid w:val="00CC10FF"/>
    <w:rsid w:val="00CC14A1"/>
    <w:rsid w:val="00CC2BA3"/>
    <w:rsid w:val="00CC3A8C"/>
    <w:rsid w:val="00CC43DB"/>
    <w:rsid w:val="00CC48F4"/>
    <w:rsid w:val="00CC4FE3"/>
    <w:rsid w:val="00CC50CB"/>
    <w:rsid w:val="00CC6667"/>
    <w:rsid w:val="00CC6DFB"/>
    <w:rsid w:val="00CC7257"/>
    <w:rsid w:val="00CC7399"/>
    <w:rsid w:val="00CD05FB"/>
    <w:rsid w:val="00CD08E9"/>
    <w:rsid w:val="00CD1421"/>
    <w:rsid w:val="00CD33E5"/>
    <w:rsid w:val="00CD4B0E"/>
    <w:rsid w:val="00CD4D60"/>
    <w:rsid w:val="00CD4FC3"/>
    <w:rsid w:val="00CD574B"/>
    <w:rsid w:val="00CD6AE8"/>
    <w:rsid w:val="00CD7DF7"/>
    <w:rsid w:val="00CD7EA5"/>
    <w:rsid w:val="00CE07A6"/>
    <w:rsid w:val="00CE1271"/>
    <w:rsid w:val="00CE29D3"/>
    <w:rsid w:val="00CE2E0E"/>
    <w:rsid w:val="00CE3114"/>
    <w:rsid w:val="00CE3945"/>
    <w:rsid w:val="00CE56FD"/>
    <w:rsid w:val="00CE5BBE"/>
    <w:rsid w:val="00CE6CD2"/>
    <w:rsid w:val="00CE6D99"/>
    <w:rsid w:val="00CF0624"/>
    <w:rsid w:val="00CF166D"/>
    <w:rsid w:val="00CF1698"/>
    <w:rsid w:val="00CF1787"/>
    <w:rsid w:val="00CF2279"/>
    <w:rsid w:val="00CF2B52"/>
    <w:rsid w:val="00CF309E"/>
    <w:rsid w:val="00CF351D"/>
    <w:rsid w:val="00CF4177"/>
    <w:rsid w:val="00CF48FD"/>
    <w:rsid w:val="00CF5175"/>
    <w:rsid w:val="00CF5F33"/>
    <w:rsid w:val="00CF77EC"/>
    <w:rsid w:val="00CF7A02"/>
    <w:rsid w:val="00D00C57"/>
    <w:rsid w:val="00D00E4C"/>
    <w:rsid w:val="00D0174B"/>
    <w:rsid w:val="00D022E2"/>
    <w:rsid w:val="00D02782"/>
    <w:rsid w:val="00D028CF"/>
    <w:rsid w:val="00D03ACD"/>
    <w:rsid w:val="00D04439"/>
    <w:rsid w:val="00D07E42"/>
    <w:rsid w:val="00D104B7"/>
    <w:rsid w:val="00D114DC"/>
    <w:rsid w:val="00D1298F"/>
    <w:rsid w:val="00D13342"/>
    <w:rsid w:val="00D13430"/>
    <w:rsid w:val="00D13EA2"/>
    <w:rsid w:val="00D14448"/>
    <w:rsid w:val="00D14CBE"/>
    <w:rsid w:val="00D15C95"/>
    <w:rsid w:val="00D15E87"/>
    <w:rsid w:val="00D16324"/>
    <w:rsid w:val="00D1645B"/>
    <w:rsid w:val="00D17807"/>
    <w:rsid w:val="00D17EAF"/>
    <w:rsid w:val="00D20BC7"/>
    <w:rsid w:val="00D225A2"/>
    <w:rsid w:val="00D227B5"/>
    <w:rsid w:val="00D232AE"/>
    <w:rsid w:val="00D26017"/>
    <w:rsid w:val="00D264F6"/>
    <w:rsid w:val="00D26C65"/>
    <w:rsid w:val="00D2788E"/>
    <w:rsid w:val="00D30613"/>
    <w:rsid w:val="00D30A1A"/>
    <w:rsid w:val="00D30B29"/>
    <w:rsid w:val="00D30E51"/>
    <w:rsid w:val="00D324EF"/>
    <w:rsid w:val="00D36185"/>
    <w:rsid w:val="00D37549"/>
    <w:rsid w:val="00D40E82"/>
    <w:rsid w:val="00D40FDF"/>
    <w:rsid w:val="00D44D7C"/>
    <w:rsid w:val="00D45C13"/>
    <w:rsid w:val="00D46580"/>
    <w:rsid w:val="00D50348"/>
    <w:rsid w:val="00D52495"/>
    <w:rsid w:val="00D5252D"/>
    <w:rsid w:val="00D5281B"/>
    <w:rsid w:val="00D52902"/>
    <w:rsid w:val="00D60831"/>
    <w:rsid w:val="00D60F16"/>
    <w:rsid w:val="00D61714"/>
    <w:rsid w:val="00D61D65"/>
    <w:rsid w:val="00D70A3C"/>
    <w:rsid w:val="00D733F9"/>
    <w:rsid w:val="00D73B05"/>
    <w:rsid w:val="00D74505"/>
    <w:rsid w:val="00D75536"/>
    <w:rsid w:val="00D7559E"/>
    <w:rsid w:val="00D7729C"/>
    <w:rsid w:val="00D831BB"/>
    <w:rsid w:val="00D836CA"/>
    <w:rsid w:val="00D86876"/>
    <w:rsid w:val="00D8787E"/>
    <w:rsid w:val="00D90C92"/>
    <w:rsid w:val="00D91130"/>
    <w:rsid w:val="00D91A41"/>
    <w:rsid w:val="00D9266F"/>
    <w:rsid w:val="00D93E6C"/>
    <w:rsid w:val="00D9479D"/>
    <w:rsid w:val="00D95824"/>
    <w:rsid w:val="00D97568"/>
    <w:rsid w:val="00DA00A1"/>
    <w:rsid w:val="00DA0851"/>
    <w:rsid w:val="00DA10E1"/>
    <w:rsid w:val="00DA17B9"/>
    <w:rsid w:val="00DA1C94"/>
    <w:rsid w:val="00DA27C4"/>
    <w:rsid w:val="00DA2CAD"/>
    <w:rsid w:val="00DA3711"/>
    <w:rsid w:val="00DA4D25"/>
    <w:rsid w:val="00DA6364"/>
    <w:rsid w:val="00DA6BD7"/>
    <w:rsid w:val="00DA7A0D"/>
    <w:rsid w:val="00DB01AE"/>
    <w:rsid w:val="00DB05A7"/>
    <w:rsid w:val="00DB1347"/>
    <w:rsid w:val="00DB3598"/>
    <w:rsid w:val="00DB4F7B"/>
    <w:rsid w:val="00DB5021"/>
    <w:rsid w:val="00DB700E"/>
    <w:rsid w:val="00DC0BBF"/>
    <w:rsid w:val="00DC1B9D"/>
    <w:rsid w:val="00DC3F8B"/>
    <w:rsid w:val="00DC4FAA"/>
    <w:rsid w:val="00DC63C4"/>
    <w:rsid w:val="00DC6AED"/>
    <w:rsid w:val="00DC735C"/>
    <w:rsid w:val="00DD1979"/>
    <w:rsid w:val="00DD226F"/>
    <w:rsid w:val="00DD58CE"/>
    <w:rsid w:val="00DD6583"/>
    <w:rsid w:val="00DD78F1"/>
    <w:rsid w:val="00DE1761"/>
    <w:rsid w:val="00DE3BE0"/>
    <w:rsid w:val="00DE4E48"/>
    <w:rsid w:val="00DF0C09"/>
    <w:rsid w:val="00DF1102"/>
    <w:rsid w:val="00DF126C"/>
    <w:rsid w:val="00DF16B8"/>
    <w:rsid w:val="00DF1F96"/>
    <w:rsid w:val="00DF3FC9"/>
    <w:rsid w:val="00DF4CC5"/>
    <w:rsid w:val="00DF5C16"/>
    <w:rsid w:val="00DF79AC"/>
    <w:rsid w:val="00DF7D1C"/>
    <w:rsid w:val="00DF7ED2"/>
    <w:rsid w:val="00E001AA"/>
    <w:rsid w:val="00E004A2"/>
    <w:rsid w:val="00E010E3"/>
    <w:rsid w:val="00E030C1"/>
    <w:rsid w:val="00E035A3"/>
    <w:rsid w:val="00E054F4"/>
    <w:rsid w:val="00E05EC6"/>
    <w:rsid w:val="00E06A75"/>
    <w:rsid w:val="00E06B73"/>
    <w:rsid w:val="00E06EAB"/>
    <w:rsid w:val="00E1176E"/>
    <w:rsid w:val="00E12B9A"/>
    <w:rsid w:val="00E14D09"/>
    <w:rsid w:val="00E15667"/>
    <w:rsid w:val="00E15FF1"/>
    <w:rsid w:val="00E1756B"/>
    <w:rsid w:val="00E17877"/>
    <w:rsid w:val="00E21BFD"/>
    <w:rsid w:val="00E21ED0"/>
    <w:rsid w:val="00E24B11"/>
    <w:rsid w:val="00E24CFF"/>
    <w:rsid w:val="00E24D77"/>
    <w:rsid w:val="00E24DBA"/>
    <w:rsid w:val="00E27441"/>
    <w:rsid w:val="00E309C5"/>
    <w:rsid w:val="00E3206D"/>
    <w:rsid w:val="00E3596E"/>
    <w:rsid w:val="00E363AB"/>
    <w:rsid w:val="00E36C3C"/>
    <w:rsid w:val="00E371C2"/>
    <w:rsid w:val="00E4268D"/>
    <w:rsid w:val="00E426DD"/>
    <w:rsid w:val="00E43119"/>
    <w:rsid w:val="00E43FF0"/>
    <w:rsid w:val="00E50407"/>
    <w:rsid w:val="00E54876"/>
    <w:rsid w:val="00E55821"/>
    <w:rsid w:val="00E56EF5"/>
    <w:rsid w:val="00E57945"/>
    <w:rsid w:val="00E602F6"/>
    <w:rsid w:val="00E60842"/>
    <w:rsid w:val="00E6454E"/>
    <w:rsid w:val="00E65F0B"/>
    <w:rsid w:val="00E70113"/>
    <w:rsid w:val="00E710AF"/>
    <w:rsid w:val="00E72D61"/>
    <w:rsid w:val="00E730E6"/>
    <w:rsid w:val="00E7453A"/>
    <w:rsid w:val="00E75AAB"/>
    <w:rsid w:val="00E75F4F"/>
    <w:rsid w:val="00E76E03"/>
    <w:rsid w:val="00E80FFB"/>
    <w:rsid w:val="00E814DF"/>
    <w:rsid w:val="00E82C7C"/>
    <w:rsid w:val="00E83B13"/>
    <w:rsid w:val="00E83BFA"/>
    <w:rsid w:val="00E8431C"/>
    <w:rsid w:val="00E8752C"/>
    <w:rsid w:val="00E9045B"/>
    <w:rsid w:val="00E90D74"/>
    <w:rsid w:val="00E90E97"/>
    <w:rsid w:val="00E91780"/>
    <w:rsid w:val="00E92073"/>
    <w:rsid w:val="00E93349"/>
    <w:rsid w:val="00E95FED"/>
    <w:rsid w:val="00E973F8"/>
    <w:rsid w:val="00E97645"/>
    <w:rsid w:val="00E977F1"/>
    <w:rsid w:val="00E97B68"/>
    <w:rsid w:val="00EA069E"/>
    <w:rsid w:val="00EA0EEC"/>
    <w:rsid w:val="00EA118A"/>
    <w:rsid w:val="00EA2246"/>
    <w:rsid w:val="00EA3525"/>
    <w:rsid w:val="00EA4D1F"/>
    <w:rsid w:val="00EA7994"/>
    <w:rsid w:val="00EB1D9A"/>
    <w:rsid w:val="00EB38CB"/>
    <w:rsid w:val="00EB5C1E"/>
    <w:rsid w:val="00EB7D05"/>
    <w:rsid w:val="00EC0053"/>
    <w:rsid w:val="00EC0E1A"/>
    <w:rsid w:val="00EC100D"/>
    <w:rsid w:val="00EC1B3B"/>
    <w:rsid w:val="00EC2316"/>
    <w:rsid w:val="00EC31B8"/>
    <w:rsid w:val="00EC45AA"/>
    <w:rsid w:val="00EC4D07"/>
    <w:rsid w:val="00EC54DD"/>
    <w:rsid w:val="00EC6493"/>
    <w:rsid w:val="00ED0FB9"/>
    <w:rsid w:val="00ED1403"/>
    <w:rsid w:val="00ED1C5C"/>
    <w:rsid w:val="00ED1C68"/>
    <w:rsid w:val="00ED1F62"/>
    <w:rsid w:val="00ED2C4E"/>
    <w:rsid w:val="00ED5437"/>
    <w:rsid w:val="00ED62E0"/>
    <w:rsid w:val="00EE0A71"/>
    <w:rsid w:val="00EE0E4F"/>
    <w:rsid w:val="00EE1478"/>
    <w:rsid w:val="00EE1747"/>
    <w:rsid w:val="00EE4A91"/>
    <w:rsid w:val="00EE58A3"/>
    <w:rsid w:val="00EE5EE7"/>
    <w:rsid w:val="00EE619D"/>
    <w:rsid w:val="00EE6372"/>
    <w:rsid w:val="00EF08C3"/>
    <w:rsid w:val="00EF18F8"/>
    <w:rsid w:val="00EF2255"/>
    <w:rsid w:val="00EF2D27"/>
    <w:rsid w:val="00EF3566"/>
    <w:rsid w:val="00EF3B5C"/>
    <w:rsid w:val="00EF43D8"/>
    <w:rsid w:val="00EF5012"/>
    <w:rsid w:val="00EF548B"/>
    <w:rsid w:val="00EF58FA"/>
    <w:rsid w:val="00EF5C36"/>
    <w:rsid w:val="00EF6A63"/>
    <w:rsid w:val="00EF729A"/>
    <w:rsid w:val="00F00BD4"/>
    <w:rsid w:val="00F01407"/>
    <w:rsid w:val="00F01612"/>
    <w:rsid w:val="00F01D97"/>
    <w:rsid w:val="00F0202B"/>
    <w:rsid w:val="00F0250A"/>
    <w:rsid w:val="00F0407C"/>
    <w:rsid w:val="00F04DC5"/>
    <w:rsid w:val="00F05A0A"/>
    <w:rsid w:val="00F079CC"/>
    <w:rsid w:val="00F10D70"/>
    <w:rsid w:val="00F117EF"/>
    <w:rsid w:val="00F11CEE"/>
    <w:rsid w:val="00F11D6E"/>
    <w:rsid w:val="00F11F05"/>
    <w:rsid w:val="00F15C02"/>
    <w:rsid w:val="00F15D62"/>
    <w:rsid w:val="00F16845"/>
    <w:rsid w:val="00F16AD8"/>
    <w:rsid w:val="00F1771A"/>
    <w:rsid w:val="00F2260C"/>
    <w:rsid w:val="00F22E59"/>
    <w:rsid w:val="00F2416A"/>
    <w:rsid w:val="00F2452F"/>
    <w:rsid w:val="00F248BF"/>
    <w:rsid w:val="00F25948"/>
    <w:rsid w:val="00F25DD2"/>
    <w:rsid w:val="00F261A0"/>
    <w:rsid w:val="00F268EB"/>
    <w:rsid w:val="00F27E4F"/>
    <w:rsid w:val="00F30A82"/>
    <w:rsid w:val="00F33E07"/>
    <w:rsid w:val="00F40704"/>
    <w:rsid w:val="00F40FDD"/>
    <w:rsid w:val="00F41323"/>
    <w:rsid w:val="00F41E56"/>
    <w:rsid w:val="00F44789"/>
    <w:rsid w:val="00F456F3"/>
    <w:rsid w:val="00F4652C"/>
    <w:rsid w:val="00F5079C"/>
    <w:rsid w:val="00F508EF"/>
    <w:rsid w:val="00F51030"/>
    <w:rsid w:val="00F518D2"/>
    <w:rsid w:val="00F55559"/>
    <w:rsid w:val="00F55B74"/>
    <w:rsid w:val="00F56A44"/>
    <w:rsid w:val="00F56D5F"/>
    <w:rsid w:val="00F57FC8"/>
    <w:rsid w:val="00F61B2F"/>
    <w:rsid w:val="00F61D07"/>
    <w:rsid w:val="00F62888"/>
    <w:rsid w:val="00F62A0F"/>
    <w:rsid w:val="00F63695"/>
    <w:rsid w:val="00F639D2"/>
    <w:rsid w:val="00F65C33"/>
    <w:rsid w:val="00F65F36"/>
    <w:rsid w:val="00F66DA2"/>
    <w:rsid w:val="00F70528"/>
    <w:rsid w:val="00F705D4"/>
    <w:rsid w:val="00F71F15"/>
    <w:rsid w:val="00F727C6"/>
    <w:rsid w:val="00F72A5D"/>
    <w:rsid w:val="00F732E0"/>
    <w:rsid w:val="00F7411D"/>
    <w:rsid w:val="00F75B7A"/>
    <w:rsid w:val="00F76E0D"/>
    <w:rsid w:val="00F77343"/>
    <w:rsid w:val="00F77BB2"/>
    <w:rsid w:val="00F83148"/>
    <w:rsid w:val="00F83A59"/>
    <w:rsid w:val="00F84F52"/>
    <w:rsid w:val="00F85A41"/>
    <w:rsid w:val="00F8716E"/>
    <w:rsid w:val="00F87187"/>
    <w:rsid w:val="00F90283"/>
    <w:rsid w:val="00F9245E"/>
    <w:rsid w:val="00F9257A"/>
    <w:rsid w:val="00F92F0C"/>
    <w:rsid w:val="00F936BC"/>
    <w:rsid w:val="00F94BF2"/>
    <w:rsid w:val="00F963EC"/>
    <w:rsid w:val="00F96D0A"/>
    <w:rsid w:val="00F977A8"/>
    <w:rsid w:val="00F978E7"/>
    <w:rsid w:val="00FA02DD"/>
    <w:rsid w:val="00FA0BAB"/>
    <w:rsid w:val="00FA0DAC"/>
    <w:rsid w:val="00FA2D19"/>
    <w:rsid w:val="00FA3122"/>
    <w:rsid w:val="00FA38DD"/>
    <w:rsid w:val="00FA42B1"/>
    <w:rsid w:val="00FA4606"/>
    <w:rsid w:val="00FA6B69"/>
    <w:rsid w:val="00FA6E90"/>
    <w:rsid w:val="00FB15F1"/>
    <w:rsid w:val="00FB31C8"/>
    <w:rsid w:val="00FB51D4"/>
    <w:rsid w:val="00FB61C9"/>
    <w:rsid w:val="00FB78E9"/>
    <w:rsid w:val="00FC108C"/>
    <w:rsid w:val="00FC1402"/>
    <w:rsid w:val="00FC1959"/>
    <w:rsid w:val="00FC238C"/>
    <w:rsid w:val="00FC507B"/>
    <w:rsid w:val="00FC6D5D"/>
    <w:rsid w:val="00FC7776"/>
    <w:rsid w:val="00FC7E17"/>
    <w:rsid w:val="00FD03AF"/>
    <w:rsid w:val="00FD098A"/>
    <w:rsid w:val="00FD17B1"/>
    <w:rsid w:val="00FD18E6"/>
    <w:rsid w:val="00FD267D"/>
    <w:rsid w:val="00FD3529"/>
    <w:rsid w:val="00FD3D12"/>
    <w:rsid w:val="00FD487B"/>
    <w:rsid w:val="00FD52C7"/>
    <w:rsid w:val="00FD5548"/>
    <w:rsid w:val="00FD78C5"/>
    <w:rsid w:val="00FD7E1F"/>
    <w:rsid w:val="00FE0ABC"/>
    <w:rsid w:val="00FE0FB7"/>
    <w:rsid w:val="00FE1450"/>
    <w:rsid w:val="00FE1EED"/>
    <w:rsid w:val="00FE1FE2"/>
    <w:rsid w:val="00FE5089"/>
    <w:rsid w:val="00FE6B85"/>
    <w:rsid w:val="00FF01A4"/>
    <w:rsid w:val="00FF0472"/>
    <w:rsid w:val="00FF093B"/>
    <w:rsid w:val="00FF0D9F"/>
    <w:rsid w:val="00FF249D"/>
    <w:rsid w:val="00FF27B8"/>
    <w:rsid w:val="00FF2BA7"/>
    <w:rsid w:val="00FF41BD"/>
    <w:rsid w:val="00FF58F3"/>
    <w:rsid w:val="00FF60E0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E5490F"/>
  <w15:docId w15:val="{9D6A1E9A-902E-437D-A406-6F4FBA15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2614"/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C4FE3"/>
    <w:pPr>
      <w:numPr>
        <w:numId w:val="1"/>
      </w:numPr>
      <w:spacing w:line="276" w:lineRule="auto"/>
      <w:ind w:left="357" w:hanging="357"/>
      <w:outlineLvl w:val="0"/>
    </w:pPr>
    <w:rPr>
      <w:rFonts w:eastAsia="Yu Gothic Light"/>
      <w:b/>
      <w:bCs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1429"/>
    <w:pPr>
      <w:numPr>
        <w:numId w:val="0"/>
      </w:numPr>
      <w:ind w:left="65"/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C4FE3"/>
    <w:rPr>
      <w:rFonts w:ascii="Times New Roman" w:eastAsia="Yu Gothic Light" w:hAnsi="Times New Roman" w:cs="Calibri"/>
      <w:b/>
      <w:bCs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lang w:eastAsia="en-US"/>
    </w:rPr>
  </w:style>
  <w:style w:type="character" w:customStyle="1" w:styleId="Nagwek4Znak">
    <w:name w:val="Nagłówek 4 Znak"/>
    <w:link w:val="Nagwek4"/>
    <w:uiPriority w:val="9"/>
    <w:locked/>
    <w:rsid w:val="00581429"/>
    <w:rPr>
      <w:rFonts w:ascii="Times New Roman" w:eastAsia="Yu Gothic Light" w:hAnsi="Times New Roman" w:cs="Calibri"/>
      <w:lang w:eastAsia="en-US"/>
    </w:rPr>
  </w:style>
  <w:style w:type="paragraph" w:styleId="Akapitzlist">
    <w:name w:val="List Paragraph"/>
    <w:aliases w:val="Medium Grid 1 Accent 2,Akapit z listą 1,maz_wyliczenie,opis dzialania,K-P_odwolanie,A_wyliczenie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Medium Grid 1 Accent 2 Znak,Akapit z listą 1 Znak,maz_wyliczenie Znak,opis dzialania Znak,K-P_odwolanie Znak,A_wyliczenie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162F20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162F20"/>
    <w:pPr>
      <w:suppressAutoHyphens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2F20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162F20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62F20"/>
    <w:rPr>
      <w:rFonts w:ascii="Times New Roman" w:hAnsi="Times New Roman"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162F20"/>
  </w:style>
  <w:style w:type="paragraph" w:styleId="Tekstprzypisudolnego">
    <w:name w:val="footnote text"/>
    <w:basedOn w:val="Normalny"/>
    <w:link w:val="TekstprzypisudolnegoZnak"/>
    <w:uiPriority w:val="99"/>
    <w:unhideWhenUsed/>
    <w:rsid w:val="00162F20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62F20"/>
    <w:rPr>
      <w:rFonts w:ascii="Times New Roman" w:hAnsi="Times New Roman"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62F20"/>
    <w:rPr>
      <w:vertAlign w:val="superscript"/>
    </w:rPr>
  </w:style>
  <w:style w:type="character" w:customStyle="1" w:styleId="apple-converted-space">
    <w:name w:val="apple-converted-space"/>
    <w:basedOn w:val="Domylnaczcionkaakapitu"/>
    <w:rsid w:val="00162F20"/>
  </w:style>
  <w:style w:type="character" w:styleId="Uwydatnienie">
    <w:name w:val="Emphasis"/>
    <w:basedOn w:val="Domylnaczcionkaakapitu"/>
    <w:uiPriority w:val="20"/>
    <w:qFormat/>
    <w:locked/>
    <w:rsid w:val="00162F20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162F20"/>
    <w:rPr>
      <w:rFonts w:cs="Calibri"/>
      <w:sz w:val="24"/>
      <w:szCs w:val="24"/>
    </w:rPr>
  </w:style>
  <w:style w:type="character" w:customStyle="1" w:styleId="Znakiprzypiswdolnych">
    <w:name w:val="Znaki przypisów dolnych"/>
    <w:rsid w:val="00162F20"/>
    <w:rPr>
      <w:vertAlign w:val="superscript"/>
    </w:rPr>
  </w:style>
  <w:style w:type="character" w:customStyle="1" w:styleId="Odwoanieprzypisudolnego2">
    <w:name w:val="Odwołanie przypisu dolnego2"/>
    <w:rsid w:val="00162F20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162F20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162F20"/>
    <w:rPr>
      <w:vertAlign w:val="superscript"/>
    </w:rPr>
  </w:style>
  <w:style w:type="paragraph" w:customStyle="1" w:styleId="rednialista2akcent41">
    <w:name w:val="Średnia lista 2 — akcent 41"/>
    <w:basedOn w:val="Normalny"/>
    <w:rsid w:val="00162F20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162F20"/>
    <w:rPr>
      <w:vertAlign w:val="superscript"/>
    </w:rPr>
  </w:style>
  <w:style w:type="paragraph" w:customStyle="1" w:styleId="Akapitzlist3">
    <w:name w:val="Akapit z listą3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62F20"/>
  </w:style>
  <w:style w:type="numbering" w:customStyle="1" w:styleId="Bezlisty2">
    <w:name w:val="Bez listy2"/>
    <w:next w:val="Bezlisty"/>
    <w:uiPriority w:val="99"/>
    <w:semiHidden/>
    <w:unhideWhenUsed/>
    <w:rsid w:val="00162F20"/>
  </w:style>
  <w:style w:type="paragraph" w:customStyle="1" w:styleId="msonormalcxsppierwsze">
    <w:name w:val="msonormalcxsppierwsz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62F20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973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E973F8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E973F8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E973F8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E973F8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E973F8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973F8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E973F8"/>
    <w:pPr>
      <w:numPr>
        <w:numId w:val="10"/>
      </w:numPr>
      <w:tabs>
        <w:tab w:val="left" w:pos="0"/>
      </w:tabs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E973F8"/>
    <w:pPr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E973F8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E973F8"/>
    <w:pPr>
      <w:numPr>
        <w:ilvl w:val="2"/>
        <w:numId w:val="9"/>
      </w:numPr>
      <w:tabs>
        <w:tab w:val="left" w:pos="720"/>
      </w:tabs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E973F8"/>
    <w:pPr>
      <w:numPr>
        <w:numId w:val="9"/>
      </w:numPr>
      <w:tabs>
        <w:tab w:val="left" w:pos="1633"/>
        <w:tab w:val="center" w:pos="2766"/>
      </w:tabs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E973F8"/>
    <w:pPr>
      <w:numPr>
        <w:ilvl w:val="3"/>
        <w:numId w:val="9"/>
      </w:numPr>
      <w:spacing w:before="6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E973F8"/>
    <w:pPr>
      <w:numPr>
        <w:ilvl w:val="1"/>
        <w:numId w:val="9"/>
      </w:numPr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E973F8"/>
    <w:pPr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73F8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CC4FE3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0420A9"/>
  </w:style>
  <w:style w:type="numbering" w:customStyle="1" w:styleId="Bezlisty11">
    <w:name w:val="Bez listy11"/>
    <w:next w:val="Bezlisty"/>
    <w:uiPriority w:val="99"/>
    <w:semiHidden/>
    <w:unhideWhenUsed/>
    <w:rsid w:val="000420A9"/>
  </w:style>
  <w:style w:type="numbering" w:customStyle="1" w:styleId="Bezlisty21">
    <w:name w:val="Bez listy21"/>
    <w:next w:val="Bezlisty"/>
    <w:uiPriority w:val="99"/>
    <w:semiHidden/>
    <w:unhideWhenUsed/>
    <w:rsid w:val="000420A9"/>
  </w:style>
  <w:style w:type="numbering" w:customStyle="1" w:styleId="Bezlisty4">
    <w:name w:val="Bez listy4"/>
    <w:next w:val="Bezlisty"/>
    <w:uiPriority w:val="99"/>
    <w:semiHidden/>
    <w:unhideWhenUsed/>
    <w:rsid w:val="0009414D"/>
  </w:style>
  <w:style w:type="numbering" w:customStyle="1" w:styleId="Bezlisty12">
    <w:name w:val="Bez listy12"/>
    <w:next w:val="Bezlisty"/>
    <w:uiPriority w:val="99"/>
    <w:semiHidden/>
    <w:unhideWhenUsed/>
    <w:rsid w:val="0009414D"/>
  </w:style>
  <w:style w:type="numbering" w:customStyle="1" w:styleId="Bezlisty22">
    <w:name w:val="Bez listy22"/>
    <w:next w:val="Bezlisty"/>
    <w:uiPriority w:val="99"/>
    <w:semiHidden/>
    <w:unhideWhenUsed/>
    <w:rsid w:val="0009414D"/>
  </w:style>
  <w:style w:type="character" w:customStyle="1" w:styleId="txt-new1">
    <w:name w:val="txt-new1"/>
    <w:basedOn w:val="Domylnaczcionkaakapitu"/>
    <w:rsid w:val="0089710E"/>
    <w:rPr>
      <w:shd w:val="clear" w:color="auto" w:fill="auto"/>
    </w:rPr>
  </w:style>
  <w:style w:type="paragraph" w:styleId="Tekstblokowy">
    <w:name w:val="Block Text"/>
    <w:basedOn w:val="Normalny"/>
    <w:uiPriority w:val="99"/>
    <w:rsid w:val="0089710E"/>
    <w:pPr>
      <w:spacing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27D2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27D2"/>
    <w:rPr>
      <w:rFonts w:cs="Times New Roman"/>
    </w:rPr>
  </w:style>
  <w:style w:type="paragraph" w:customStyle="1" w:styleId="OWIADCZENIE0">
    <w:name w:val="OŚWIADCZENIE"/>
    <w:basedOn w:val="Normalny"/>
    <w:uiPriority w:val="99"/>
    <w:rsid w:val="00030235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030235"/>
    <w:pPr>
      <w:ind w:firstLine="851"/>
    </w:pPr>
    <w:rPr>
      <w:rFonts w:ascii="Arial" w:eastAsia="Times New Roman" w:hAnsi="Arial" w:cs="Times New Roman"/>
      <w:i/>
      <w:sz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g"/><Relationship Id="rId7" Type="http://schemas.openxmlformats.org/officeDocument/2006/relationships/image" Target="media/image8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0B313-D7A3-425B-879F-79B3254D7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305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4</cp:revision>
  <cp:lastPrinted>2020-11-30T17:12:00Z</cp:lastPrinted>
  <dcterms:created xsi:type="dcterms:W3CDTF">2020-12-08T12:15:00Z</dcterms:created>
  <dcterms:modified xsi:type="dcterms:W3CDTF">2020-12-08T12:16:00Z</dcterms:modified>
</cp:coreProperties>
</file>