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669B3" w14:textId="47A9C5F2" w:rsidR="00A54BB6" w:rsidRDefault="003F27D2" w:rsidP="003F27D2">
      <w:pPr>
        <w:pStyle w:val="Nagwek"/>
        <w:spacing w:line="276" w:lineRule="auto"/>
        <w:rPr>
          <w:rFonts w:cs="Times New Roman"/>
          <w:b/>
          <w:bCs/>
        </w:rPr>
      </w:pPr>
      <w:r w:rsidRPr="00C55358">
        <w:rPr>
          <w:rFonts w:cs="Times New Roman"/>
          <w:b/>
          <w:bCs/>
          <w:sz w:val="24"/>
          <w:szCs w:val="24"/>
        </w:rPr>
        <w:t xml:space="preserve">Załącznik nr 1 do Karty usługi: </w:t>
      </w:r>
      <w:r w:rsidR="00A54BB6" w:rsidRPr="00832D07">
        <w:rPr>
          <w:rFonts w:cs="Times New Roman"/>
          <w:b/>
          <w:bCs/>
          <w:sz w:val="24"/>
          <w:szCs w:val="24"/>
        </w:rPr>
        <w:t>37/K/UU/SR</w:t>
      </w:r>
    </w:p>
    <w:p w14:paraId="536866D2" w14:textId="568F6D8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4"/>
          <w:szCs w:val="24"/>
        </w:rPr>
        <w:t xml:space="preserve">INFORMACJA O ZASIEDZENIU </w:t>
      </w:r>
    </w:p>
    <w:p w14:paraId="673D6D2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3A91CD28" w14:textId="5769BC44" w:rsidR="003F27D2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8"/>
          <w:szCs w:val="28"/>
        </w:rPr>
        <w:t xml:space="preserve">– WZÓR </w:t>
      </w:r>
      <w:r w:rsidR="00DA5421">
        <w:rPr>
          <w:rFonts w:cs="Times New Roman"/>
          <w:b/>
          <w:bCs/>
          <w:sz w:val="28"/>
          <w:szCs w:val="28"/>
        </w:rPr>
        <w:t>–</w:t>
      </w:r>
      <w:r w:rsidRPr="00C55358">
        <w:rPr>
          <w:rFonts w:cs="Times New Roman"/>
          <w:b/>
          <w:bCs/>
          <w:sz w:val="24"/>
          <w:szCs w:val="24"/>
        </w:rPr>
        <w:t xml:space="preserve"> </w:t>
      </w:r>
    </w:p>
    <w:tbl>
      <w:tblPr>
        <w:tblW w:w="8915" w:type="dxa"/>
        <w:tblInd w:w="108" w:type="dxa"/>
        <w:tblLook w:val="04A0" w:firstRow="1" w:lastRow="0" w:firstColumn="1" w:lastColumn="0" w:noHBand="0" w:noVBand="1"/>
      </w:tblPr>
      <w:tblGrid>
        <w:gridCol w:w="3849"/>
        <w:gridCol w:w="5066"/>
      </w:tblGrid>
      <w:tr w:rsidR="00DA5421" w:rsidRPr="001F64F6" w14:paraId="4E58FA57" w14:textId="77777777" w:rsidTr="00A57896">
        <w:trPr>
          <w:trHeight w:val="766"/>
        </w:trPr>
        <w:tc>
          <w:tcPr>
            <w:tcW w:w="4090" w:type="dxa"/>
            <w:shd w:val="clear" w:color="auto" w:fill="auto"/>
          </w:tcPr>
          <w:p w14:paraId="3EDFD80E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2C7076C4" w14:textId="77777777" w:rsidR="00DA5421" w:rsidRDefault="00DA5421" w:rsidP="00832D07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............</w:t>
            </w:r>
            <w:r>
              <w:rPr>
                <w:rFonts w:cs="Times New Roman"/>
              </w:rPr>
              <w:t>................</w:t>
            </w:r>
            <w:r w:rsidRPr="00A57896">
              <w:rPr>
                <w:rFonts w:cs="Times New Roman"/>
              </w:rPr>
              <w:t>..........</w:t>
            </w:r>
            <w:r>
              <w:rPr>
                <w:rFonts w:cs="Times New Roman"/>
              </w:rPr>
              <w:t>..........</w:t>
            </w:r>
            <w:r w:rsidRPr="00A57896">
              <w:rPr>
                <w:rFonts w:cs="Times New Roman"/>
              </w:rPr>
              <w:t>..</w:t>
            </w:r>
            <w:r w:rsidRPr="001F64F6">
              <w:rPr>
                <w:rFonts w:cs="Times New Roman"/>
                <w:sz w:val="24"/>
                <w:szCs w:val="24"/>
              </w:rPr>
              <w:t xml:space="preserve">, dnia 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</w:rPr>
              <w:t>.....</w:t>
            </w:r>
            <w:r w:rsidRPr="00A57896">
              <w:rPr>
                <w:rFonts w:cs="Times New Roman"/>
              </w:rPr>
              <w:t>....................</w:t>
            </w:r>
            <w:r>
              <w:rPr>
                <w:rFonts w:cs="Times New Roman"/>
              </w:rPr>
              <w:t>.</w:t>
            </w:r>
            <w:r w:rsidRPr="00A57896">
              <w:rPr>
                <w:rFonts w:cs="Times New Roman"/>
              </w:rPr>
              <w:t>.......</w:t>
            </w:r>
          </w:p>
          <w:p w14:paraId="71890355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3051D4AF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75F5A710" w14:textId="77777777" w:rsidTr="00A57896">
        <w:trPr>
          <w:trHeight w:val="552"/>
        </w:trPr>
        <w:tc>
          <w:tcPr>
            <w:tcW w:w="4090" w:type="dxa"/>
            <w:shd w:val="clear" w:color="auto" w:fill="auto"/>
          </w:tcPr>
          <w:p w14:paraId="4688C15C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076EB387" w14:textId="77777777" w:rsidR="00DA5421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b/>
                <w:bCs/>
                <w:sz w:val="24"/>
                <w:szCs w:val="24"/>
              </w:rPr>
              <w:t>Sąd Rejonowy w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</w:rPr>
              <w:t>…………………………</w:t>
            </w:r>
            <w:r>
              <w:rPr>
                <w:rFonts w:cs="Times New Roman"/>
              </w:rPr>
              <w:t>…………….</w:t>
            </w:r>
          </w:p>
          <w:p w14:paraId="3CE9F1FF" w14:textId="77777777" w:rsidR="00DA5421" w:rsidRPr="00A57896" w:rsidRDefault="00DA5421" w:rsidP="00A57896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</w:rPr>
              <w:t>…….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DA5421" w:rsidRPr="001F64F6" w14:paraId="30BC78C1" w14:textId="77777777" w:rsidTr="00A57896">
        <w:trPr>
          <w:trHeight w:val="275"/>
        </w:trPr>
        <w:tc>
          <w:tcPr>
            <w:tcW w:w="4090" w:type="dxa"/>
            <w:shd w:val="clear" w:color="auto" w:fill="auto"/>
          </w:tcPr>
          <w:p w14:paraId="6C171270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4C2B35D1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65A19435" w14:textId="77777777" w:rsidTr="00A57896">
        <w:trPr>
          <w:trHeight w:val="2286"/>
        </w:trPr>
        <w:tc>
          <w:tcPr>
            <w:tcW w:w="4090" w:type="dxa"/>
            <w:shd w:val="clear" w:color="auto" w:fill="auto"/>
          </w:tcPr>
          <w:p w14:paraId="4971582F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1C50D546" w14:textId="77777777" w:rsidR="00DA5421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Wnioskodawca:</w:t>
            </w:r>
          </w:p>
          <w:p w14:paraId="64129BDE" w14:textId="77777777" w:rsidR="00DA5421" w:rsidRPr="00A57896" w:rsidRDefault="00DA5421" w:rsidP="00A57896">
            <w:pPr>
              <w:spacing w:before="240"/>
              <w:rPr>
                <w:rFonts w:cs="Times New Roman"/>
              </w:rPr>
            </w:pPr>
            <w:r w:rsidRPr="00A57896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38F291C1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4CCE677D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2565001A" w14:textId="77777777" w:rsidR="00DA5421" w:rsidRDefault="00DA5421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18"/>
                <w:szCs w:val="18"/>
              </w:rPr>
              <w:t>(adres zamieszkania/siedziba)</w:t>
            </w:r>
          </w:p>
          <w:p w14:paraId="2EC1A92F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6842B57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  <w:p w14:paraId="277F9C72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0D0B2598" w14:textId="77777777" w:rsidTr="00A57896">
        <w:trPr>
          <w:trHeight w:val="1859"/>
        </w:trPr>
        <w:tc>
          <w:tcPr>
            <w:tcW w:w="4090" w:type="dxa"/>
            <w:shd w:val="clear" w:color="auto" w:fill="auto"/>
          </w:tcPr>
          <w:p w14:paraId="02BFAA72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0DFA8E31" w14:textId="77777777" w:rsidR="00DA5421" w:rsidRDefault="00DA5421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Uczestnik postępowania:</w:t>
            </w:r>
          </w:p>
          <w:p w14:paraId="602D98CF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04C3815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17105346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68576F81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(adres zamieszkania/siedziba)</w:t>
            </w:r>
          </w:p>
          <w:p w14:paraId="7D5DA836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5A1EBFBC" w14:textId="4608E64E" w:rsidR="00DA5421" w:rsidRDefault="00DA5421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</w:p>
    <w:p w14:paraId="5E780EE2" w14:textId="77777777" w:rsidR="00DA5421" w:rsidRPr="00C55358" w:rsidRDefault="00DA5421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</w:p>
    <w:p w14:paraId="28AA4967" w14:textId="77777777" w:rsidR="00D5276F" w:rsidRDefault="00D5276F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E202113" w14:textId="6454EA38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Wartość przedmiotu sprawy:……………………….. zł.</w:t>
      </w:r>
    </w:p>
    <w:p w14:paraId="21A198F7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16"/>
          <w:szCs w:val="16"/>
        </w:rPr>
      </w:pPr>
    </w:p>
    <w:p w14:paraId="3EC98554" w14:textId="77777777" w:rsidR="00D5276F" w:rsidRDefault="00D5276F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4F760502" w14:textId="27CEACD7" w:rsidR="003F27D2" w:rsidRPr="00C55358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t>Wniosek o stwierdzenie zasiedzenia nieruchomości/ruchomości</w:t>
      </w:r>
      <w:r w:rsidRPr="00832D07">
        <w:rPr>
          <w:rFonts w:cs="Times New Roman"/>
          <w:b/>
          <w:bCs/>
          <w:sz w:val="32"/>
          <w:szCs w:val="32"/>
          <w:vertAlign w:val="superscript"/>
        </w:rPr>
        <w:t>*</w:t>
      </w:r>
    </w:p>
    <w:p w14:paraId="7DAB104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Cs/>
          <w:sz w:val="24"/>
          <w:szCs w:val="24"/>
        </w:rPr>
      </w:pPr>
    </w:p>
    <w:p w14:paraId="4A2547A9" w14:textId="77777777" w:rsidR="00DA5421" w:rsidRDefault="003F27D2" w:rsidP="00832D07">
      <w:pPr>
        <w:pStyle w:val="Nagwek"/>
        <w:rPr>
          <w:rFonts w:cs="Times New Roman"/>
          <w:bCs/>
          <w:sz w:val="24"/>
          <w:szCs w:val="24"/>
        </w:rPr>
      </w:pPr>
      <w:r w:rsidRPr="00C55358">
        <w:rPr>
          <w:rFonts w:cs="Times New Roman"/>
          <w:bCs/>
          <w:sz w:val="24"/>
          <w:szCs w:val="24"/>
        </w:rPr>
        <w:t>Wnoszę o stwierdzenie nabycia przez ……………..………………………………….….…</w:t>
      </w:r>
    </w:p>
    <w:p w14:paraId="069AEBCE" w14:textId="77777777" w:rsidR="00DA5421" w:rsidRDefault="00DA5421" w:rsidP="00832D07">
      <w:pPr>
        <w:pStyle w:val="Nagwek"/>
        <w:spacing w:before="12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……………………………………………………………………………………………….</w:t>
      </w:r>
    </w:p>
    <w:p w14:paraId="07B47D55" w14:textId="36F28DB3" w:rsidR="00DA5421" w:rsidRPr="00832D07" w:rsidRDefault="003F27D2" w:rsidP="00832D07">
      <w:pPr>
        <w:pStyle w:val="Nagwek"/>
        <w:spacing w:line="276" w:lineRule="auto"/>
        <w:jc w:val="center"/>
        <w:rPr>
          <w:rFonts w:cs="Times New Roman"/>
          <w:i/>
          <w:sz w:val="24"/>
          <w:szCs w:val="24"/>
          <w:vertAlign w:val="superscript"/>
        </w:rPr>
      </w:pPr>
      <w:r w:rsidRPr="00832D07">
        <w:rPr>
          <w:rFonts w:cs="Times New Roman"/>
          <w:i/>
          <w:sz w:val="28"/>
          <w:szCs w:val="28"/>
          <w:vertAlign w:val="superscript"/>
        </w:rPr>
        <w:t>(imię i nazwisko / imiona i nazwiska)</w:t>
      </w:r>
    </w:p>
    <w:p w14:paraId="0EBC11FE" w14:textId="0E686FF2" w:rsidR="00DA5421" w:rsidRDefault="003F27D2" w:rsidP="00832D07">
      <w:pPr>
        <w:pStyle w:val="Nagwek"/>
        <w:spacing w:before="120"/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 z dniem …………..….…</w:t>
      </w:r>
      <w:r w:rsidR="00DA5421">
        <w:rPr>
          <w:rFonts w:cs="Times New Roman"/>
          <w:sz w:val="24"/>
          <w:szCs w:val="24"/>
        </w:rPr>
        <w:t>…</w:t>
      </w:r>
      <w:r w:rsidRPr="00C55358">
        <w:rPr>
          <w:rFonts w:cs="Times New Roman"/>
          <w:sz w:val="24"/>
          <w:szCs w:val="24"/>
        </w:rPr>
        <w:t>przez zasiedzenie własności</w:t>
      </w:r>
      <w:r w:rsidR="00DA5421">
        <w:rPr>
          <w:rFonts w:cs="Times New Roman"/>
          <w:sz w:val="24"/>
          <w:szCs w:val="24"/>
        </w:rPr>
        <w:t xml:space="preserve"> …………………………………..</w:t>
      </w:r>
    </w:p>
    <w:p w14:paraId="5C52EB7E" w14:textId="10F047E9" w:rsidR="00DA5421" w:rsidRDefault="00DA5421" w:rsidP="00832D07">
      <w:pPr>
        <w:pStyle w:val="Nagwek"/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………………………………………………………………………………………………..</w:t>
      </w:r>
    </w:p>
    <w:p w14:paraId="269CDCAC" w14:textId="74E9326D" w:rsidR="003F27D2" w:rsidRPr="00832D07" w:rsidRDefault="003F27D2" w:rsidP="00832D07">
      <w:pPr>
        <w:pStyle w:val="Nagwek"/>
        <w:spacing w:line="276" w:lineRule="auto"/>
        <w:jc w:val="center"/>
        <w:rPr>
          <w:rFonts w:cs="Times New Roman"/>
          <w:i/>
          <w:sz w:val="28"/>
          <w:szCs w:val="28"/>
          <w:vertAlign w:val="superscript"/>
        </w:rPr>
      </w:pPr>
      <w:r w:rsidRPr="00832D07">
        <w:rPr>
          <w:rFonts w:cs="Times New Roman"/>
          <w:sz w:val="28"/>
          <w:szCs w:val="28"/>
          <w:vertAlign w:val="superscript"/>
        </w:rPr>
        <w:t>(</w:t>
      </w:r>
      <w:r w:rsidRPr="00832D07">
        <w:rPr>
          <w:rFonts w:cs="Times New Roman"/>
          <w:i/>
          <w:sz w:val="28"/>
          <w:szCs w:val="28"/>
          <w:vertAlign w:val="superscript"/>
        </w:rPr>
        <w:t>opisać przedmiot zasiedzenia</w:t>
      </w:r>
      <w:r w:rsidRPr="00832D07">
        <w:rPr>
          <w:rFonts w:cs="Times New Roman"/>
          <w:sz w:val="28"/>
          <w:szCs w:val="28"/>
          <w:vertAlign w:val="superscript"/>
        </w:rPr>
        <w:t>)</w:t>
      </w:r>
    </w:p>
    <w:p w14:paraId="72273303" w14:textId="5872B90D" w:rsidR="00A54BB6" w:rsidRDefault="003F27D2" w:rsidP="00832D07">
      <w:pPr>
        <w:pStyle w:val="Nagwek"/>
        <w:spacing w:before="120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a)* </w:t>
      </w:r>
      <w:r w:rsidRPr="00C55358">
        <w:rPr>
          <w:rFonts w:cs="Times New Roman"/>
          <w:b/>
          <w:sz w:val="24"/>
          <w:szCs w:val="24"/>
        </w:rPr>
        <w:t xml:space="preserve">nieruchomości </w:t>
      </w:r>
      <w:r w:rsidRPr="00C55358">
        <w:rPr>
          <w:rFonts w:cs="Times New Roman"/>
          <w:sz w:val="24"/>
          <w:szCs w:val="24"/>
        </w:rPr>
        <w:t>o powierzchni …………………</w:t>
      </w:r>
      <w:r w:rsidR="00DA5421">
        <w:rPr>
          <w:rFonts w:cs="Times New Roman"/>
          <w:sz w:val="24"/>
          <w:szCs w:val="24"/>
        </w:rPr>
        <w:t>……</w:t>
      </w:r>
      <w:r w:rsidRPr="00C55358">
        <w:rPr>
          <w:rFonts w:cs="Times New Roman"/>
          <w:sz w:val="24"/>
          <w:szCs w:val="24"/>
        </w:rPr>
        <w:t xml:space="preserve"> położonej </w:t>
      </w:r>
      <w:r w:rsidR="00A54BB6">
        <w:rPr>
          <w:rFonts w:cs="Times New Roman"/>
          <w:sz w:val="24"/>
          <w:szCs w:val="24"/>
        </w:rPr>
        <w:t>w …………………….</w:t>
      </w:r>
    </w:p>
    <w:p w14:paraId="7D532D9D" w14:textId="2B65C958" w:rsidR="00A54BB6" w:rsidRDefault="00A54BB6" w:rsidP="00832D07">
      <w:pPr>
        <w:pStyle w:val="Nagwek"/>
        <w:spacing w:before="1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………………………………………………………………………………………………...</w:t>
      </w:r>
    </w:p>
    <w:p w14:paraId="74CFBC58" w14:textId="2CC278F2" w:rsidR="003F27D2" w:rsidRPr="00C55358" w:rsidRDefault="003F27D2" w:rsidP="00832D07">
      <w:pPr>
        <w:pStyle w:val="Nagwek"/>
        <w:spacing w:before="120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lastRenderedPageBreak/>
        <w:t xml:space="preserve"> dla której w Sądzie Rejonowym w ……………………………………………. prowadzona jest księga wieczysta  nr……………………</w:t>
      </w:r>
      <w:r w:rsidR="00A54BB6">
        <w:rPr>
          <w:rFonts w:cs="Times New Roman"/>
          <w:sz w:val="24"/>
          <w:szCs w:val="24"/>
        </w:rPr>
        <w:t>………….</w:t>
      </w:r>
      <w:r w:rsidRPr="00C55358">
        <w:rPr>
          <w:rFonts w:cs="Times New Roman"/>
          <w:sz w:val="24"/>
          <w:szCs w:val="24"/>
        </w:rPr>
        <w:t>.</w:t>
      </w:r>
    </w:p>
    <w:p w14:paraId="56D7A7B0" w14:textId="57CD147B" w:rsidR="00A54BB6" w:rsidRDefault="003F27D2" w:rsidP="00832D07">
      <w:pPr>
        <w:pStyle w:val="Nagwek"/>
        <w:spacing w:before="120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b)* </w:t>
      </w:r>
      <w:r w:rsidRPr="00C55358">
        <w:rPr>
          <w:rFonts w:cs="Times New Roman"/>
          <w:b/>
          <w:bCs/>
          <w:sz w:val="24"/>
          <w:szCs w:val="24"/>
        </w:rPr>
        <w:t>rzeczy ruchomej w postaci</w:t>
      </w:r>
      <w:r w:rsidR="003F1E01">
        <w:rPr>
          <w:rFonts w:cs="Times New Roman"/>
          <w:b/>
          <w:bCs/>
          <w:sz w:val="24"/>
          <w:szCs w:val="24"/>
        </w:rPr>
        <w:t xml:space="preserve"> </w:t>
      </w:r>
      <w:r w:rsidRPr="00832D07">
        <w:rPr>
          <w:rFonts w:cs="Times New Roman"/>
          <w:sz w:val="24"/>
          <w:szCs w:val="24"/>
        </w:rPr>
        <w:t>………………………………………</w:t>
      </w:r>
      <w:r w:rsidR="00D5276F" w:rsidRPr="00832D07">
        <w:rPr>
          <w:rFonts w:cs="Times New Roman"/>
          <w:sz w:val="24"/>
          <w:szCs w:val="24"/>
        </w:rPr>
        <w:t>……………………….</w:t>
      </w:r>
    </w:p>
    <w:p w14:paraId="607962FE" w14:textId="23281773" w:rsidR="003F27D2" w:rsidRPr="00C55358" w:rsidRDefault="003F27D2" w:rsidP="00D5276F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i przeprowadzenie wskazanych we wniosku dowodów z dokumentów na okoliczności w nim wskazane. </w:t>
      </w:r>
    </w:p>
    <w:p w14:paraId="2BD7A130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0A4F6C08" w14:textId="77777777" w:rsidR="003F27D2" w:rsidRPr="00C55358" w:rsidRDefault="003F27D2" w:rsidP="003F27D2">
      <w:pPr>
        <w:tabs>
          <w:tab w:val="center" w:pos="4536"/>
          <w:tab w:val="right" w:pos="9072"/>
        </w:tabs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Ponadto wnoszę o wezwanie na rozprawę świadków:</w:t>
      </w:r>
    </w:p>
    <w:p w14:paraId="23F02E39" w14:textId="719546BB" w:rsidR="003F27D2" w:rsidRPr="00C55358" w:rsidRDefault="003F27D2" w:rsidP="00832D07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 w:rsidR="00A54BB6"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502A06D7" w14:textId="6FEC8782" w:rsidR="003F27D2" w:rsidRDefault="003F27D2" w:rsidP="00A54BB6">
      <w:pPr>
        <w:tabs>
          <w:tab w:val="center" w:pos="4536"/>
          <w:tab w:val="right" w:pos="9072"/>
        </w:tabs>
        <w:ind w:left="1134"/>
        <w:rPr>
          <w:rFonts w:cs="Times New Roman"/>
          <w:sz w:val="28"/>
          <w:szCs w:val="28"/>
          <w:vertAlign w:val="superscript"/>
        </w:rPr>
      </w:pPr>
      <w:r w:rsidRPr="00832D07">
        <w:rPr>
          <w:rFonts w:cs="Times New Roman"/>
          <w:sz w:val="28"/>
          <w:szCs w:val="28"/>
          <w:vertAlign w:val="superscript"/>
        </w:rPr>
        <w:t xml:space="preserve">(należy wskazać imię, nazwisko i adres zamieszkania świadka) </w:t>
      </w:r>
    </w:p>
    <w:p w14:paraId="7E905E1B" w14:textId="77777777" w:rsidR="00A54BB6" w:rsidRPr="00C55358" w:rsidRDefault="00A54BB6" w:rsidP="00A54BB6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675128C5" w14:textId="77777777" w:rsidR="00A54BB6" w:rsidRPr="00832D07" w:rsidRDefault="00A54BB6" w:rsidP="00832D07">
      <w:pPr>
        <w:tabs>
          <w:tab w:val="center" w:pos="4536"/>
          <w:tab w:val="right" w:pos="9072"/>
        </w:tabs>
        <w:ind w:left="1134"/>
        <w:rPr>
          <w:rFonts w:cs="Times New Roman"/>
          <w:sz w:val="28"/>
          <w:szCs w:val="28"/>
          <w:vertAlign w:val="superscript"/>
        </w:rPr>
      </w:pPr>
      <w:r w:rsidRPr="00A57896">
        <w:rPr>
          <w:rFonts w:cs="Times New Roman"/>
          <w:sz w:val="28"/>
          <w:szCs w:val="28"/>
          <w:vertAlign w:val="superscript"/>
        </w:rPr>
        <w:t>(należy wskazać imię, nazwisko i adres zamieszkania świadka)</w:t>
      </w:r>
    </w:p>
    <w:p w14:paraId="0D4DDFB5" w14:textId="7D560029" w:rsidR="00A54BB6" w:rsidRPr="00C55358" w:rsidRDefault="00A54BB6" w:rsidP="00A54BB6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7755408A" w14:textId="54186E98" w:rsidR="003F27D2" w:rsidRPr="00C55358" w:rsidRDefault="00A54BB6" w:rsidP="00832D07">
      <w:pPr>
        <w:tabs>
          <w:tab w:val="center" w:pos="4536"/>
          <w:tab w:val="right" w:pos="9072"/>
        </w:tabs>
        <w:ind w:left="1134"/>
        <w:rPr>
          <w:rFonts w:cs="Times New Roman"/>
          <w:sz w:val="24"/>
          <w:szCs w:val="24"/>
        </w:rPr>
      </w:pPr>
      <w:r w:rsidRPr="00A57896">
        <w:rPr>
          <w:rFonts w:cs="Times New Roman"/>
          <w:sz w:val="28"/>
          <w:szCs w:val="28"/>
          <w:vertAlign w:val="superscript"/>
        </w:rPr>
        <w:t>(należy wskazać imię, nazwisko i adres zamieszkania świadka)</w:t>
      </w:r>
      <w:r w:rsidRPr="00A54BB6">
        <w:rPr>
          <w:rFonts w:cs="Times New Roman"/>
        </w:rPr>
        <w:t xml:space="preserve"> </w:t>
      </w:r>
    </w:p>
    <w:p w14:paraId="6BAACCB0" w14:textId="78574E33" w:rsidR="003F27D2" w:rsidRDefault="003F27D2" w:rsidP="009D250E">
      <w:pPr>
        <w:pStyle w:val="Nagwek"/>
        <w:spacing w:before="240" w:after="240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t>Uzasadnienie</w:t>
      </w:r>
    </w:p>
    <w:p w14:paraId="21A29237" w14:textId="77777777" w:rsidR="009D250E" w:rsidRDefault="009D250E">
      <w:pPr>
        <w:pStyle w:val="Nagwek"/>
        <w:spacing w:before="120"/>
        <w:jc w:val="both"/>
        <w:rPr>
          <w:rFonts w:cs="Times New Roman"/>
          <w:bCs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74D00E1C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6CBA48F9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418E5B96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547E9C7B" w14:textId="48579290" w:rsidR="004B6F8A" w:rsidRPr="00832D07" w:rsidRDefault="009D250E" w:rsidP="00832D07">
      <w:pPr>
        <w:pStyle w:val="Nagwek"/>
        <w:spacing w:after="240"/>
        <w:jc w:val="center"/>
        <w:rPr>
          <w:rFonts w:cs="Times New Roman"/>
          <w:i/>
          <w:sz w:val="28"/>
          <w:szCs w:val="28"/>
          <w:vertAlign w:val="superscript"/>
        </w:rPr>
      </w:pPr>
      <w:r w:rsidRPr="00A57896">
        <w:rPr>
          <w:rFonts w:cs="Times New Roman"/>
          <w:i/>
          <w:sz w:val="28"/>
          <w:szCs w:val="28"/>
          <w:vertAlign w:val="superscript"/>
        </w:rPr>
        <w:t>(opisać sytuację, powołać wszystkie dowody, np. dokumenty, imiona, nazwiska i adresy świadków potwierdzające okoliczności wskazane w uzasadnieniu)</w:t>
      </w:r>
    </w:p>
    <w:p w14:paraId="42CBAA11" w14:textId="629E73E1" w:rsidR="004B6F8A" w:rsidRDefault="004B6F8A" w:rsidP="00832D07">
      <w:pPr>
        <w:pStyle w:val="Nagwek"/>
        <w:spacing w:before="240"/>
        <w:ind w:left="48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………………………………………….</w:t>
      </w:r>
    </w:p>
    <w:p w14:paraId="71C4262C" w14:textId="77777777" w:rsidR="004B6F8A" w:rsidRPr="00C55358" w:rsidRDefault="004B6F8A" w:rsidP="00832D07">
      <w:pPr>
        <w:pStyle w:val="Nagwek"/>
        <w:ind w:left="6096"/>
        <w:jc w:val="both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Cs/>
        </w:rPr>
        <w:t xml:space="preserve">(własnoręczny podpis) </w:t>
      </w:r>
    </w:p>
    <w:p w14:paraId="58404726" w14:textId="77777777" w:rsidR="004B6F8A" w:rsidRPr="00832D07" w:rsidRDefault="004B6F8A" w:rsidP="00832D07">
      <w:pPr>
        <w:pStyle w:val="Nagwek"/>
        <w:spacing w:before="240"/>
        <w:rPr>
          <w:rFonts w:cs="Times New Roman"/>
          <w:sz w:val="24"/>
          <w:szCs w:val="24"/>
        </w:rPr>
      </w:pPr>
    </w:p>
    <w:p w14:paraId="77B3DA90" w14:textId="77777777" w:rsidR="003F1E01" w:rsidRDefault="003F1E01" w:rsidP="003F1E01">
      <w:pPr>
        <w:rPr>
          <w:rFonts w:cs="Times New Roman"/>
          <w:b/>
        </w:rPr>
      </w:pPr>
      <w:r w:rsidRPr="00501AD5">
        <w:rPr>
          <w:rFonts w:cs="Times New Roman"/>
          <w:sz w:val="28"/>
          <w:szCs w:val="28"/>
          <w:vertAlign w:val="superscript"/>
        </w:rPr>
        <w:t>*</w:t>
      </w:r>
      <w:r>
        <w:rPr>
          <w:rFonts w:cs="Times New Roman"/>
          <w:sz w:val="24"/>
          <w:szCs w:val="24"/>
        </w:rPr>
        <w:t xml:space="preserve"> </w:t>
      </w:r>
      <w:r w:rsidRPr="005D0A24">
        <w:rPr>
          <w:rFonts w:cs="Times New Roman"/>
          <w:i/>
        </w:rPr>
        <w:t>(niepotrzebne skreślić)</w:t>
      </w:r>
    </w:p>
    <w:p w14:paraId="1DD7F7A1" w14:textId="77777777" w:rsidR="003F1E01" w:rsidRDefault="003F1E01" w:rsidP="003F1E01">
      <w:pPr>
        <w:rPr>
          <w:rFonts w:cs="Times New Roman"/>
          <w:b/>
        </w:rPr>
      </w:pPr>
    </w:p>
    <w:p w14:paraId="0143914A" w14:textId="77777777" w:rsidR="003F1E01" w:rsidRDefault="003F1E01" w:rsidP="003F1E01">
      <w:pPr>
        <w:spacing w:after="120"/>
        <w:rPr>
          <w:rFonts w:cs="Times New Roman"/>
          <w:b/>
        </w:rPr>
      </w:pPr>
      <w:r w:rsidRPr="00C55358">
        <w:rPr>
          <w:rFonts w:cs="Times New Roman"/>
          <w:b/>
        </w:rPr>
        <w:t xml:space="preserve">Załączniki: </w:t>
      </w:r>
    </w:p>
    <w:p w14:paraId="18298765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dowód opłaty od wniosku,</w:t>
      </w:r>
    </w:p>
    <w:p w14:paraId="0C3BFA6C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wypis z rejestru gruntów (dla nieruchomości)</w:t>
      </w:r>
    </w:p>
    <w:p w14:paraId="7402C035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mapa nieruchomości,</w:t>
      </w:r>
    </w:p>
    <w:p w14:paraId="2894B7F0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z księgi wieczystej dla nieruchomości, co do której złożono wniosek o zasiedzenie</w:t>
      </w:r>
    </w:p>
    <w:p w14:paraId="6C614C06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skrócony aktu małżeństwa przy zasiedzeniu na rzecz małżonków</w:t>
      </w:r>
    </w:p>
    <w:p w14:paraId="6BAE7A36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dowody potwierdzające sposób nabycia posiadania i nieprzerwane posiadanie przez wymagany prawem okres</w:t>
      </w:r>
    </w:p>
    <w:p w14:paraId="1F936986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 xml:space="preserve">inne </w:t>
      </w:r>
      <w:r w:rsidRPr="005D0A24">
        <w:rPr>
          <w:rFonts w:eastAsiaTheme="minorEastAsia" w:cs="Times New Roman"/>
          <w:lang w:eastAsia="pl-PL"/>
        </w:rPr>
        <w:t>dowody wymienione w treści uzasadnienia (</w:t>
      </w:r>
      <w:r w:rsidRPr="005D0A24">
        <w:rPr>
          <w:rFonts w:eastAsiaTheme="minorEastAsia" w:cs="Times New Roman"/>
          <w:i/>
          <w:lang w:eastAsia="pl-PL"/>
        </w:rPr>
        <w:t>jeżeli nie zostały wskazane w uzasadnieniu żadne inne dowody i nie są one załączane, punkt ten należy przekreślić</w:t>
      </w:r>
      <w:r w:rsidRPr="005D0A24">
        <w:rPr>
          <w:rFonts w:eastAsiaTheme="minorEastAsia" w:cs="Times New Roman"/>
          <w:lang w:eastAsia="pl-PL"/>
        </w:rPr>
        <w:t>)</w:t>
      </w:r>
    </w:p>
    <w:p w14:paraId="7543EF8D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wniosku (w liczbie odpowiadającej liczbie pozostałych stron postępowania).</w:t>
      </w:r>
    </w:p>
    <w:p w14:paraId="284F036C" w14:textId="77777777" w:rsidR="003F1E01" w:rsidRDefault="003F1E01" w:rsidP="004B6F8A">
      <w:pPr>
        <w:pStyle w:val="Nagwek"/>
        <w:spacing w:before="240"/>
        <w:jc w:val="both"/>
        <w:rPr>
          <w:rFonts w:cs="Times New Roman"/>
          <w:iCs/>
          <w:sz w:val="24"/>
          <w:szCs w:val="24"/>
        </w:rPr>
      </w:pPr>
    </w:p>
    <w:p w14:paraId="7000D8B6" w14:textId="6B86AAB0" w:rsidR="003F1E01" w:rsidRPr="00832D07" w:rsidRDefault="003F1E01" w:rsidP="004B6F8A">
      <w:pPr>
        <w:pStyle w:val="Nagwek"/>
        <w:spacing w:before="240"/>
        <w:jc w:val="both"/>
        <w:rPr>
          <w:rFonts w:cs="Times New Roman"/>
          <w:iCs/>
          <w:sz w:val="24"/>
          <w:szCs w:val="24"/>
        </w:rPr>
        <w:sectPr w:rsidR="003F1E01" w:rsidRPr="00832D07" w:rsidSect="00824CB9">
          <w:footerReference w:type="default" r:id="rId8"/>
          <w:pgSz w:w="11906" w:h="16838"/>
          <w:pgMar w:top="1417" w:right="1417" w:bottom="1417" w:left="1417" w:header="708" w:footer="375" w:gutter="0"/>
          <w:cols w:space="708"/>
          <w:docGrid w:linePitch="360"/>
        </w:sectPr>
      </w:pPr>
    </w:p>
    <w:p w14:paraId="01E85C39" w14:textId="322B2658" w:rsidR="003F27D2" w:rsidRDefault="003F27D2" w:rsidP="005F6855">
      <w:pPr>
        <w:pStyle w:val="Nagwek"/>
        <w:jc w:val="both"/>
        <w:rPr>
          <w:rFonts w:cs="Times New Roman"/>
          <w:sz w:val="24"/>
          <w:szCs w:val="24"/>
        </w:rPr>
      </w:pPr>
    </w:p>
    <w:sectPr w:rsidR="003F27D2" w:rsidSect="00CA7D07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9E181" w14:textId="77777777" w:rsidR="00027F12" w:rsidRDefault="00027F12" w:rsidP="00A171AA">
      <w:r>
        <w:separator/>
      </w:r>
    </w:p>
  </w:endnote>
  <w:endnote w:type="continuationSeparator" w:id="0">
    <w:p w14:paraId="5642F020" w14:textId="77777777" w:rsidR="00027F12" w:rsidRDefault="00027F12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240F0" w14:textId="77777777" w:rsidR="006C349B" w:rsidRPr="007354BB" w:rsidRDefault="006C349B" w:rsidP="003F27D2">
    <w:pPr>
      <w:jc w:val="center"/>
    </w:pPr>
  </w:p>
  <w:p w14:paraId="210228B5" w14:textId="77777777" w:rsidR="006C349B" w:rsidRDefault="006C349B" w:rsidP="003F27D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EE14F" w14:textId="77777777" w:rsidR="00027F12" w:rsidRDefault="00027F12" w:rsidP="00A171AA">
      <w:r>
        <w:separator/>
      </w:r>
    </w:p>
  </w:footnote>
  <w:footnote w:type="continuationSeparator" w:id="0">
    <w:p w14:paraId="62C1A199" w14:textId="77777777" w:rsidR="00027F12" w:rsidRDefault="00027F12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22E93079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2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9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2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6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3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6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1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2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5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5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 w15:restartNumberingAfterBreak="0">
    <w:nsid w:val="63AB670A"/>
    <w:multiLevelType w:val="hybridMultilevel"/>
    <w:tmpl w:val="75B87BA2"/>
    <w:lvl w:ilvl="0" w:tplc="667AE9B6">
      <w:start w:val="1"/>
      <w:numFmt w:val="lowerLetter"/>
      <w:lvlText w:val="%1."/>
      <w:lvlJc w:val="left"/>
      <w:pPr>
        <w:ind w:left="177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2" w15:restartNumberingAfterBreak="0">
    <w:nsid w:val="688055D8"/>
    <w:multiLevelType w:val="hybridMultilevel"/>
    <w:tmpl w:val="104A6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19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0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5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531E6C"/>
    <w:multiLevelType w:val="hybridMultilevel"/>
    <w:tmpl w:val="4BA09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1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2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1"/>
  </w:num>
  <w:num w:numId="2">
    <w:abstractNumId w:val="49"/>
  </w:num>
  <w:num w:numId="3">
    <w:abstractNumId w:val="198"/>
  </w:num>
  <w:num w:numId="4">
    <w:abstractNumId w:val="142"/>
  </w:num>
  <w:num w:numId="5">
    <w:abstractNumId w:val="82"/>
  </w:num>
  <w:num w:numId="6">
    <w:abstractNumId w:val="77"/>
  </w:num>
  <w:num w:numId="7">
    <w:abstractNumId w:val="99"/>
  </w:num>
  <w:num w:numId="8">
    <w:abstractNumId w:val="173"/>
  </w:num>
  <w:num w:numId="9">
    <w:abstractNumId w:val="45"/>
  </w:num>
  <w:num w:numId="10">
    <w:abstractNumId w:val="154"/>
  </w:num>
  <w:num w:numId="11">
    <w:abstractNumId w:val="81"/>
  </w:num>
  <w:num w:numId="12">
    <w:abstractNumId w:val="180"/>
  </w:num>
  <w:num w:numId="13">
    <w:abstractNumId w:val="256"/>
  </w:num>
  <w:num w:numId="14">
    <w:abstractNumId w:val="54"/>
  </w:num>
  <w:num w:numId="15">
    <w:abstractNumId w:val="147"/>
  </w:num>
  <w:num w:numId="16">
    <w:abstractNumId w:val="112"/>
  </w:num>
  <w:num w:numId="17">
    <w:abstractNumId w:val="93"/>
  </w:num>
  <w:num w:numId="18">
    <w:abstractNumId w:val="14"/>
  </w:num>
  <w:num w:numId="19">
    <w:abstractNumId w:val="24"/>
  </w:num>
  <w:num w:numId="20">
    <w:abstractNumId w:val="157"/>
  </w:num>
  <w:num w:numId="21">
    <w:abstractNumId w:val="153"/>
  </w:num>
  <w:num w:numId="22">
    <w:abstractNumId w:val="184"/>
  </w:num>
  <w:num w:numId="23">
    <w:abstractNumId w:val="244"/>
  </w:num>
  <w:num w:numId="24">
    <w:abstractNumId w:val="133"/>
  </w:num>
  <w:num w:numId="25">
    <w:abstractNumId w:val="183"/>
  </w:num>
  <w:num w:numId="26">
    <w:abstractNumId w:val="146"/>
  </w:num>
  <w:num w:numId="27">
    <w:abstractNumId w:val="136"/>
  </w:num>
  <w:num w:numId="28">
    <w:abstractNumId w:val="254"/>
  </w:num>
  <w:num w:numId="29">
    <w:abstractNumId w:val="123"/>
  </w:num>
  <w:num w:numId="30">
    <w:abstractNumId w:val="193"/>
  </w:num>
  <w:num w:numId="31">
    <w:abstractNumId w:val="127"/>
  </w:num>
  <w:num w:numId="32">
    <w:abstractNumId w:val="100"/>
  </w:num>
  <w:num w:numId="33">
    <w:abstractNumId w:val="243"/>
  </w:num>
  <w:num w:numId="34">
    <w:abstractNumId w:val="101"/>
  </w:num>
  <w:num w:numId="35">
    <w:abstractNumId w:val="228"/>
  </w:num>
  <w:num w:numId="36">
    <w:abstractNumId w:val="206"/>
  </w:num>
  <w:num w:numId="37">
    <w:abstractNumId w:val="232"/>
  </w:num>
  <w:num w:numId="38">
    <w:abstractNumId w:val="85"/>
  </w:num>
  <w:num w:numId="39">
    <w:abstractNumId w:val="66"/>
  </w:num>
  <w:num w:numId="40">
    <w:abstractNumId w:val="50"/>
  </w:num>
  <w:num w:numId="41">
    <w:abstractNumId w:val="164"/>
  </w:num>
  <w:num w:numId="42">
    <w:abstractNumId w:val="88"/>
  </w:num>
  <w:num w:numId="43">
    <w:abstractNumId w:val="195"/>
  </w:num>
  <w:num w:numId="44">
    <w:abstractNumId w:val="229"/>
  </w:num>
  <w:num w:numId="45">
    <w:abstractNumId w:val="44"/>
  </w:num>
  <w:num w:numId="46">
    <w:abstractNumId w:val="130"/>
  </w:num>
  <w:num w:numId="47">
    <w:abstractNumId w:val="36"/>
  </w:num>
  <w:num w:numId="48">
    <w:abstractNumId w:val="149"/>
  </w:num>
  <w:num w:numId="49">
    <w:abstractNumId w:val="143"/>
  </w:num>
  <w:num w:numId="50">
    <w:abstractNumId w:val="165"/>
  </w:num>
  <w:num w:numId="51">
    <w:abstractNumId w:val="139"/>
  </w:num>
  <w:num w:numId="52">
    <w:abstractNumId w:val="129"/>
  </w:num>
  <w:num w:numId="53">
    <w:abstractNumId w:val="122"/>
  </w:num>
  <w:num w:numId="54">
    <w:abstractNumId w:val="160"/>
  </w:num>
  <w:num w:numId="55">
    <w:abstractNumId w:val="92"/>
  </w:num>
  <w:num w:numId="56">
    <w:abstractNumId w:val="148"/>
  </w:num>
  <w:num w:numId="57">
    <w:abstractNumId w:val="110"/>
  </w:num>
  <w:num w:numId="58">
    <w:abstractNumId w:val="214"/>
  </w:num>
  <w:num w:numId="59">
    <w:abstractNumId w:val="19"/>
  </w:num>
  <w:num w:numId="60">
    <w:abstractNumId w:val="35"/>
  </w:num>
  <w:num w:numId="61">
    <w:abstractNumId w:val="238"/>
  </w:num>
  <w:num w:numId="62">
    <w:abstractNumId w:val="151"/>
  </w:num>
  <w:num w:numId="63">
    <w:abstractNumId w:val="37"/>
  </w:num>
  <w:num w:numId="64">
    <w:abstractNumId w:val="230"/>
  </w:num>
  <w:num w:numId="65">
    <w:abstractNumId w:val="185"/>
  </w:num>
  <w:num w:numId="66">
    <w:abstractNumId w:val="26"/>
  </w:num>
  <w:num w:numId="67">
    <w:abstractNumId w:val="32"/>
  </w:num>
  <w:num w:numId="68">
    <w:abstractNumId w:val="233"/>
  </w:num>
  <w:num w:numId="69">
    <w:abstractNumId w:val="53"/>
  </w:num>
  <w:num w:numId="70">
    <w:abstractNumId w:val="48"/>
  </w:num>
  <w:num w:numId="71">
    <w:abstractNumId w:val="42"/>
  </w:num>
  <w:num w:numId="72">
    <w:abstractNumId w:val="249"/>
  </w:num>
  <w:num w:numId="73">
    <w:abstractNumId w:val="104"/>
  </w:num>
  <w:num w:numId="74">
    <w:abstractNumId w:val="223"/>
  </w:num>
  <w:num w:numId="75">
    <w:abstractNumId w:val="182"/>
  </w:num>
  <w:num w:numId="76">
    <w:abstractNumId w:val="28"/>
  </w:num>
  <w:num w:numId="77">
    <w:abstractNumId w:val="107"/>
  </w:num>
  <w:num w:numId="78">
    <w:abstractNumId w:val="194"/>
  </w:num>
  <w:num w:numId="79">
    <w:abstractNumId w:val="38"/>
  </w:num>
  <w:num w:numId="80">
    <w:abstractNumId w:val="247"/>
  </w:num>
  <w:num w:numId="81">
    <w:abstractNumId w:val="18"/>
  </w:num>
  <w:num w:numId="82">
    <w:abstractNumId w:val="118"/>
  </w:num>
  <w:num w:numId="83">
    <w:abstractNumId w:val="121"/>
  </w:num>
  <w:num w:numId="84">
    <w:abstractNumId w:val="96"/>
  </w:num>
  <w:num w:numId="85">
    <w:abstractNumId w:val="89"/>
  </w:num>
  <w:num w:numId="86">
    <w:abstractNumId w:val="210"/>
  </w:num>
  <w:num w:numId="87">
    <w:abstractNumId w:val="205"/>
  </w:num>
  <w:num w:numId="88">
    <w:abstractNumId w:val="113"/>
  </w:num>
  <w:num w:numId="89">
    <w:abstractNumId w:val="174"/>
  </w:num>
  <w:num w:numId="90">
    <w:abstractNumId w:val="21"/>
  </w:num>
  <w:num w:numId="91">
    <w:abstractNumId w:val="91"/>
  </w:num>
  <w:num w:numId="92">
    <w:abstractNumId w:val="156"/>
  </w:num>
  <w:num w:numId="93">
    <w:abstractNumId w:val="162"/>
  </w:num>
  <w:num w:numId="94">
    <w:abstractNumId w:val="250"/>
  </w:num>
  <w:num w:numId="95">
    <w:abstractNumId w:val="213"/>
  </w:num>
  <w:num w:numId="96">
    <w:abstractNumId w:val="111"/>
  </w:num>
  <w:num w:numId="97">
    <w:abstractNumId w:val="78"/>
  </w:num>
  <w:num w:numId="98">
    <w:abstractNumId w:val="47"/>
  </w:num>
  <w:num w:numId="99">
    <w:abstractNumId w:val="31"/>
  </w:num>
  <w:num w:numId="100">
    <w:abstractNumId w:val="22"/>
  </w:num>
  <w:num w:numId="101">
    <w:abstractNumId w:val="188"/>
  </w:num>
  <w:num w:numId="102">
    <w:abstractNumId w:val="34"/>
  </w:num>
  <w:num w:numId="103">
    <w:abstractNumId w:val="177"/>
  </w:num>
  <w:num w:numId="104">
    <w:abstractNumId w:val="175"/>
  </w:num>
  <w:num w:numId="105">
    <w:abstractNumId w:val="170"/>
  </w:num>
  <w:num w:numId="106">
    <w:abstractNumId w:val="189"/>
  </w:num>
  <w:num w:numId="107">
    <w:abstractNumId w:val="114"/>
  </w:num>
  <w:num w:numId="108">
    <w:abstractNumId w:val="168"/>
  </w:num>
  <w:num w:numId="109">
    <w:abstractNumId w:val="29"/>
  </w:num>
  <w:num w:numId="110">
    <w:abstractNumId w:val="203"/>
  </w:num>
  <w:num w:numId="111">
    <w:abstractNumId w:val="90"/>
  </w:num>
  <w:num w:numId="112">
    <w:abstractNumId w:val="124"/>
  </w:num>
  <w:num w:numId="113">
    <w:abstractNumId w:val="106"/>
  </w:num>
  <w:num w:numId="114">
    <w:abstractNumId w:val="197"/>
  </w:num>
  <w:num w:numId="115">
    <w:abstractNumId w:val="202"/>
  </w:num>
  <w:num w:numId="116">
    <w:abstractNumId w:val="227"/>
  </w:num>
  <w:num w:numId="117">
    <w:abstractNumId w:val="145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</w:num>
  <w:num w:numId="120">
    <w:abstractNumId w:val="69"/>
  </w:num>
  <w:num w:numId="121">
    <w:abstractNumId w:val="74"/>
  </w:num>
  <w:num w:numId="122">
    <w:abstractNumId w:val="226"/>
  </w:num>
  <w:num w:numId="123">
    <w:abstractNumId w:val="84"/>
  </w:num>
  <w:num w:numId="124">
    <w:abstractNumId w:val="237"/>
  </w:num>
  <w:num w:numId="125">
    <w:abstractNumId w:val="224"/>
  </w:num>
  <w:num w:numId="126">
    <w:abstractNumId w:val="234"/>
  </w:num>
  <w:num w:numId="127">
    <w:abstractNumId w:val="116"/>
  </w:num>
  <w:num w:numId="128">
    <w:abstractNumId w:val="236"/>
  </w:num>
  <w:num w:numId="129">
    <w:abstractNumId w:val="103"/>
  </w:num>
  <w:num w:numId="130">
    <w:abstractNumId w:val="30"/>
  </w:num>
  <w:num w:numId="131">
    <w:abstractNumId w:val="86"/>
  </w:num>
  <w:num w:numId="132">
    <w:abstractNumId w:val="222"/>
  </w:num>
  <w:num w:numId="133">
    <w:abstractNumId w:val="255"/>
  </w:num>
  <w:num w:numId="134">
    <w:abstractNumId w:val="27"/>
  </w:num>
  <w:num w:numId="135">
    <w:abstractNumId w:val="248"/>
  </w:num>
  <w:num w:numId="136">
    <w:abstractNumId w:val="109"/>
  </w:num>
  <w:num w:numId="137">
    <w:abstractNumId w:val="187"/>
  </w:num>
  <w:num w:numId="138">
    <w:abstractNumId w:val="167"/>
  </w:num>
  <w:num w:numId="139">
    <w:abstractNumId w:val="201"/>
  </w:num>
  <w:num w:numId="140">
    <w:abstractNumId w:val="63"/>
  </w:num>
  <w:num w:numId="141">
    <w:abstractNumId w:val="200"/>
  </w:num>
  <w:num w:numId="142">
    <w:abstractNumId w:val="159"/>
  </w:num>
  <w:num w:numId="143">
    <w:abstractNumId w:val="33"/>
  </w:num>
  <w:num w:numId="144">
    <w:abstractNumId w:val="128"/>
  </w:num>
  <w:num w:numId="145">
    <w:abstractNumId w:val="65"/>
  </w:num>
  <w:num w:numId="146">
    <w:abstractNumId w:val="97"/>
  </w:num>
  <w:num w:numId="147">
    <w:abstractNumId w:val="155"/>
  </w:num>
  <w:num w:numId="148">
    <w:abstractNumId w:val="176"/>
  </w:num>
  <w:num w:numId="149">
    <w:abstractNumId w:val="215"/>
  </w:num>
  <w:num w:numId="150">
    <w:abstractNumId w:val="169"/>
  </w:num>
  <w:num w:numId="151">
    <w:abstractNumId w:val="71"/>
  </w:num>
  <w:num w:numId="152">
    <w:abstractNumId w:val="204"/>
  </w:num>
  <w:num w:numId="153">
    <w:abstractNumId w:val="172"/>
  </w:num>
  <w:num w:numId="154">
    <w:abstractNumId w:val="239"/>
  </w:num>
  <w:num w:numId="155">
    <w:abstractNumId w:val="166"/>
  </w:num>
  <w:num w:numId="156">
    <w:abstractNumId w:val="225"/>
  </w:num>
  <w:num w:numId="157">
    <w:abstractNumId w:val="253"/>
  </w:num>
  <w:num w:numId="158">
    <w:abstractNumId w:val="142"/>
  </w:num>
  <w:num w:numId="159">
    <w:abstractNumId w:val="82"/>
  </w:num>
  <w:num w:numId="160">
    <w:abstractNumId w:val="68"/>
  </w:num>
  <w:num w:numId="1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8"/>
  </w:num>
  <w:num w:numId="164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5"/>
  </w:num>
  <w:num w:numId="166">
    <w:abstractNumId w:val="152"/>
  </w:num>
  <w:num w:numId="167">
    <w:abstractNumId w:val="141"/>
  </w:num>
  <w:num w:numId="168">
    <w:abstractNumId w:val="179"/>
  </w:num>
  <w:num w:numId="169">
    <w:abstractNumId w:val="218"/>
  </w:num>
  <w:num w:numId="170">
    <w:abstractNumId w:val="95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0"/>
  </w:num>
  <w:num w:numId="176">
    <w:abstractNumId w:val="58"/>
  </w:num>
  <w:num w:numId="177">
    <w:abstractNumId w:val="41"/>
  </w:num>
  <w:num w:numId="178">
    <w:abstractNumId w:val="207"/>
  </w:num>
  <w:num w:numId="179">
    <w:abstractNumId w:val="23"/>
  </w:num>
  <w:num w:numId="180">
    <w:abstractNumId w:val="142"/>
  </w:num>
  <w:num w:numId="181">
    <w:abstractNumId w:val="82"/>
  </w:num>
  <w:num w:numId="182">
    <w:abstractNumId w:val="3"/>
  </w:num>
  <w:num w:numId="183">
    <w:abstractNumId w:val="79"/>
  </w:num>
  <w:num w:numId="184">
    <w:abstractNumId w:val="119"/>
  </w:num>
  <w:num w:numId="185">
    <w:abstractNumId w:val="76"/>
  </w:num>
  <w:num w:numId="186">
    <w:abstractNumId w:val="240"/>
  </w:num>
  <w:num w:numId="187">
    <w:abstractNumId w:val="192"/>
  </w:num>
  <w:num w:numId="188">
    <w:abstractNumId w:val="9"/>
  </w:num>
  <w:num w:numId="189">
    <w:abstractNumId w:val="51"/>
  </w:num>
  <w:num w:numId="190">
    <w:abstractNumId w:val="70"/>
  </w:num>
  <w:num w:numId="191">
    <w:abstractNumId w:val="15"/>
  </w:num>
  <w:num w:numId="192">
    <w:abstractNumId w:val="16"/>
  </w:num>
  <w:num w:numId="193">
    <w:abstractNumId w:val="220"/>
  </w:num>
  <w:num w:numId="194">
    <w:abstractNumId w:val="221"/>
  </w:num>
  <w:num w:numId="195">
    <w:abstractNumId w:val="62"/>
  </w:num>
  <w:num w:numId="196">
    <w:abstractNumId w:val="59"/>
  </w:num>
  <w:num w:numId="197">
    <w:abstractNumId w:val="39"/>
  </w:num>
  <w:num w:numId="198">
    <w:abstractNumId w:val="209"/>
  </w:num>
  <w:num w:numId="199">
    <w:abstractNumId w:val="186"/>
  </w:num>
  <w:num w:numId="200">
    <w:abstractNumId w:val="158"/>
  </w:num>
  <w:num w:numId="201">
    <w:abstractNumId w:val="161"/>
  </w:num>
  <w:num w:numId="202">
    <w:abstractNumId w:val="191"/>
  </w:num>
  <w:num w:numId="203">
    <w:abstractNumId w:val="94"/>
  </w:num>
  <w:num w:numId="204">
    <w:abstractNumId w:val="217"/>
  </w:num>
  <w:num w:numId="205">
    <w:abstractNumId w:val="137"/>
  </w:num>
  <w:num w:numId="206">
    <w:abstractNumId w:val="4"/>
  </w:num>
  <w:num w:numId="207">
    <w:abstractNumId w:val="7"/>
  </w:num>
  <w:num w:numId="208">
    <w:abstractNumId w:val="190"/>
  </w:num>
  <w:num w:numId="209">
    <w:abstractNumId w:val="117"/>
  </w:num>
  <w:num w:numId="210">
    <w:abstractNumId w:val="241"/>
  </w:num>
  <w:num w:numId="211">
    <w:abstractNumId w:val="252"/>
  </w:num>
  <w:num w:numId="212">
    <w:abstractNumId w:val="132"/>
  </w:num>
  <w:num w:numId="213">
    <w:abstractNumId w:val="102"/>
  </w:num>
  <w:num w:numId="214">
    <w:abstractNumId w:val="5"/>
  </w:num>
  <w:num w:numId="215">
    <w:abstractNumId w:val="87"/>
  </w:num>
  <w:num w:numId="216">
    <w:abstractNumId w:val="61"/>
  </w:num>
  <w:num w:numId="217">
    <w:abstractNumId w:val="55"/>
  </w:num>
  <w:num w:numId="218">
    <w:abstractNumId w:val="163"/>
  </w:num>
  <w:num w:numId="219">
    <w:abstractNumId w:val="134"/>
  </w:num>
  <w:num w:numId="220">
    <w:abstractNumId w:val="196"/>
  </w:num>
  <w:num w:numId="221">
    <w:abstractNumId w:val="178"/>
  </w:num>
  <w:num w:numId="222">
    <w:abstractNumId w:val="75"/>
  </w:num>
  <w:num w:numId="223">
    <w:abstractNumId w:val="246"/>
  </w:num>
  <w:num w:numId="224">
    <w:abstractNumId w:val="235"/>
  </w:num>
  <w:num w:numId="225">
    <w:abstractNumId w:val="83"/>
  </w:num>
  <w:num w:numId="226">
    <w:abstractNumId w:val="108"/>
  </w:num>
  <w:num w:numId="227">
    <w:abstractNumId w:val="242"/>
  </w:num>
  <w:num w:numId="228">
    <w:abstractNumId w:val="140"/>
  </w:num>
  <w:num w:numId="229">
    <w:abstractNumId w:val="115"/>
  </w:num>
  <w:num w:numId="230">
    <w:abstractNumId w:val="64"/>
  </w:num>
  <w:num w:numId="231">
    <w:abstractNumId w:val="181"/>
  </w:num>
  <w:num w:numId="232">
    <w:abstractNumId w:val="72"/>
  </w:num>
  <w:num w:numId="233">
    <w:abstractNumId w:val="52"/>
  </w:num>
  <w:num w:numId="234">
    <w:abstractNumId w:val="80"/>
  </w:num>
  <w:num w:numId="235">
    <w:abstractNumId w:val="199"/>
  </w:num>
  <w:num w:numId="236">
    <w:abstractNumId w:val="120"/>
  </w:num>
  <w:num w:numId="237">
    <w:abstractNumId w:val="231"/>
  </w:num>
  <w:num w:numId="238">
    <w:abstractNumId w:val="67"/>
  </w:num>
  <w:num w:numId="239">
    <w:abstractNumId w:val="219"/>
  </w:num>
  <w:num w:numId="240">
    <w:abstractNumId w:val="40"/>
  </w:num>
  <w:num w:numId="241">
    <w:abstractNumId w:val="73"/>
  </w:num>
  <w:num w:numId="242">
    <w:abstractNumId w:val="171"/>
  </w:num>
  <w:num w:numId="243">
    <w:abstractNumId w:val="138"/>
  </w:num>
  <w:num w:numId="244">
    <w:abstractNumId w:val="251"/>
  </w:num>
  <w:num w:numId="245">
    <w:abstractNumId w:val="43"/>
  </w:num>
  <w:num w:numId="246">
    <w:abstractNumId w:val="208"/>
  </w:num>
  <w:num w:numId="247">
    <w:abstractNumId w:val="211"/>
  </w:num>
  <w:num w:numId="248">
    <w:abstractNumId w:val="17"/>
  </w:num>
  <w:num w:numId="249">
    <w:abstractNumId w:val="60"/>
  </w:num>
  <w:num w:numId="250">
    <w:abstractNumId w:val="216"/>
  </w:num>
  <w:num w:numId="251">
    <w:abstractNumId w:val="125"/>
  </w:num>
  <w:num w:numId="252">
    <w:abstractNumId w:val="144"/>
  </w:num>
  <w:num w:numId="253">
    <w:abstractNumId w:val="212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27F1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8F2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3EF6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1E01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6F8A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855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976A7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91B"/>
    <w:rsid w:val="00831954"/>
    <w:rsid w:val="008323D0"/>
    <w:rsid w:val="0083290C"/>
    <w:rsid w:val="00832D07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A6D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28D2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50E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4BB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76F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54D9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5421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C7C81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071D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38CB"/>
    <w:rsid w:val="00EB5C1E"/>
    <w:rsid w:val="00EB7D05"/>
    <w:rsid w:val="00EC0053"/>
    <w:rsid w:val="00EC02FA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4ADF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5CE10-1C8B-4807-90CA-1AEC58B6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13</cp:revision>
  <cp:lastPrinted>2020-11-30T17:12:00Z</cp:lastPrinted>
  <dcterms:created xsi:type="dcterms:W3CDTF">2020-12-08T12:03:00Z</dcterms:created>
  <dcterms:modified xsi:type="dcterms:W3CDTF">2021-04-09T08:49:00Z</dcterms:modified>
</cp:coreProperties>
</file>