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23CD0" w14:textId="77777777" w:rsidR="00810AC0" w:rsidRPr="00810AC0" w:rsidRDefault="00810AC0" w:rsidP="00810AC0">
      <w:pPr>
        <w:tabs>
          <w:tab w:val="center" w:pos="4536"/>
          <w:tab w:val="right" w:pos="9072"/>
        </w:tabs>
        <w:rPr>
          <w:rFonts w:cs="Times New Roman"/>
          <w:b/>
          <w:bCs/>
          <w:sz w:val="24"/>
          <w:szCs w:val="24"/>
        </w:rPr>
      </w:pPr>
      <w:r w:rsidRPr="00810AC0">
        <w:rPr>
          <w:rFonts w:cs="Times New Roman"/>
          <w:b/>
          <w:bCs/>
          <w:sz w:val="24"/>
          <w:szCs w:val="24"/>
        </w:rPr>
        <w:t>Załącznik nr 1 do Karty usługi 44/K/UU/SO:</w:t>
      </w:r>
    </w:p>
    <w:p w14:paraId="0F03E4F6" w14:textId="77777777" w:rsidR="00810AC0" w:rsidRPr="002C3A14" w:rsidRDefault="00810AC0" w:rsidP="00810AC0">
      <w:pPr>
        <w:rPr>
          <w:rFonts w:cs="Times New Roman"/>
          <w:b/>
          <w:bCs/>
          <w:caps/>
          <w:sz w:val="24"/>
          <w:szCs w:val="24"/>
        </w:rPr>
      </w:pPr>
      <w:r w:rsidRPr="002C3A14">
        <w:rPr>
          <w:rFonts w:cs="Times New Roman"/>
          <w:b/>
          <w:bCs/>
          <w:caps/>
          <w:sz w:val="24"/>
          <w:szCs w:val="24"/>
        </w:rPr>
        <w:t xml:space="preserve">ZAŻALENIE </w:t>
      </w:r>
    </w:p>
    <w:p w14:paraId="23736C56" w14:textId="77777777" w:rsidR="00810AC0" w:rsidRPr="00810AC0" w:rsidRDefault="00810AC0" w:rsidP="00810AC0">
      <w:pPr>
        <w:tabs>
          <w:tab w:val="center" w:pos="4536"/>
          <w:tab w:val="right" w:pos="9072"/>
        </w:tabs>
        <w:spacing w:after="0" w:line="276" w:lineRule="auto"/>
        <w:jc w:val="center"/>
        <w:rPr>
          <w:sz w:val="18"/>
          <w:szCs w:val="18"/>
        </w:rPr>
      </w:pPr>
      <w:r w:rsidRPr="00810AC0">
        <w:rPr>
          <w:rFonts w:cs="Times New Roman"/>
          <w:b/>
          <w:sz w:val="24"/>
          <w:szCs w:val="18"/>
        </w:rPr>
        <w:t>-WZÓR-</w:t>
      </w: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4860"/>
      </w:tblGrid>
      <w:tr w:rsidR="00810AC0" w:rsidRPr="00810AC0" w14:paraId="5CF0ABF1" w14:textId="77777777" w:rsidTr="005E4F8B">
        <w:tc>
          <w:tcPr>
            <w:tcW w:w="4140" w:type="dxa"/>
          </w:tcPr>
          <w:p w14:paraId="1E0FF736" w14:textId="77777777" w:rsidR="00810AC0" w:rsidRPr="00810AC0" w:rsidRDefault="00810AC0" w:rsidP="00810AC0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</w:tcPr>
          <w:p w14:paraId="658B8F88" w14:textId="77777777" w:rsidR="00810AC0" w:rsidRPr="00810AC0" w:rsidRDefault="00810AC0" w:rsidP="00810AC0">
            <w:pPr>
              <w:spacing w:before="240" w:after="0"/>
              <w:rPr>
                <w:szCs w:val="16"/>
              </w:rPr>
            </w:pPr>
            <w:r w:rsidRPr="00810AC0">
              <w:rPr>
                <w:szCs w:val="16"/>
              </w:rPr>
              <w:t>…………......................................., dnia…</w:t>
            </w:r>
            <w:proofErr w:type="gramStart"/>
            <w:r w:rsidRPr="00810AC0">
              <w:rPr>
                <w:szCs w:val="16"/>
              </w:rPr>
              <w:t>……..….</w:t>
            </w:r>
            <w:proofErr w:type="gramEnd"/>
            <w:r w:rsidRPr="00810AC0">
              <w:rPr>
                <w:szCs w:val="16"/>
              </w:rPr>
              <w:t>……</w:t>
            </w:r>
          </w:p>
          <w:p w14:paraId="360E4819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  <w:lang w:eastAsia="pl-PL"/>
              </w:rPr>
            </w:pPr>
            <w:r w:rsidRPr="00810AC0">
              <w:rPr>
                <w:rFonts w:cs="Times New Roman"/>
                <w:sz w:val="24"/>
                <w:szCs w:val="24"/>
                <w:vertAlign w:val="superscript"/>
                <w:lang w:eastAsia="pl-PL"/>
              </w:rPr>
              <w:t>(miejscowość i data)</w:t>
            </w:r>
          </w:p>
        </w:tc>
      </w:tr>
      <w:tr w:rsidR="00810AC0" w:rsidRPr="00810AC0" w14:paraId="4890F284" w14:textId="77777777" w:rsidTr="005E4F8B">
        <w:tc>
          <w:tcPr>
            <w:tcW w:w="4140" w:type="dxa"/>
          </w:tcPr>
          <w:p w14:paraId="1801139F" w14:textId="77777777" w:rsidR="00810AC0" w:rsidRPr="00810AC0" w:rsidRDefault="00810AC0" w:rsidP="00810AC0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</w:tcPr>
          <w:p w14:paraId="7C5A70C8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b/>
                <w:bCs/>
                <w:sz w:val="24"/>
                <w:szCs w:val="24"/>
              </w:rPr>
              <w:t>Sąd Okręgowy w</w:t>
            </w:r>
            <w:r w:rsidRPr="00810AC0">
              <w:rPr>
                <w:sz w:val="24"/>
                <w:szCs w:val="24"/>
              </w:rPr>
              <w:t xml:space="preserve"> </w:t>
            </w:r>
            <w:r w:rsidRPr="00810AC0">
              <w:t>………</w:t>
            </w:r>
            <w:proofErr w:type="gramStart"/>
            <w:r w:rsidRPr="00810AC0">
              <w:t>…….</w:t>
            </w:r>
            <w:proofErr w:type="gramEnd"/>
            <w:r w:rsidRPr="00810AC0">
              <w:t>………………</w:t>
            </w:r>
            <w:proofErr w:type="gramStart"/>
            <w:r w:rsidRPr="00810AC0">
              <w:t>…….</w:t>
            </w:r>
            <w:proofErr w:type="gramEnd"/>
            <w:r w:rsidRPr="00810AC0">
              <w:t>.</w:t>
            </w:r>
          </w:p>
          <w:p w14:paraId="34A5A770" w14:textId="77777777" w:rsidR="00810AC0" w:rsidRPr="00810AC0" w:rsidRDefault="00810AC0" w:rsidP="00810AC0">
            <w:pPr>
              <w:rPr>
                <w:sz w:val="24"/>
                <w:szCs w:val="24"/>
              </w:rPr>
            </w:pPr>
            <w:r w:rsidRPr="00810AC0">
              <w:rPr>
                <w:b/>
                <w:bCs/>
                <w:sz w:val="24"/>
                <w:szCs w:val="24"/>
              </w:rPr>
              <w:t>Wydział Karny</w:t>
            </w:r>
            <w:r w:rsidRPr="00810AC0">
              <w:rPr>
                <w:sz w:val="24"/>
                <w:szCs w:val="24"/>
                <w:vertAlign w:val="superscript"/>
              </w:rPr>
              <w:t>*</w:t>
            </w:r>
          </w:p>
          <w:p w14:paraId="5215340D" w14:textId="77777777" w:rsidR="00810AC0" w:rsidRPr="00810AC0" w:rsidRDefault="00810AC0" w:rsidP="00810AC0">
            <w:pPr>
              <w:rPr>
                <w:sz w:val="24"/>
              </w:rPr>
            </w:pPr>
            <w:r w:rsidRPr="00810AC0">
              <w:rPr>
                <w:sz w:val="24"/>
              </w:rPr>
              <w:t xml:space="preserve">za pośrednictwem: </w:t>
            </w:r>
          </w:p>
          <w:p w14:paraId="127AB1B0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sz w:val="24"/>
              </w:rPr>
              <w:t xml:space="preserve">Prokuratora </w:t>
            </w:r>
            <w:r w:rsidRPr="00810AC0">
              <w:t>…………………………………………….</w:t>
            </w:r>
          </w:p>
          <w:p w14:paraId="07FF740C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b/>
                <w:bCs/>
                <w:sz w:val="24"/>
                <w:szCs w:val="24"/>
              </w:rPr>
              <w:t>Sąd Apelacyjny w</w:t>
            </w:r>
            <w:r w:rsidRPr="00810AC0">
              <w:rPr>
                <w:sz w:val="24"/>
                <w:szCs w:val="24"/>
              </w:rPr>
              <w:t xml:space="preserve"> </w:t>
            </w:r>
            <w:r w:rsidRPr="00810AC0">
              <w:t>…………</w:t>
            </w:r>
            <w:proofErr w:type="gramStart"/>
            <w:r w:rsidRPr="00810AC0">
              <w:t>…….</w:t>
            </w:r>
            <w:proofErr w:type="gramEnd"/>
            <w:r w:rsidRPr="00810AC0">
              <w:t>………………….</w:t>
            </w:r>
          </w:p>
          <w:p w14:paraId="6E13B24B" w14:textId="77777777" w:rsidR="00810AC0" w:rsidRPr="00810AC0" w:rsidRDefault="00810AC0" w:rsidP="00810AC0">
            <w:pPr>
              <w:rPr>
                <w:b/>
                <w:bCs/>
                <w:sz w:val="24"/>
                <w:szCs w:val="24"/>
              </w:rPr>
            </w:pPr>
            <w:r w:rsidRPr="00810AC0">
              <w:rPr>
                <w:b/>
                <w:bCs/>
                <w:sz w:val="24"/>
                <w:szCs w:val="24"/>
              </w:rPr>
              <w:t>Wydział Karny</w:t>
            </w:r>
          </w:p>
          <w:p w14:paraId="04ABE175" w14:textId="77777777" w:rsidR="00810AC0" w:rsidRPr="00810AC0" w:rsidRDefault="00810AC0" w:rsidP="00810AC0">
            <w:pPr>
              <w:rPr>
                <w:sz w:val="24"/>
              </w:rPr>
            </w:pPr>
            <w:r w:rsidRPr="00810AC0">
              <w:rPr>
                <w:sz w:val="24"/>
              </w:rPr>
              <w:t>za pośrednictwem:</w:t>
            </w:r>
          </w:p>
          <w:p w14:paraId="50F502DF" w14:textId="77777777" w:rsidR="00810AC0" w:rsidRPr="00810AC0" w:rsidRDefault="00810AC0" w:rsidP="00810AC0">
            <w:pPr>
              <w:spacing w:before="240" w:after="0"/>
            </w:pPr>
            <w:r w:rsidRPr="00810AC0">
              <w:rPr>
                <w:b/>
                <w:bCs/>
                <w:sz w:val="24"/>
                <w:szCs w:val="24"/>
              </w:rPr>
              <w:t>Sądu Okręgowego w</w:t>
            </w:r>
            <w:r w:rsidRPr="00810AC0">
              <w:t xml:space="preserve"> ……………………………...</w:t>
            </w:r>
          </w:p>
          <w:p w14:paraId="627BF5C8" w14:textId="77777777" w:rsidR="00810AC0" w:rsidRPr="00810AC0" w:rsidRDefault="00810AC0" w:rsidP="00810AC0">
            <w:pPr>
              <w:rPr>
                <w:rFonts w:cs="Times New Roman"/>
                <w:sz w:val="32"/>
                <w:szCs w:val="32"/>
              </w:rPr>
            </w:pPr>
            <w:r w:rsidRPr="00810AC0">
              <w:rPr>
                <w:rFonts w:cs="Times New Roman"/>
                <w:b/>
                <w:bCs/>
                <w:sz w:val="24"/>
                <w:szCs w:val="24"/>
              </w:rPr>
              <w:t>Wydział Karny</w:t>
            </w:r>
            <w:r w:rsidRPr="00810AC0">
              <w:rPr>
                <w:rFonts w:cs="Times New Roman"/>
                <w:sz w:val="28"/>
                <w:szCs w:val="28"/>
                <w:vertAlign w:val="superscript"/>
              </w:rPr>
              <w:t>*</w:t>
            </w:r>
          </w:p>
        </w:tc>
      </w:tr>
      <w:tr w:rsidR="00810AC0" w:rsidRPr="00810AC0" w14:paraId="1D15C253" w14:textId="77777777" w:rsidTr="005E4F8B">
        <w:tc>
          <w:tcPr>
            <w:tcW w:w="4140" w:type="dxa"/>
          </w:tcPr>
          <w:p w14:paraId="7BB48B44" w14:textId="77777777" w:rsidR="00810AC0" w:rsidRPr="00810AC0" w:rsidRDefault="00810AC0" w:rsidP="00810AC0">
            <w:pPr>
              <w:snapToGrid w:val="0"/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</w:tcPr>
          <w:p w14:paraId="584F9D52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0153491B" w14:textId="77777777" w:rsidR="00810AC0" w:rsidRPr="00810AC0" w:rsidRDefault="00810AC0" w:rsidP="00810AC0">
            <w:pPr>
              <w:spacing w:after="0"/>
              <w:jc w:val="center"/>
              <w:rPr>
                <w:sz w:val="18"/>
                <w:szCs w:val="18"/>
              </w:rPr>
            </w:pPr>
            <w:r w:rsidRPr="00810AC0">
              <w:rPr>
                <w:sz w:val="18"/>
                <w:szCs w:val="18"/>
              </w:rPr>
              <w:t>(określenie strony wnoszącej pismo</w:t>
            </w:r>
            <w:r w:rsidRPr="00810AC0">
              <w:rPr>
                <w:sz w:val="18"/>
                <w:szCs w:val="18"/>
                <w:vertAlign w:val="superscript"/>
              </w:rPr>
              <w:footnoteReference w:id="1"/>
            </w:r>
            <w:r w:rsidRPr="00810AC0">
              <w:rPr>
                <w:sz w:val="18"/>
                <w:szCs w:val="18"/>
              </w:rPr>
              <w:t>)</w:t>
            </w:r>
          </w:p>
          <w:p w14:paraId="73283D03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69B9A2BC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 w:rsidRPr="00810AC0">
              <w:rPr>
                <w:rFonts w:cs="Times New Roman"/>
                <w:sz w:val="18"/>
                <w:szCs w:val="18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10AC0" w:rsidRPr="00810AC0" w14:paraId="1C27B3A6" w14:textId="77777777" w:rsidTr="005E4F8B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1A4FB6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14DC151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EFDEF8F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EDBFE18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8AFA617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583877F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1F2121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EAD5486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A9073C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2B707CA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2B2B072" w14:textId="77777777" w:rsidR="00810AC0" w:rsidRPr="00810AC0" w:rsidRDefault="00810AC0" w:rsidP="00810AC0">
                  <w:pPr>
                    <w:keepNext/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3A239D8E" w14:textId="77777777" w:rsidR="00810AC0" w:rsidRPr="00810AC0" w:rsidRDefault="00810AC0" w:rsidP="00810AC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pl-PL"/>
              </w:rPr>
            </w:pPr>
            <w:r w:rsidRPr="00810AC0">
              <w:rPr>
                <w:rFonts w:eastAsia="Times New Roman" w:cs="Times New Roman"/>
                <w:sz w:val="24"/>
                <w:szCs w:val="24"/>
                <w:vertAlign w:val="superscript"/>
                <w:lang w:eastAsia="pl-PL"/>
              </w:rPr>
              <w:t>PESEL</w:t>
            </w:r>
          </w:p>
          <w:p w14:paraId="03602E8D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1BE68229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18"/>
                <w:szCs w:val="18"/>
                <w:lang w:eastAsia="pl-PL"/>
              </w:rPr>
            </w:pPr>
            <w:r w:rsidRPr="00810AC0">
              <w:rPr>
                <w:rFonts w:cs="Times New Roman"/>
                <w:sz w:val="18"/>
                <w:szCs w:val="18"/>
                <w:lang w:eastAsia="pl-PL"/>
              </w:rPr>
              <w:t>(dokładny adres zamieszkania)</w:t>
            </w:r>
          </w:p>
          <w:p w14:paraId="751C1570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516F72E1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  <w:lang w:eastAsia="pl-PL"/>
              </w:rPr>
            </w:pPr>
            <w:r w:rsidRPr="00810AC0">
              <w:rPr>
                <w:rFonts w:cs="Times New Roman"/>
                <w:sz w:val="24"/>
                <w:szCs w:val="24"/>
                <w:vertAlign w:val="superscript"/>
                <w:lang w:eastAsia="pl-PL"/>
              </w:rPr>
              <w:t>(numer telefonu / nie posiadam*)</w:t>
            </w:r>
          </w:p>
          <w:p w14:paraId="3B97120E" w14:textId="77777777" w:rsidR="00810AC0" w:rsidRPr="00810AC0" w:rsidRDefault="00810AC0" w:rsidP="00810AC0">
            <w:pPr>
              <w:spacing w:before="240" w:after="0"/>
              <w:jc w:val="both"/>
              <w:rPr>
                <w:rFonts w:cs="Times New Roman"/>
              </w:rPr>
            </w:pPr>
            <w:r w:rsidRPr="00810AC0">
              <w:rPr>
                <w:rFonts w:cs="Times New Roman"/>
              </w:rPr>
              <w:t>……………………………………………….………….</w:t>
            </w:r>
          </w:p>
          <w:p w14:paraId="2D9C87A4" w14:textId="77777777" w:rsidR="00810AC0" w:rsidRPr="00810AC0" w:rsidRDefault="00810AC0" w:rsidP="00810AC0">
            <w:pPr>
              <w:spacing w:after="0"/>
              <w:jc w:val="center"/>
              <w:rPr>
                <w:rFonts w:cs="Times New Roman"/>
                <w:sz w:val="18"/>
                <w:szCs w:val="18"/>
                <w:lang w:eastAsia="pl-PL"/>
              </w:rPr>
            </w:pPr>
            <w:r w:rsidRPr="00810AC0">
              <w:rPr>
                <w:rFonts w:cs="Times New Roman"/>
                <w:sz w:val="18"/>
                <w:szCs w:val="18"/>
                <w:lang w:eastAsia="pl-PL"/>
              </w:rPr>
              <w:t>(adres poczty elektronicznej / nie posiadam</w:t>
            </w:r>
            <w:r w:rsidRPr="00810AC0">
              <w:rPr>
                <w:rFonts w:cs="Times New Roman"/>
                <w:sz w:val="18"/>
                <w:szCs w:val="18"/>
                <w:vertAlign w:val="superscript"/>
                <w:lang w:eastAsia="pl-PL"/>
              </w:rPr>
              <w:t>*</w:t>
            </w:r>
            <w:r w:rsidRPr="00810AC0">
              <w:rPr>
                <w:rFonts w:cs="Times New Roman"/>
                <w:sz w:val="18"/>
                <w:szCs w:val="18"/>
                <w:lang w:eastAsia="pl-PL"/>
              </w:rPr>
              <w:t>)</w:t>
            </w:r>
          </w:p>
          <w:p w14:paraId="690C6F46" w14:textId="77777777" w:rsidR="00810AC0" w:rsidRPr="00810AC0" w:rsidRDefault="00810AC0" w:rsidP="00810AC0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14:paraId="66CCA139" w14:textId="77777777" w:rsidR="00810AC0" w:rsidRPr="00810AC0" w:rsidRDefault="00810AC0" w:rsidP="00810AC0">
      <w:pPr>
        <w:suppressAutoHyphens/>
        <w:spacing w:after="0" w:line="276" w:lineRule="auto"/>
        <w:rPr>
          <w:rFonts w:cs="Times New Roman"/>
          <w:kern w:val="1"/>
          <w:lang w:eastAsia="zh-CN"/>
        </w:rPr>
      </w:pPr>
      <w:r w:rsidRPr="00810AC0">
        <w:rPr>
          <w:rFonts w:cs="Times New Roman"/>
          <w:kern w:val="1"/>
          <w:sz w:val="24"/>
          <w:szCs w:val="24"/>
          <w:lang w:eastAsia="zh-CN"/>
        </w:rPr>
        <w:t>Sygn. akt</w:t>
      </w:r>
      <w:r w:rsidRPr="00810AC0">
        <w:rPr>
          <w:rFonts w:cs="Times New Roman"/>
          <w:kern w:val="1"/>
          <w:lang w:eastAsia="zh-CN"/>
        </w:rPr>
        <w:t xml:space="preserve"> ………………</w:t>
      </w:r>
      <w:proofErr w:type="gramStart"/>
      <w:r w:rsidRPr="00810AC0">
        <w:rPr>
          <w:rFonts w:cs="Times New Roman"/>
          <w:kern w:val="1"/>
          <w:lang w:eastAsia="zh-CN"/>
        </w:rPr>
        <w:t>…….</w:t>
      </w:r>
      <w:proofErr w:type="gramEnd"/>
      <w:r w:rsidRPr="00810AC0">
        <w:rPr>
          <w:rFonts w:cs="Times New Roman"/>
          <w:kern w:val="1"/>
          <w:lang w:eastAsia="zh-CN"/>
        </w:rPr>
        <w:t>.</w:t>
      </w:r>
    </w:p>
    <w:p w14:paraId="5351F4F4" w14:textId="77777777" w:rsidR="00810AC0" w:rsidRPr="00810AC0" w:rsidRDefault="00810AC0" w:rsidP="00810AC0">
      <w:pPr>
        <w:suppressAutoHyphens/>
        <w:spacing w:before="240" w:after="0" w:line="276" w:lineRule="auto"/>
        <w:jc w:val="center"/>
        <w:rPr>
          <w:rFonts w:eastAsia="Times New Roman" w:cs="Times New Roman"/>
          <w:b/>
          <w:kern w:val="20"/>
          <w:sz w:val="24"/>
          <w:szCs w:val="22"/>
          <w:lang w:eastAsia="zh-CN"/>
        </w:rPr>
      </w:pPr>
      <w:r w:rsidRPr="00810AC0">
        <w:rPr>
          <w:rFonts w:eastAsia="Times New Roman" w:cs="Times New Roman"/>
          <w:b/>
          <w:kern w:val="20"/>
          <w:sz w:val="24"/>
          <w:szCs w:val="22"/>
          <w:lang w:eastAsia="zh-CN"/>
        </w:rPr>
        <w:t>Zażalenie</w:t>
      </w:r>
    </w:p>
    <w:p w14:paraId="0A2F080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Jako </w:t>
      </w:r>
      <w:r w:rsidRPr="00810AC0">
        <w:rPr>
          <w:rFonts w:eastAsia="Times New Roman" w:cs="Times New Roman"/>
          <w:kern w:val="20"/>
          <w:lang w:eastAsia="zh-CN"/>
        </w:rPr>
        <w:t>…………………………………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……………...…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1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, zaskarżam zarządzenie/postanowienie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</w:t>
      </w:r>
    </w:p>
    <w:p w14:paraId="4954217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Sądu Rejonowego w </w:t>
      </w:r>
      <w:r w:rsidRPr="00810AC0">
        <w:rPr>
          <w:rFonts w:eastAsia="Times New Roman" w:cs="Times New Roman"/>
          <w:kern w:val="20"/>
          <w:lang w:eastAsia="zh-CN"/>
        </w:rPr>
        <w:t>…………………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……………………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……..….</w:t>
      </w:r>
      <w:proofErr w:type="gramEnd"/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Wydział Karny/prokuratora </w:t>
      </w:r>
    </w:p>
    <w:p w14:paraId="3B9527D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………………………………………………….………………..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z dnia </w:t>
      </w:r>
      <w:r w:rsidRPr="00810AC0">
        <w:rPr>
          <w:rFonts w:eastAsia="Times New Roman" w:cs="Times New Roman"/>
          <w:kern w:val="20"/>
          <w:lang w:eastAsia="zh-CN"/>
        </w:rPr>
        <w:t>………………………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.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r., sygn.</w:t>
      </w:r>
    </w:p>
    <w:p w14:paraId="6426AA90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akt </w:t>
      </w:r>
      <w:r w:rsidRPr="00810AC0">
        <w:rPr>
          <w:rFonts w:eastAsia="Times New Roman" w:cs="Times New Roman"/>
          <w:kern w:val="20"/>
          <w:lang w:eastAsia="zh-CN"/>
        </w:rPr>
        <w:t>……………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.………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1"/>
          <w:sz w:val="28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, w całości/w części, tj. co do pkt </w:t>
      </w:r>
      <w:r w:rsidRPr="00810AC0">
        <w:rPr>
          <w:rFonts w:eastAsia="Times New Roman" w:cs="Times New Roman"/>
          <w:kern w:val="20"/>
          <w:lang w:eastAsia="zh-CN"/>
        </w:rPr>
        <w:t>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/czynu </w:t>
      </w:r>
      <w:r w:rsidRPr="00810AC0">
        <w:rPr>
          <w:rFonts w:eastAsia="Times New Roman" w:cs="Times New Roman"/>
          <w:kern w:val="20"/>
          <w:lang w:eastAsia="zh-CN"/>
        </w:rPr>
        <w:t>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.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</w:p>
    <w:p w14:paraId="3A6A446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lastRenderedPageBreak/>
        <w:t>Zaskarżonemu zarządzeniu/postanowieniu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zarzucam: </w:t>
      </w:r>
    </w:p>
    <w:p w14:paraId="19CE36ED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171DD4FA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E803B1B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4868752B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A63BDEC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0F79F5A2" w14:textId="77777777" w:rsidR="00810AC0" w:rsidRPr="00810AC0" w:rsidRDefault="00810AC0" w:rsidP="00810AC0">
      <w:pPr>
        <w:keepNext/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54D0F4BC" w14:textId="77777777" w:rsidR="00810AC0" w:rsidRPr="00810AC0" w:rsidRDefault="00810AC0" w:rsidP="00810AC0">
      <w:pPr>
        <w:spacing w:after="0"/>
        <w:jc w:val="center"/>
        <w:rPr>
          <w:rFonts w:cs="Times New Roman"/>
          <w:i/>
          <w:iCs/>
          <w:lang w:eastAsia="pl-PL"/>
        </w:rPr>
      </w:pPr>
      <w:r w:rsidRPr="00810AC0">
        <w:rPr>
          <w:rFonts w:cs="Times New Roman"/>
          <w:i/>
          <w:iCs/>
          <w:lang w:eastAsia="pl-PL"/>
        </w:rPr>
        <w:t>(lista zarzutów, o ile zażalenie pochodzi od oskarżyciela publicznego, obrońcy lub pełnomocnika)</w:t>
      </w:r>
    </w:p>
    <w:p w14:paraId="6F49A291" w14:textId="77777777" w:rsidR="00810AC0" w:rsidRPr="00810AC0" w:rsidRDefault="00810AC0" w:rsidP="00810AC0">
      <w:pPr>
        <w:suppressAutoHyphens/>
        <w:spacing w:before="240" w:after="0"/>
        <w:jc w:val="both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Wnoszę o zmianę zaskarżonego zarządzenia/postanowienia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przez </w:t>
      </w:r>
      <w:r w:rsidRPr="00810AC0">
        <w:rPr>
          <w:rFonts w:eastAsia="Times New Roman" w:cs="Times New Roman"/>
          <w:kern w:val="20"/>
          <w:lang w:eastAsia="zh-CN"/>
        </w:rPr>
        <w:t>…………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.………</w:t>
      </w:r>
      <w:proofErr w:type="gramStart"/>
      <w:r w:rsidRPr="00810AC0">
        <w:rPr>
          <w:rFonts w:eastAsia="Times New Roman" w:cs="Times New Roman"/>
          <w:kern w:val="20"/>
          <w:lang w:eastAsia="zh-CN"/>
        </w:rPr>
        <w:t>…….</w:t>
      </w:r>
      <w:proofErr w:type="gramEnd"/>
      <w:r w:rsidRPr="00810AC0">
        <w:rPr>
          <w:rFonts w:eastAsia="Times New Roman" w:cs="Times New Roman"/>
          <w:kern w:val="20"/>
          <w:lang w:eastAsia="zh-CN"/>
        </w:rPr>
        <w:t>.</w:t>
      </w:r>
    </w:p>
    <w:p w14:paraId="76EE7F7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369C3279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14921C1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0DA09BC5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5847FF3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72D6DA3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14D3D05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1CEBA5EB" w14:textId="77777777" w:rsidR="00810AC0" w:rsidRPr="00810AC0" w:rsidRDefault="00810AC0" w:rsidP="00810AC0">
      <w:pPr>
        <w:spacing w:after="0"/>
        <w:jc w:val="center"/>
        <w:rPr>
          <w:rFonts w:cs="Times New Roman"/>
          <w:i/>
          <w:iCs/>
          <w:lang w:eastAsia="pl-PL"/>
        </w:rPr>
      </w:pPr>
      <w:r w:rsidRPr="00810AC0">
        <w:rPr>
          <w:rFonts w:cs="Times New Roman"/>
          <w:i/>
          <w:iCs/>
          <w:lang w:eastAsia="pl-PL"/>
        </w:rPr>
        <w:t>(opis, jak powinno brzmieć zarządzenie/postanowienie po zmianie)</w:t>
      </w:r>
    </w:p>
    <w:p w14:paraId="1748F0D4" w14:textId="77777777" w:rsidR="00810AC0" w:rsidRPr="00810AC0" w:rsidRDefault="00810AC0" w:rsidP="00810AC0">
      <w:pPr>
        <w:suppressAutoHyphens/>
        <w:spacing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/uchylenie zaskarżonego zarządzenia/postanowienia i przekazanie sprawy do ponownego rozpoznania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.</w:t>
      </w:r>
    </w:p>
    <w:p w14:paraId="644BC14A" w14:textId="77777777" w:rsidR="00810AC0" w:rsidRPr="00810AC0" w:rsidRDefault="00810AC0" w:rsidP="00810AC0">
      <w:pPr>
        <w:suppressAutoHyphens/>
        <w:spacing w:after="0"/>
        <w:rPr>
          <w:rFonts w:eastAsia="Times New Roman" w:cs="Times New Roman"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Nadto wnoszę o wstrzymanie wykonalności zarządzenia/postanowienia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i/>
          <w:kern w:val="20"/>
          <w:sz w:val="24"/>
          <w:szCs w:val="24"/>
          <w:vertAlign w:val="superscript"/>
          <w:lang w:eastAsia="zh-CN"/>
        </w:rPr>
        <w:footnoteReference w:id="2"/>
      </w: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 xml:space="preserve"> </w:t>
      </w:r>
    </w:p>
    <w:p w14:paraId="494330A3" w14:textId="77777777" w:rsidR="00810AC0" w:rsidRPr="00810AC0" w:rsidRDefault="00810AC0" w:rsidP="00810AC0">
      <w:pPr>
        <w:suppressAutoHyphens/>
        <w:spacing w:after="0"/>
        <w:rPr>
          <w:rFonts w:eastAsia="Times New Roman" w:cs="Times New Roman"/>
          <w:i/>
          <w:kern w:val="20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20"/>
          <w:sz w:val="24"/>
          <w:szCs w:val="24"/>
          <w:lang w:eastAsia="zh-CN"/>
        </w:rPr>
        <w:t>Jednocześnie wnoszę o przyznanie obrońcy/pełnomocnika z urzędu</w:t>
      </w:r>
      <w:r w:rsidRPr="00810AC0">
        <w:rPr>
          <w:rFonts w:eastAsia="Times New Roman" w:cs="Times New Roman"/>
          <w:kern w:val="20"/>
          <w:sz w:val="24"/>
          <w:szCs w:val="24"/>
          <w:vertAlign w:val="superscript"/>
          <w:lang w:eastAsia="zh-CN"/>
        </w:rPr>
        <w:t>**</w:t>
      </w:r>
      <w:r w:rsidRPr="00810AC0">
        <w:rPr>
          <w:rFonts w:eastAsia="Times New Roman" w:cs="Times New Roman"/>
          <w:i/>
          <w:kern w:val="20"/>
          <w:sz w:val="24"/>
          <w:szCs w:val="24"/>
          <w:vertAlign w:val="superscript"/>
          <w:lang w:eastAsia="zh-CN"/>
        </w:rPr>
        <w:footnoteReference w:id="3"/>
      </w:r>
    </w:p>
    <w:p w14:paraId="31ADC79D" w14:textId="77777777" w:rsidR="00810AC0" w:rsidRPr="00810AC0" w:rsidRDefault="00810AC0" w:rsidP="00810AC0">
      <w:pPr>
        <w:keepNext/>
        <w:spacing w:before="480" w:after="240"/>
        <w:jc w:val="center"/>
        <w:rPr>
          <w:rFonts w:cs="Times New Roman"/>
          <w:b/>
          <w:sz w:val="24"/>
          <w:szCs w:val="24"/>
        </w:rPr>
      </w:pPr>
      <w:r w:rsidRPr="00810AC0">
        <w:rPr>
          <w:rFonts w:cs="Times New Roman"/>
          <w:b/>
          <w:sz w:val="24"/>
          <w:szCs w:val="24"/>
        </w:rPr>
        <w:t>Uzasadnienie</w:t>
      </w:r>
    </w:p>
    <w:p w14:paraId="72CFA92D" w14:textId="77777777" w:rsidR="00810AC0" w:rsidRPr="00810AC0" w:rsidRDefault="00810AC0" w:rsidP="00810AC0">
      <w:pPr>
        <w:jc w:val="center"/>
        <w:rPr>
          <w:b/>
          <w:i/>
          <w:iCs/>
        </w:rPr>
      </w:pPr>
      <w:r w:rsidRPr="00810AC0">
        <w:rPr>
          <w:i/>
          <w:iCs/>
        </w:rPr>
        <w:t>(obowiązkowo o ile zażalenie pochodzi od oskarżyciela publicznego, obrońcy lub pełnomocnika)</w:t>
      </w:r>
    </w:p>
    <w:p w14:paraId="239A06B4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6FFFBD5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056D0F6C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43F54B12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344DCB28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7777A4D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2D9B9B5D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lastRenderedPageBreak/>
        <w:t>……………………………………………………………………………………………..……………….………</w:t>
      </w:r>
    </w:p>
    <w:p w14:paraId="45A40BE3" w14:textId="77777777" w:rsidR="00810AC0" w:rsidRPr="00810AC0" w:rsidRDefault="00810AC0" w:rsidP="00810AC0">
      <w:pPr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4168D9C8" w14:textId="77777777" w:rsidR="00810AC0" w:rsidRPr="00810AC0" w:rsidRDefault="00810AC0" w:rsidP="00810AC0">
      <w:pPr>
        <w:keepNext/>
        <w:suppressAutoHyphens/>
        <w:spacing w:before="240" w:after="0"/>
        <w:rPr>
          <w:rFonts w:eastAsia="Times New Roman" w:cs="Times New Roman"/>
          <w:kern w:val="20"/>
          <w:lang w:eastAsia="zh-CN"/>
        </w:rPr>
      </w:pPr>
      <w:r w:rsidRPr="00810AC0">
        <w:rPr>
          <w:rFonts w:eastAsia="Times New Roman" w:cs="Times New Roman"/>
          <w:kern w:val="20"/>
          <w:lang w:eastAsia="zh-CN"/>
        </w:rPr>
        <w:t>……………………………………………………………………………………………..……………….………</w:t>
      </w:r>
    </w:p>
    <w:p w14:paraId="6E77B115" w14:textId="77777777" w:rsidR="00810AC0" w:rsidRPr="00810AC0" w:rsidRDefault="00810AC0" w:rsidP="00810AC0">
      <w:pPr>
        <w:spacing w:after="0"/>
        <w:jc w:val="center"/>
        <w:rPr>
          <w:rFonts w:cs="Times New Roman"/>
          <w:i/>
          <w:iCs/>
          <w:sz w:val="18"/>
          <w:szCs w:val="18"/>
          <w:lang w:eastAsia="pl-PL"/>
        </w:rPr>
      </w:pPr>
      <w:r w:rsidRPr="00810AC0">
        <w:rPr>
          <w:rFonts w:cs="Times New Roman"/>
          <w:i/>
          <w:iCs/>
          <w:sz w:val="18"/>
          <w:szCs w:val="18"/>
          <w:lang w:eastAsia="pl-PL"/>
        </w:rPr>
        <w:t>(należy wskazać: uzasadnienie zarzutów, uzasadnienie wniosku o zmianę albo o uchylenie zarządzenia/postanowienia, uzasadnienie powodów, dla których danej osoby zarządzenie/postanowienie bezpośrednio dotyczy, uzasadnienie wniosku o wstrzymanie wykonalności zarządzenia/postanowienia, uzasadnienie przydzielenia obrońcy/pełnomocnika z urzędu)</w:t>
      </w:r>
    </w:p>
    <w:p w14:paraId="00D17442" w14:textId="77777777" w:rsidR="00810AC0" w:rsidRPr="00810AC0" w:rsidRDefault="00810AC0" w:rsidP="00810AC0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7E65C4BD" w14:textId="77777777" w:rsidR="00810AC0" w:rsidRPr="00810AC0" w:rsidRDefault="00810AC0" w:rsidP="00810AC0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213992C8" w14:textId="77777777" w:rsidR="00810AC0" w:rsidRPr="00810AC0" w:rsidRDefault="00810AC0" w:rsidP="00810AC0">
      <w:pPr>
        <w:keepNext/>
        <w:suppressAutoHyphens/>
        <w:spacing w:after="0"/>
        <w:ind w:left="5103" w:right="45"/>
        <w:rPr>
          <w:rFonts w:eastAsia="Times New Roman" w:cs="Times New Roman"/>
          <w:kern w:val="1"/>
          <w:sz w:val="24"/>
          <w:szCs w:val="24"/>
          <w:lang w:eastAsia="zh-CN"/>
        </w:rPr>
      </w:pPr>
      <w:r w:rsidRPr="00810AC0">
        <w:rPr>
          <w:rFonts w:eastAsia="Times New Roman" w:cs="Times New Roman"/>
          <w:kern w:val="1"/>
          <w:sz w:val="24"/>
          <w:szCs w:val="24"/>
          <w:lang w:eastAsia="zh-CN"/>
        </w:rPr>
        <w:t>…………………………………….</w:t>
      </w:r>
    </w:p>
    <w:p w14:paraId="38C0B4EF" w14:textId="77777777" w:rsidR="00810AC0" w:rsidRPr="00810AC0" w:rsidRDefault="00810AC0" w:rsidP="00810AC0">
      <w:pPr>
        <w:suppressAutoHyphens/>
        <w:spacing w:after="0" w:line="276" w:lineRule="auto"/>
        <w:ind w:left="6096" w:right="43"/>
        <w:rPr>
          <w:rFonts w:eastAsia="Times New Roman" w:cs="Times New Roman"/>
          <w:kern w:val="1"/>
          <w:sz w:val="24"/>
          <w:szCs w:val="24"/>
          <w:vertAlign w:val="superscript"/>
          <w:lang w:eastAsia="zh-CN"/>
        </w:rPr>
      </w:pPr>
      <w:r w:rsidRPr="00810AC0">
        <w:rPr>
          <w:rFonts w:eastAsia="Times New Roman" w:cs="Times New Roman"/>
          <w:kern w:val="1"/>
          <w:sz w:val="24"/>
          <w:szCs w:val="24"/>
          <w:vertAlign w:val="superscript"/>
          <w:lang w:eastAsia="zh-CN"/>
        </w:rPr>
        <w:t>(własnoręczny podpis)</w:t>
      </w:r>
    </w:p>
    <w:p w14:paraId="53EA0A17" w14:textId="77777777" w:rsidR="00810AC0" w:rsidRPr="00810AC0" w:rsidRDefault="00810AC0" w:rsidP="00810AC0">
      <w:pPr>
        <w:suppressAutoHyphens/>
        <w:spacing w:after="0" w:line="276" w:lineRule="auto"/>
        <w:ind w:left="6096" w:right="43"/>
        <w:rPr>
          <w:rFonts w:eastAsia="Times New Roman" w:cs="Times New Roman"/>
          <w:kern w:val="1"/>
          <w:sz w:val="24"/>
          <w:szCs w:val="24"/>
          <w:vertAlign w:val="superscript"/>
          <w:lang w:eastAsia="zh-CN"/>
        </w:rPr>
      </w:pPr>
    </w:p>
    <w:p w14:paraId="54920951" w14:textId="77777777" w:rsidR="00810AC0" w:rsidRPr="00810AC0" w:rsidRDefault="00810AC0" w:rsidP="00810AC0">
      <w:pPr>
        <w:keepNext/>
        <w:suppressAutoHyphens/>
        <w:spacing w:before="120"/>
        <w:rPr>
          <w:rFonts w:eastAsia="Times New Roman" w:cs="Times New Roman"/>
          <w:b/>
          <w:kern w:val="1"/>
          <w:lang w:eastAsia="zh-CN"/>
        </w:rPr>
      </w:pPr>
      <w:r w:rsidRPr="00810AC0">
        <w:rPr>
          <w:rFonts w:eastAsia="Times New Roman" w:cs="Times New Roman"/>
          <w:b/>
          <w:kern w:val="1"/>
          <w:lang w:eastAsia="zh-CN"/>
        </w:rPr>
        <w:t>Załączniki:</w:t>
      </w:r>
    </w:p>
    <w:p w14:paraId="017C5706" w14:textId="77777777" w:rsidR="00810AC0" w:rsidRPr="00810AC0" w:rsidRDefault="00810AC0" w:rsidP="00810AC0">
      <w:pPr>
        <w:suppressAutoHyphens/>
        <w:spacing w:after="0"/>
        <w:ind w:left="284"/>
        <w:rPr>
          <w:rFonts w:eastAsia="Times New Roman" w:cs="Times New Roman"/>
          <w:kern w:val="1"/>
          <w:lang w:eastAsia="zh-CN"/>
        </w:rPr>
      </w:pPr>
      <w:proofErr w:type="gramStart"/>
      <w:r w:rsidRPr="00810AC0">
        <w:rPr>
          <w:rFonts w:eastAsia="Times New Roman" w:cs="Times New Roman"/>
          <w:kern w:val="1"/>
          <w:lang w:eastAsia="zh-CN"/>
        </w:rPr>
        <w:t>1. .</w:t>
      </w:r>
      <w:proofErr w:type="gramEnd"/>
      <w:r w:rsidRPr="00810AC0">
        <w:rPr>
          <w:rFonts w:eastAsia="Times New Roman" w:cs="Times New Roman"/>
          <w:kern w:val="1"/>
          <w:lang w:eastAsia="zh-CN"/>
        </w:rPr>
        <w:t xml:space="preserve">… odpisów zażalenia </w:t>
      </w:r>
      <w:r w:rsidRPr="00810AC0">
        <w:rPr>
          <w:rFonts w:eastAsia="Times New Roman" w:cs="Times New Roman"/>
          <w:i/>
          <w:kern w:val="1"/>
          <w:lang w:eastAsia="zh-CN"/>
        </w:rPr>
        <w:t>wraz z załącznikami</w:t>
      </w:r>
      <w:r w:rsidRPr="00810AC0">
        <w:rPr>
          <w:rFonts w:eastAsia="Times New Roman" w:cs="Times New Roman"/>
          <w:kern w:val="1"/>
          <w:vertAlign w:val="superscript"/>
          <w:lang w:eastAsia="zh-CN"/>
        </w:rPr>
        <w:t>**</w:t>
      </w:r>
      <w:r w:rsidRPr="00810AC0">
        <w:rPr>
          <w:rFonts w:eastAsia="Times New Roman" w:cs="Times New Roman"/>
          <w:kern w:val="1"/>
          <w:lang w:eastAsia="zh-CN"/>
        </w:rPr>
        <w:t>,</w:t>
      </w:r>
    </w:p>
    <w:p w14:paraId="1A23388E" w14:textId="77777777" w:rsidR="00810AC0" w:rsidRPr="00810AC0" w:rsidRDefault="00810AC0" w:rsidP="00810AC0">
      <w:pPr>
        <w:suppressAutoHyphens/>
        <w:spacing w:after="0"/>
        <w:ind w:left="284"/>
        <w:jc w:val="both"/>
        <w:rPr>
          <w:rFonts w:cs="Times New Roman"/>
          <w:iCs/>
          <w:kern w:val="1"/>
          <w:lang w:eastAsia="zh-CN"/>
        </w:rPr>
      </w:pPr>
      <w:r w:rsidRPr="00810AC0">
        <w:rPr>
          <w:rFonts w:eastAsia="Times New Roman" w:cs="Times New Roman"/>
          <w:i/>
          <w:kern w:val="1"/>
          <w:lang w:eastAsia="zh-CN"/>
        </w:rPr>
        <w:t xml:space="preserve">2. (ewentualnie dołączane </w:t>
      </w:r>
      <w:proofErr w:type="gramStart"/>
      <w:r w:rsidRPr="00810AC0">
        <w:rPr>
          <w:rFonts w:eastAsia="Times New Roman" w:cs="Times New Roman"/>
          <w:i/>
          <w:kern w:val="1"/>
          <w:lang w:eastAsia="zh-CN"/>
        </w:rPr>
        <w:t>dokumenty)</w:t>
      </w:r>
      <w:r w:rsidRPr="00810AC0">
        <w:rPr>
          <w:rFonts w:eastAsia="Times New Roman" w:cs="Times New Roman"/>
          <w:kern w:val="1"/>
          <w:vertAlign w:val="superscript"/>
          <w:lang w:eastAsia="zh-CN"/>
        </w:rPr>
        <w:t>*</w:t>
      </w:r>
      <w:proofErr w:type="gramEnd"/>
      <w:r w:rsidRPr="00810AC0">
        <w:rPr>
          <w:rFonts w:eastAsia="Times New Roman" w:cs="Times New Roman"/>
          <w:kern w:val="1"/>
          <w:vertAlign w:val="superscript"/>
          <w:lang w:eastAsia="zh-CN"/>
        </w:rPr>
        <w:t>*</w:t>
      </w:r>
      <w:r w:rsidRPr="00810AC0">
        <w:rPr>
          <w:rFonts w:eastAsia="Times New Roman" w:cs="Times New Roman"/>
          <w:kern w:val="1"/>
          <w:lang w:eastAsia="zh-CN"/>
        </w:rPr>
        <w:t>.</w:t>
      </w:r>
    </w:p>
    <w:p w14:paraId="543D5BFA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50FE7A9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DB2099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2279132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2F9F7BF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AA1FFE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3E40104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D07BFB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D535B80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1EA0CE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5AFEA841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6899C61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8411C1E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4E06D83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0D6006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CDB142A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6BA15C6F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863F71D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E0BDB3E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7E6ACD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781B3B5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45D80D6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C8722EE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3753B743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1AA6507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20F26F4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FA48177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35077751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A79240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4683D4C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7E043FC8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040FDE2F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6FCB74BB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6B4A2AF5" w14:textId="77777777" w:rsidR="00810AC0" w:rsidRPr="00810AC0" w:rsidRDefault="00810AC0" w:rsidP="00810AC0">
      <w:pPr>
        <w:spacing w:after="0"/>
        <w:rPr>
          <w:rFonts w:cs="Times New Roman"/>
        </w:rPr>
      </w:pPr>
    </w:p>
    <w:p w14:paraId="175EF11E" w14:textId="77777777" w:rsidR="00810AC0" w:rsidRPr="00810AC0" w:rsidRDefault="00810AC0" w:rsidP="00810AC0">
      <w:pPr>
        <w:keepNext/>
        <w:spacing w:after="0"/>
        <w:rPr>
          <w:rFonts w:cs="Times New Roman"/>
          <w:i/>
          <w:iCs/>
        </w:rPr>
      </w:pPr>
      <w:r w:rsidRPr="00810AC0">
        <w:rPr>
          <w:rFonts w:cs="Times New Roman"/>
        </w:rPr>
        <w:t>____________________________</w:t>
      </w:r>
    </w:p>
    <w:p w14:paraId="3054C5F8" w14:textId="77777777" w:rsidR="00810AC0" w:rsidRPr="00810AC0" w:rsidRDefault="00810AC0" w:rsidP="00810AC0">
      <w:pPr>
        <w:suppressAutoHyphens/>
        <w:spacing w:after="0" w:line="276" w:lineRule="auto"/>
        <w:rPr>
          <w:rFonts w:cs="Times New Roman"/>
          <w:i/>
          <w:iCs/>
        </w:rPr>
      </w:pPr>
      <w:r w:rsidRPr="00810AC0">
        <w:rPr>
          <w:rFonts w:eastAsia="Times New Roman" w:cs="Times New Roman"/>
          <w:i/>
          <w:iCs/>
          <w:kern w:val="1"/>
          <w:vertAlign w:val="superscript"/>
          <w:lang w:eastAsia="zh-CN"/>
        </w:rPr>
        <w:t>*</w:t>
      </w:r>
      <w:r w:rsidRPr="00810AC0">
        <w:rPr>
          <w:rFonts w:eastAsia="Times New Roman" w:cs="Times New Roman"/>
          <w:kern w:val="1"/>
          <w:sz w:val="22"/>
          <w:lang w:eastAsia="zh-CN"/>
        </w:rPr>
        <w:t xml:space="preserve"> </w:t>
      </w:r>
      <w:r w:rsidRPr="00810AC0">
        <w:rPr>
          <w:rFonts w:cs="Times New Roman"/>
          <w:i/>
          <w:iCs/>
        </w:rPr>
        <w:t>wypełnić, gdy jest to pierwsze pismo złożone w sprawie (na podstawie art. 119 § 1 k.p.k.),</w:t>
      </w:r>
    </w:p>
    <w:p w14:paraId="3F3B8C2B" w14:textId="77777777" w:rsidR="00810AC0" w:rsidRPr="00810AC0" w:rsidRDefault="00810AC0" w:rsidP="00810AC0">
      <w:pPr>
        <w:spacing w:after="0"/>
        <w:ind w:firstLine="70"/>
        <w:rPr>
          <w:rFonts w:cs="Times New Roman"/>
          <w:i/>
          <w:iCs/>
        </w:rPr>
      </w:pPr>
      <w:r w:rsidRPr="00810AC0">
        <w:rPr>
          <w:rFonts w:cs="Times New Roman"/>
          <w:i/>
          <w:iCs/>
          <w:vertAlign w:val="superscript"/>
        </w:rPr>
        <w:t>**</w:t>
      </w:r>
      <w:r w:rsidRPr="00810AC0">
        <w:rPr>
          <w:rFonts w:cs="Times New Roman"/>
          <w:i/>
          <w:iCs/>
          <w:sz w:val="16"/>
          <w:szCs w:val="16"/>
        </w:rPr>
        <w:t xml:space="preserve"> </w:t>
      </w:r>
      <w:r w:rsidRPr="00810AC0">
        <w:rPr>
          <w:rFonts w:cs="Times New Roman"/>
          <w:i/>
          <w:iCs/>
        </w:rPr>
        <w:t>niepotrzebne skreślić.</w:t>
      </w:r>
    </w:p>
    <w:p w14:paraId="6A7D15A0" w14:textId="77777777" w:rsidR="00810AC0" w:rsidRPr="00810AC0" w:rsidRDefault="00810AC0" w:rsidP="00810AC0">
      <w:pPr>
        <w:suppressAutoHyphens/>
        <w:spacing w:after="0" w:line="276" w:lineRule="auto"/>
        <w:rPr>
          <w:rFonts w:eastAsia="Times New Roman" w:cs="Times New Roman"/>
          <w:kern w:val="1"/>
          <w:sz w:val="28"/>
          <w:szCs w:val="24"/>
          <w:lang w:eastAsia="zh-CN"/>
        </w:rPr>
        <w:sectPr w:rsidR="00810AC0" w:rsidRPr="00810AC0" w:rsidSect="00810AC0">
          <w:headerReference w:type="default" r:id="rId8"/>
          <w:footerReference w:type="default" r:id="rId9"/>
          <w:headerReference w:type="first" r:id="rId10"/>
          <w:footnotePr>
            <w:numRestart w:val="eachSect"/>
          </w:footnotePr>
          <w:endnotePr>
            <w:numFmt w:val="decimal"/>
          </w:endnotePr>
          <w:pgSz w:w="11906" w:h="16838" w:code="9"/>
          <w:pgMar w:top="1417" w:right="1417" w:bottom="1417" w:left="1417" w:header="709" w:footer="624" w:gutter="0"/>
          <w:cols w:space="708"/>
          <w:docGrid w:linePitch="360"/>
        </w:sectPr>
      </w:pPr>
    </w:p>
    <w:p w14:paraId="5BB38A51" w14:textId="77777777" w:rsidR="00810AC0" w:rsidRPr="00810AC0" w:rsidRDefault="00810AC0" w:rsidP="00810AC0">
      <w:pPr>
        <w:tabs>
          <w:tab w:val="center" w:pos="4536"/>
          <w:tab w:val="right" w:pos="9072"/>
        </w:tabs>
        <w:spacing w:after="0" w:line="276" w:lineRule="auto"/>
        <w:rPr>
          <w:rFonts w:cs="Times New Roman"/>
          <w:b/>
          <w:sz w:val="24"/>
          <w:szCs w:val="24"/>
        </w:rPr>
      </w:pPr>
    </w:p>
    <w:p w14:paraId="4EE24B3E" w14:textId="7D55DF3C" w:rsidR="00C42A07" w:rsidRPr="00810AC0" w:rsidRDefault="00C42A07" w:rsidP="00810AC0"/>
    <w:sectPr w:rsidR="00C42A07" w:rsidRPr="00810AC0" w:rsidSect="00244710">
      <w:headerReference w:type="default" r:id="rId11"/>
      <w:footerReference w:type="default" r:id="rId12"/>
      <w:pgSz w:w="11906" w:h="16838" w:code="9"/>
      <w:pgMar w:top="1417" w:right="1417" w:bottom="1417" w:left="1417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166FC" w14:textId="77777777" w:rsidR="00FB00DA" w:rsidRDefault="00FB00DA" w:rsidP="00A171AA">
      <w:pPr>
        <w:spacing w:after="0"/>
      </w:pPr>
      <w:r>
        <w:separator/>
      </w:r>
    </w:p>
  </w:endnote>
  <w:endnote w:type="continuationSeparator" w:id="0">
    <w:p w14:paraId="383EAEC9" w14:textId="77777777" w:rsidR="00FB00DA" w:rsidRDefault="00FB00DA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9025" w14:textId="77777777" w:rsidR="00810AC0" w:rsidRPr="00BE2F19" w:rsidRDefault="00810AC0" w:rsidP="00BE2F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88A7E" w14:textId="77777777" w:rsidR="00FB00DA" w:rsidRDefault="00FB00DA" w:rsidP="00A171AA">
      <w:pPr>
        <w:spacing w:after="0"/>
      </w:pPr>
      <w:r>
        <w:separator/>
      </w:r>
    </w:p>
  </w:footnote>
  <w:footnote w:type="continuationSeparator" w:id="0">
    <w:p w14:paraId="60A3BDB9" w14:textId="77777777" w:rsidR="00FB00DA" w:rsidRDefault="00FB00DA" w:rsidP="00A171AA">
      <w:pPr>
        <w:spacing w:after="0"/>
      </w:pPr>
      <w:r>
        <w:continuationSeparator/>
      </w:r>
    </w:p>
  </w:footnote>
  <w:footnote w:id="1">
    <w:p w14:paraId="11CE348C" w14:textId="77777777" w:rsidR="00810AC0" w:rsidRPr="00E17D2F" w:rsidRDefault="00810AC0" w:rsidP="00810AC0">
      <w:pPr>
        <w:pStyle w:val="Tekstprzypisudolnego"/>
        <w:jc w:val="both"/>
        <w:rPr>
          <w:rFonts w:cs="Times New Roman"/>
          <w:sz w:val="18"/>
          <w:szCs w:val="18"/>
        </w:rPr>
      </w:pPr>
      <w:r w:rsidRPr="00E17D2F">
        <w:rPr>
          <w:rStyle w:val="Odwoanieprzypisudolnego"/>
          <w:rFonts w:cs="Times New Roman"/>
          <w:sz w:val="18"/>
          <w:szCs w:val="18"/>
        </w:rPr>
        <w:footnoteRef/>
      </w:r>
      <w:r>
        <w:rPr>
          <w:rFonts w:cs="Times New Roman"/>
          <w:sz w:val="18"/>
          <w:szCs w:val="18"/>
        </w:rPr>
        <w:t xml:space="preserve"> </w:t>
      </w:r>
      <w:r w:rsidRPr="00D97F6E">
        <w:rPr>
          <w:rFonts w:cs="Times New Roman"/>
          <w:sz w:val="18"/>
          <w:szCs w:val="18"/>
        </w:rPr>
        <w:t>należy wpisać jeden z następujących podmiotów: podejrzany, oskarżony, obwiniony, oskarżyciel posiłkowy, oskarżyciel prywatny albo osoba, której zarządzenie/postanowienie bezpośrednio dotyczy</w:t>
      </w:r>
      <w:r w:rsidRPr="00CB21EB">
        <w:rPr>
          <w:rFonts w:cs="Times New Roman"/>
          <w:color w:val="388600"/>
          <w:sz w:val="18"/>
          <w:szCs w:val="18"/>
        </w:rPr>
        <w:t xml:space="preserve"> </w:t>
      </w:r>
      <w:r w:rsidRPr="00D455C7">
        <w:rPr>
          <w:rFonts w:cs="Times New Roman"/>
          <w:sz w:val="18"/>
          <w:szCs w:val="18"/>
        </w:rPr>
        <w:t>np. świadek, tłumacz, biegły</w:t>
      </w:r>
    </w:p>
  </w:footnote>
  <w:footnote w:id="2">
    <w:p w14:paraId="2EC2A0A6" w14:textId="77777777" w:rsidR="00810AC0" w:rsidRPr="00D455C7" w:rsidRDefault="00810AC0" w:rsidP="00810AC0">
      <w:pPr>
        <w:pStyle w:val="Tekstprzypisudolnego"/>
        <w:ind w:left="142" w:hanging="142"/>
        <w:jc w:val="both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</w:t>
      </w:r>
      <w:r w:rsidRPr="00D455C7">
        <w:rPr>
          <w:rFonts w:cs="Times New Roman"/>
          <w:sz w:val="18"/>
          <w:szCs w:val="18"/>
        </w:rPr>
        <w:t>wniosek dodatkowy ‒ składany tylko wtedy, gdy zarządzenie/postanowienie podlega wykonaniu, a skarżący wnosi o jego wstrzymanie,</w:t>
      </w:r>
    </w:p>
  </w:footnote>
  <w:footnote w:id="3">
    <w:p w14:paraId="7B99C636" w14:textId="77777777" w:rsidR="00810AC0" w:rsidRPr="00D455C7" w:rsidRDefault="00810AC0" w:rsidP="00810AC0">
      <w:pPr>
        <w:pStyle w:val="Tekstprzypisudolnego"/>
        <w:ind w:left="142" w:hanging="142"/>
        <w:jc w:val="both"/>
        <w:rPr>
          <w:rFonts w:cs="Times New Roman"/>
          <w:sz w:val="18"/>
          <w:szCs w:val="18"/>
        </w:rPr>
      </w:pPr>
      <w:r w:rsidRPr="00D455C7">
        <w:rPr>
          <w:rStyle w:val="Odwoanieprzypisudolnego"/>
          <w:rFonts w:cs="Times New Roman"/>
          <w:sz w:val="18"/>
          <w:szCs w:val="18"/>
        </w:rPr>
        <w:footnoteRef/>
      </w:r>
      <w:r w:rsidRPr="00D455C7">
        <w:rPr>
          <w:rFonts w:cs="Times New Roman"/>
          <w:sz w:val="18"/>
          <w:szCs w:val="18"/>
        </w:rPr>
        <w:t xml:space="preserve"> wniosek dodatkowy ‒ składany tylko wtedy, gdy strona wnosi o przydzielenie obrońcy albo pełnomocnika z urzędu</w:t>
      </w:r>
    </w:p>
    <w:p w14:paraId="5555F183" w14:textId="77777777" w:rsidR="00810AC0" w:rsidRDefault="00810AC0" w:rsidP="00810AC0">
      <w:pPr>
        <w:spacing w:after="0"/>
        <w:ind w:firstLine="98"/>
        <w:rPr>
          <w:rFonts w:cs="Times New Roman"/>
          <w:i/>
          <w:iCs/>
          <w:sz w:val="28"/>
          <w:szCs w:val="28"/>
          <w:vertAlign w:val="superscript"/>
        </w:rPr>
      </w:pPr>
    </w:p>
    <w:p w14:paraId="5D1F1E02" w14:textId="77777777" w:rsidR="00810AC0" w:rsidRPr="00165768" w:rsidRDefault="00810AC0" w:rsidP="00810AC0">
      <w:pPr>
        <w:spacing w:after="0"/>
        <w:ind w:firstLine="98"/>
        <w:rPr>
          <w:rFonts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F1064" w14:textId="77777777" w:rsidR="00810AC0" w:rsidRDefault="00810AC0">
    <w:pPr>
      <w:rPr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6CFE4" w14:textId="77777777" w:rsidR="00810AC0" w:rsidRDefault="00810AC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B85A5B" wp14:editId="566F4753">
              <wp:simplePos x="0" y="0"/>
              <wp:positionH relativeFrom="column">
                <wp:posOffset>-28575</wp:posOffset>
              </wp:positionH>
              <wp:positionV relativeFrom="paragraph">
                <wp:posOffset>-201295</wp:posOffset>
              </wp:positionV>
              <wp:extent cx="5800725" cy="561975"/>
              <wp:effectExtent l="0" t="0" r="9525" b="9525"/>
              <wp:wrapNone/>
              <wp:docPr id="14" name="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E707A" id="Grupa 14" o:spid="_x0000_s1026" style="position:absolute;margin-left:-2.25pt;margin-top:-15.85pt;width:456.75pt;height:44.25pt;z-index:251659264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PEBESExQVFhcYGRobHB0eHyAhIiMkJSYnKCkqKywtLi8wMTIzNDU2Njc4OTo7PD0+P0BB&#10;QkNERUZHSElKS0xNTk9QUVJTVFVWV1hZWltcXV5fYGFiY2RlZmdoaWprbG1ub3BxcnN0dXZ3eHl6&#10;e3x9fn+AgYKDhIWGh4iJiouMjY6PkJGSk5SVlpeYmZqbnJ2en6ChoqOkpaanqKmrrK2ur7CxsrO0&#10;tba3uLm6u7y9vr/AwcLDxMXGx8jJysvMzc7P0NHS09TV1tfY2drb3N3e3+Dh4uPk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+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w8QERITFBUWFxgZGhscHR4fICEiIyQlJicoKSorLC0uLzAxMjM0NTY2Nzg5Ojs8PT4/QEFCQ0RF&#10;RkdISUpLTE1OT1BRUlNUVVZXWFlaW1xdXl9gYWJjZGVmZ2hpamtsbW5vcHFyc3R1dnd4eXp7fH1+&#10;f4CBgoOEhYaHiImKi4yNjo+QkZKTlJWWl5iZmpucnZ6foKGio6Slpqeoqausra6vsLGys7S1tre4&#10;ubq7vL2+v8DBwsPExcbHyMnKy8zNzs/Q0dLT1NXW19jZ2tvc3d7f4OHi4+T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L9////////////////////////////////////&#10;///+2czw////////////////////////////////////////5dvy/////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nz///////////////////////////////////////i&#10;vazD+f////////////////////////////////////W3j4Gl3///////////////////////////&#10;/////////+Oid2aY1P///////////////////////////////////+OohXmY1v//////////////&#10;//////////////////////7RraCy5v//////////////////////////////////////5t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uTl5+vr8PX9////////+f//&#10;//////////////////mvlZKTl56fpqy2w979//////////////////////////yaUkhJT1RZaIGg&#10;yPD///////////////////////////+xVQAdPFt5nL7l///////////////////////////////N&#10;b0Jlg6bI6P/////////////////////////////////toYmuze//////////////////////////&#10;////////////59f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bAEMAAQEBAQEBAQEBAQEBAQEBAQEBAQEB&#10;AQEBAQEBAQEBAQEBAQEBAQEBAQEBAQICAgICAgICAgICAwMDAwMDAwMDA//AABQIAXwF9gQBEQAC&#10;EQADEQAEEQD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3+Pev7/0FHfz1/8AvOb/ANlm+Hn/ANz771/f+go7+ev/AN5zf+yzfDz/AO59&#10;97/H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HLq/uzpnu/F12c6X7c6x7e&#10;wmMqkoclmOr9+7V3/i8fWyK7x0ddkNqZbLUlJVOkbERyOrkKSBx7HLq/uzpnu/F12c6X7c6x7ewm&#10;MqkoclmOr9+7V3/i8fWyK7x0ddkNqZbLUlJVOkbERyOrkKSBx79797E72J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T9/P7RH/AJNf8whXVXA6CyjgMoYB49wbfkjYAgjUjqGB+oIBHun7+f2iP/Jr/mEK&#10;6q4HQWUcBlDAPHuDb8kbAEEakdQwP1BAI9+9+9x/+E/ddRZD+TP/AC+aigrKWugj6KpqGSajqIqm&#10;JK3Gbq3NjclRvJC7otVj8jSS088ZOuKeJ0cBlIEf/hP3XUWQ/kz/AMvmooKylroI+iqahkmo6iKp&#10;iStxm6tzY3JUbyQu6LVY/I0ktPPGTrinidHAZSB7373cT7uJ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1VO7NxZzdn/CRWPcG5MnV5nN5L+WH1C9fkq6&#10;Ty1VU8G3tj0sTTSWGpkp4EQf4KPf1VO7NxZzdn/CRWPcG5MnV5nN5L+WH1C9fkq6Ty1VU8G3tj0s&#10;TTSWGpkp4EQf4KPfvfvdkv8AIH/7c2/y9v8AxAGI/wDd7nvdkv8AIH/7c2/y9v8AxAGI/wDd7nvf&#10;vfvdv/u3/wB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6nXZf/cH7jf8AxmD1N/7ptm+/qddl/wDcH7jf/GYPU3/um2b79797ET/hMF/Mg+MPf38uT4+/&#10;Fei7I2ntf5KfG7bdZ1pu/p3cWex2J3dn8XS7kzVZtbfWxcZkZ6as3ltvNYOvplq5KBJmxmT8lNUK&#10;itSyVAif8Jgv5kHxh7+/lyfH34r0XZG09r/JT43bbrOtN39O7iz2OxO7s/i6XcmarNrb62LjMjPT&#10;Vm8tt5rB19MtXJQJM2MyfkpqhUVqWSo97972evez1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q2/n10NFjP5MP8wDH&#10;42jpcfQUfx6ydPR0NFTxUlHS08WbwCxQU1NAkcMEMaiyqqhQPoPdW38+uhosZ/Jh/mAY/G0dLj6C&#10;j+PWTp6OhoqeKko6WnizeAWKCmpoEjhghjUWVVUKB9B79797+Mh7+Mh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6pP55m0dyb5/lDfzB9v&#10;bTxFZnM2/wAbN75mLGY+JqisnoNrJSbozclPTxhpZ5KTCYapm0IC7+OygsQPdUn88zaO5N8/yhv5&#10;g+3tp4iszmbf42b3zMWMx8TVFZPQbWSk3Rm5KenjDSzyUmEw1TNoQF38dlBYge/e/e/ixe/ix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iTppUuGe5b6ajbm5+nv3uon+Y&#10;R1DUdX9b7g7u2J253fg9x5DftG+Rwadm7gk2m0W6shk6itgxmJSeCTDx0lTOgpo4ZhTwwReIRchl&#10;979SknXck/p+pJ/1Xv3tm/lK753tvT/T/wD3x3hundn8N/0Vfw7+8u4MtnfsPvP9JH3f2X8Uq6r7&#10;X7r7WLyePTr8a6r6Rb3uX797uP8A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2VBLAwQKAAAAAAAA&#10;ACEAOMBYBIssAACLLAAAFQAAAGRycy9tZWRpYS9pbWFnZTQuanBlZ//Y/+AAEEpGSUYAAQEBANwA&#10;3AAA/9sAQwACAQEBAQECAQEBAgICAgIEAwICAgIFBAQDBAYFBgYGBQYGBgcJCAYHCQcGBggLCAkK&#10;CgoKCgYICwwLCgwJCgoK/9sAQwECAgICAgIFAwMFCgcGBwoKCgoKCgoKCgoKCgoKCgoKCgoKCgoK&#10;CgoKCgoKCgoKCgoKCgoKCgoKCgoKCgoKCgoK/8AAEQgAb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9E374A8"/>
    <w:multiLevelType w:val="hybridMultilevel"/>
    <w:tmpl w:val="93BE5148"/>
    <w:lvl w:ilvl="0" w:tplc="D20EEE3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0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5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8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3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15724">
    <w:abstractNumId w:val="119"/>
  </w:num>
  <w:num w:numId="2" w16cid:durableId="691998069">
    <w:abstractNumId w:val="49"/>
  </w:num>
  <w:num w:numId="3" w16cid:durableId="877474109">
    <w:abstractNumId w:val="183"/>
  </w:num>
  <w:num w:numId="4" w16cid:durableId="784738478">
    <w:abstractNumId w:val="128"/>
  </w:num>
  <w:num w:numId="5" w16cid:durableId="1569850243">
    <w:abstractNumId w:val="73"/>
  </w:num>
  <w:num w:numId="6" w16cid:durableId="1607880663">
    <w:abstractNumId w:val="71"/>
  </w:num>
  <w:num w:numId="7" w16cid:durableId="1911040928">
    <w:abstractNumId w:val="196"/>
  </w:num>
  <w:num w:numId="8" w16cid:durableId="644428183">
    <w:abstractNumId w:val="68"/>
  </w:num>
  <w:num w:numId="9" w16cid:durableId="580876527">
    <w:abstractNumId w:val="158"/>
  </w:num>
  <w:num w:numId="10" w16cid:durableId="954019721">
    <w:abstractNumId w:val="64"/>
  </w:num>
  <w:num w:numId="11" w16cid:durableId="145706894">
    <w:abstractNumId w:val="188"/>
  </w:num>
  <w:num w:numId="12" w16cid:durableId="1929534924">
    <w:abstractNumId w:val="161"/>
  </w:num>
  <w:num w:numId="13" w16cid:durableId="808791081">
    <w:abstractNumId w:val="220"/>
  </w:num>
  <w:num w:numId="14" w16cid:durableId="1241140729">
    <w:abstractNumId w:val="21"/>
  </w:num>
  <w:num w:numId="15" w16cid:durableId="1926107118">
    <w:abstractNumId w:val="149"/>
  </w:num>
  <w:num w:numId="16" w16cid:durableId="2025084183">
    <w:abstractNumId w:val="35"/>
  </w:num>
  <w:num w:numId="17" w16cid:durableId="1737626687">
    <w:abstractNumId w:val="116"/>
  </w:num>
  <w:num w:numId="18" w16cid:durableId="1879471838">
    <w:abstractNumId w:val="60"/>
  </w:num>
  <w:num w:numId="19" w16cid:durableId="618340532">
    <w:abstractNumId w:val="86"/>
  </w:num>
  <w:num w:numId="20" w16cid:durableId="1235504232">
    <w:abstractNumId w:val="169"/>
  </w:num>
  <w:num w:numId="21" w16cid:durableId="1426999141">
    <w:abstractNumId w:val="146"/>
  </w:num>
  <w:num w:numId="22" w16cid:durableId="571816578">
    <w:abstractNumId w:val="165"/>
  </w:num>
  <w:num w:numId="23" w16cid:durableId="1842117371">
    <w:abstractNumId w:val="185"/>
  </w:num>
  <w:num w:numId="24" w16cid:durableId="676272810">
    <w:abstractNumId w:val="238"/>
  </w:num>
  <w:num w:numId="25" w16cid:durableId="1316569138">
    <w:abstractNumId w:val="59"/>
  </w:num>
  <w:num w:numId="26" w16cid:durableId="1483891484">
    <w:abstractNumId w:val="184"/>
  </w:num>
  <w:num w:numId="27" w16cid:durableId="2088528966">
    <w:abstractNumId w:val="98"/>
  </w:num>
  <w:num w:numId="28" w16cid:durableId="946160374">
    <w:abstractNumId w:val="174"/>
  </w:num>
  <w:num w:numId="29" w16cid:durableId="66609450">
    <w:abstractNumId w:val="156"/>
  </w:num>
  <w:num w:numId="30" w16cid:durableId="698436429">
    <w:abstractNumId w:val="200"/>
  </w:num>
  <w:num w:numId="31" w16cid:durableId="1162813857">
    <w:abstractNumId w:val="237"/>
  </w:num>
  <w:num w:numId="32" w16cid:durableId="506166798">
    <w:abstractNumId w:val="27"/>
  </w:num>
  <w:num w:numId="33" w16cid:durableId="715202835">
    <w:abstractNumId w:val="229"/>
  </w:num>
  <w:num w:numId="34" w16cid:durableId="147943532">
    <w:abstractNumId w:val="32"/>
  </w:num>
  <w:num w:numId="35" w16cid:durableId="415322148">
    <w:abstractNumId w:val="76"/>
  </w:num>
  <w:num w:numId="36" w16cid:durableId="862212531">
    <w:abstractNumId w:val="53"/>
  </w:num>
  <w:num w:numId="37" w16cid:durableId="957420047">
    <w:abstractNumId w:val="204"/>
  </w:num>
  <w:num w:numId="38" w16cid:durableId="172183298">
    <w:abstractNumId w:val="214"/>
  </w:num>
  <w:num w:numId="39" w16cid:durableId="1741829317">
    <w:abstractNumId w:val="105"/>
  </w:num>
  <w:num w:numId="40" w16cid:durableId="1424256762">
    <w:abstractNumId w:val="216"/>
  </w:num>
  <w:num w:numId="41" w16cid:durableId="1717464941">
    <w:abstractNumId w:val="92"/>
  </w:num>
  <w:num w:numId="42" w16cid:durableId="3346935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04754869">
    <w:abstractNumId w:val="135"/>
  </w:num>
  <w:num w:numId="44" w16cid:durableId="1409573233">
    <w:abstractNumId w:val="94"/>
  </w:num>
  <w:num w:numId="45" w16cid:durableId="2092311751">
    <w:abstractNumId w:val="63"/>
  </w:num>
  <w:num w:numId="46" w16cid:durableId="1316646217">
    <w:abstractNumId w:val="65"/>
  </w:num>
  <w:num w:numId="47" w16cid:durableId="2054620723">
    <w:abstractNumId w:val="206"/>
  </w:num>
  <w:num w:numId="48" w16cid:durableId="1532642907">
    <w:abstractNumId w:val="74"/>
  </w:num>
  <w:num w:numId="49" w16cid:durableId="377245417">
    <w:abstractNumId w:val="217"/>
  </w:num>
  <w:num w:numId="50" w16cid:durableId="24067383">
    <w:abstractNumId w:val="101"/>
  </w:num>
  <w:num w:numId="51" w16cid:durableId="501940841">
    <w:abstractNumId w:val="83"/>
  </w:num>
  <w:num w:numId="52" w16cid:durableId="1990598585">
    <w:abstractNumId w:val="81"/>
  </w:num>
  <w:num w:numId="53" w16cid:durableId="507184422">
    <w:abstractNumId w:val="147"/>
  </w:num>
  <w:num w:numId="54" w16cid:durableId="2054235660">
    <w:abstractNumId w:val="151"/>
  </w:num>
  <w:num w:numId="55" w16cid:durableId="1785155053">
    <w:abstractNumId w:val="232"/>
  </w:num>
  <w:num w:numId="56" w16cid:durableId="2138722457">
    <w:abstractNumId w:val="14"/>
  </w:num>
  <w:num w:numId="57" w16cid:durableId="1280801158">
    <w:abstractNumId w:val="23"/>
  </w:num>
  <w:num w:numId="58" w16cid:durableId="232007364">
    <w:abstractNumId w:val="148"/>
  </w:num>
  <w:num w:numId="59" w16cid:durableId="594439484">
    <w:abstractNumId w:val="194"/>
  </w:num>
  <w:num w:numId="60" w16cid:durableId="1106382964">
    <w:abstractNumId w:val="143"/>
  </w:num>
  <w:num w:numId="61" w16cid:durableId="898174710">
    <w:abstractNumId w:val="100"/>
  </w:num>
  <w:num w:numId="62" w16cid:durableId="142237050">
    <w:abstractNumId w:val="172"/>
  </w:num>
  <w:num w:numId="63" w16cid:durableId="831260494">
    <w:abstractNumId w:val="223"/>
  </w:num>
  <w:num w:numId="64" w16cid:durableId="784233763">
    <w:abstractNumId w:val="69"/>
  </w:num>
  <w:num w:numId="65" w16cid:durableId="869806039">
    <w:abstractNumId w:val="47"/>
  </w:num>
  <w:num w:numId="66" w16cid:durableId="281040578">
    <w:abstractNumId w:val="33"/>
  </w:num>
  <w:num w:numId="67" w16cid:durableId="124659396">
    <w:abstractNumId w:val="22"/>
  </w:num>
  <w:num w:numId="68" w16cid:durableId="787510590">
    <w:abstractNumId w:val="175"/>
  </w:num>
  <w:num w:numId="69" w16cid:durableId="1095322088">
    <w:abstractNumId w:val="36"/>
  </w:num>
  <w:num w:numId="70" w16cid:durableId="751583559">
    <w:abstractNumId w:val="166"/>
  </w:num>
  <w:num w:numId="71" w16cid:durableId="890844401">
    <w:abstractNumId w:val="164"/>
  </w:num>
  <w:num w:numId="72" w16cid:durableId="988753544">
    <w:abstractNumId w:val="159"/>
  </w:num>
  <w:num w:numId="73" w16cid:durableId="612783921">
    <w:abstractNumId w:val="176"/>
  </w:num>
  <w:num w:numId="74" w16cid:durableId="146408607">
    <w:abstractNumId w:val="104"/>
  </w:num>
  <w:num w:numId="75" w16cid:durableId="1033458502">
    <w:abstractNumId w:val="157"/>
  </w:num>
  <w:num w:numId="76" w16cid:durableId="756049921">
    <w:abstractNumId w:val="31"/>
  </w:num>
  <w:num w:numId="77" w16cid:durableId="782310509">
    <w:abstractNumId w:val="187"/>
  </w:num>
  <w:num w:numId="78" w16cid:durableId="1093740788">
    <w:abstractNumId w:val="121"/>
  </w:num>
  <w:num w:numId="79" w16cid:durableId="635140023">
    <w:abstractNumId w:val="171"/>
  </w:num>
  <w:num w:numId="80" w16cid:durableId="1828127533">
    <w:abstractNumId w:val="79"/>
  </w:num>
  <w:num w:numId="81" w16cid:durableId="1383407586">
    <w:abstractNumId w:val="110"/>
  </w:num>
  <w:num w:numId="82" w16cid:durableId="1957256076">
    <w:abstractNumId w:val="95"/>
  </w:num>
  <w:num w:numId="83" w16cid:durableId="1018238868">
    <w:abstractNumId w:val="182"/>
  </w:num>
  <w:num w:numId="84" w16cid:durableId="936867104">
    <w:abstractNumId w:val="186"/>
  </w:num>
  <w:num w:numId="85" w16cid:durableId="1495416670">
    <w:abstractNumId w:val="207"/>
  </w:num>
  <w:num w:numId="86" w16cid:durableId="1252197183">
    <w:abstractNumId w:val="132"/>
  </w:num>
  <w:num w:numId="87" w16cid:durableId="1719549676">
    <w:abstractNumId w:val="134"/>
  </w:num>
  <w:num w:numId="88" w16cid:durableId="603658439">
    <w:abstractNumId w:val="123"/>
  </w:num>
  <w:num w:numId="89" w16cid:durableId="1492715711">
    <w:abstractNumId w:val="88"/>
  </w:num>
  <w:num w:numId="90" w16cid:durableId="1878397021">
    <w:abstractNumId w:val="162"/>
  </w:num>
  <w:num w:numId="91" w16cid:durableId="367029592">
    <w:abstractNumId w:val="235"/>
  </w:num>
  <w:num w:numId="92" w16cid:durableId="587271352">
    <w:abstractNumId w:val="109"/>
  </w:num>
  <w:num w:numId="93" w16cid:durableId="562106267">
    <w:abstractNumId w:val="177"/>
  </w:num>
  <w:num w:numId="94" w16cid:durableId="776097224">
    <w:abstractNumId w:val="114"/>
  </w:num>
  <w:num w:numId="95" w16cid:durableId="900216446">
    <w:abstractNumId w:val="89"/>
  </w:num>
  <w:num w:numId="96" w16cid:durableId="969283215">
    <w:abstractNumId w:val="222"/>
  </w:num>
  <w:num w:numId="97" w16cid:durableId="1005549495">
    <w:abstractNumId w:val="91"/>
  </w:num>
  <w:num w:numId="98" w16cid:durableId="250896594">
    <w:abstractNumId w:val="208"/>
  </w:num>
  <w:num w:numId="99" w16cid:durableId="1529682820">
    <w:abstractNumId w:val="190"/>
  </w:num>
  <w:num w:numId="100" w16cid:durableId="1866015341">
    <w:abstractNumId w:val="212"/>
  </w:num>
  <w:num w:numId="101" w16cid:durableId="1042286360">
    <w:abstractNumId w:val="75"/>
  </w:num>
  <w:num w:numId="102" w16cid:durableId="1831208620">
    <w:abstractNumId w:val="61"/>
  </w:num>
  <w:num w:numId="103" w16cid:durableId="733627150">
    <w:abstractNumId w:val="50"/>
  </w:num>
  <w:num w:numId="104" w16cid:durableId="1246455634">
    <w:abstractNumId w:val="153"/>
  </w:num>
  <w:num w:numId="105" w16cid:durableId="1456369384">
    <w:abstractNumId w:val="77"/>
  </w:num>
  <w:num w:numId="106" w16cid:durableId="1531801245">
    <w:abstractNumId w:val="180"/>
  </w:num>
  <w:num w:numId="107" w16cid:durableId="235744063">
    <w:abstractNumId w:val="209"/>
  </w:num>
  <w:num w:numId="108" w16cid:durableId="974800591">
    <w:abstractNumId w:val="44"/>
  </w:num>
  <w:num w:numId="109" w16cid:durableId="1038745957">
    <w:abstractNumId w:val="118"/>
  </w:num>
  <w:num w:numId="110" w16cid:durableId="1732191279">
    <w:abstractNumId w:val="38"/>
  </w:num>
  <w:num w:numId="111" w16cid:durableId="2094929353">
    <w:abstractNumId w:val="138"/>
  </w:num>
  <w:num w:numId="112" w16cid:durableId="57290905">
    <w:abstractNumId w:val="129"/>
  </w:num>
  <w:num w:numId="113" w16cid:durableId="1640459458">
    <w:abstractNumId w:val="154"/>
  </w:num>
  <w:num w:numId="114" w16cid:durableId="426390030">
    <w:abstractNumId w:val="125"/>
  </w:num>
  <w:num w:numId="115" w16cid:durableId="1027026879">
    <w:abstractNumId w:val="117"/>
  </w:num>
  <w:num w:numId="116" w16cid:durableId="990719027">
    <w:abstractNumId w:val="108"/>
  </w:num>
  <w:num w:numId="117" w16cid:durableId="1762212345">
    <w:abstractNumId w:val="150"/>
  </w:num>
  <w:num w:numId="118" w16cid:durableId="791633093">
    <w:abstractNumId w:val="82"/>
  </w:num>
  <w:num w:numId="119" w16cid:durableId="729110277">
    <w:abstractNumId w:val="137"/>
  </w:num>
  <w:num w:numId="120" w16cid:durableId="833644336">
    <w:abstractNumId w:val="99"/>
  </w:num>
  <w:num w:numId="121" w16cid:durableId="1817450128">
    <w:abstractNumId w:val="195"/>
  </w:num>
  <w:num w:numId="122" w16cid:durableId="150104661">
    <w:abstractNumId w:val="18"/>
  </w:num>
  <w:num w:numId="123" w16cid:durableId="1500317371">
    <w:abstractNumId w:val="37"/>
  </w:num>
  <w:num w:numId="124" w16cid:durableId="1830826031">
    <w:abstractNumId w:val="218"/>
  </w:num>
  <w:num w:numId="125" w16cid:durableId="663976454">
    <w:abstractNumId w:val="140"/>
  </w:num>
  <w:num w:numId="126" w16cid:durableId="1270699787">
    <w:abstractNumId w:val="39"/>
  </w:num>
  <w:num w:numId="127" w16cid:durableId="236402168">
    <w:abstractNumId w:val="211"/>
  </w:num>
  <w:num w:numId="128" w16cid:durableId="1128011760">
    <w:abstractNumId w:val="173"/>
  </w:num>
  <w:num w:numId="129" w16cid:durableId="1321932023">
    <w:abstractNumId w:val="26"/>
  </w:num>
  <w:num w:numId="130" w16cid:durableId="728384548">
    <w:abstractNumId w:val="34"/>
  </w:num>
  <w:num w:numId="131" w16cid:durableId="617689387">
    <w:abstractNumId w:val="213"/>
  </w:num>
  <w:num w:numId="132" w16cid:durableId="480730782">
    <w:abstractNumId w:val="52"/>
  </w:num>
  <w:num w:numId="133" w16cid:durableId="199826749">
    <w:abstractNumId w:val="48"/>
  </w:num>
  <w:num w:numId="134" w16cid:durableId="1782064147">
    <w:abstractNumId w:val="42"/>
  </w:num>
  <w:num w:numId="135" w16cid:durableId="654258568">
    <w:abstractNumId w:val="231"/>
  </w:num>
  <w:num w:numId="136" w16cid:durableId="1812137304">
    <w:abstractNumId w:val="93"/>
  </w:num>
  <w:num w:numId="137" w16cid:durableId="1310406486">
    <w:abstractNumId w:val="226"/>
  </w:num>
  <w:num w:numId="138" w16cid:durableId="1629891083">
    <w:abstractNumId w:val="203"/>
  </w:num>
  <w:num w:numId="139" w16cid:durableId="1361468880">
    <w:abstractNumId w:val="170"/>
  </w:num>
  <w:num w:numId="140" w16cid:durableId="242105958">
    <w:abstractNumId w:val="28"/>
  </w:num>
  <w:num w:numId="141" w16cid:durableId="755975807">
    <w:abstractNumId w:val="96"/>
  </w:num>
  <w:num w:numId="142" w16cid:durableId="1479957551">
    <w:abstractNumId w:val="178"/>
  </w:num>
  <w:num w:numId="143" w16cid:durableId="629744873">
    <w:abstractNumId w:val="40"/>
  </w:num>
  <w:num w:numId="144" w16cid:durableId="439226726">
    <w:abstractNumId w:val="227"/>
  </w:num>
  <w:num w:numId="145" w16cid:durableId="149493359">
    <w:abstractNumId w:val="16"/>
  </w:num>
  <w:num w:numId="146" w16cid:durableId="1629630797">
    <w:abstractNumId w:val="106"/>
  </w:num>
  <w:num w:numId="147" w16cid:durableId="1501502205">
    <w:abstractNumId w:val="107"/>
  </w:num>
  <w:num w:numId="148" w16cid:durableId="892275533">
    <w:abstractNumId w:val="85"/>
  </w:num>
  <w:num w:numId="149" w16cid:durableId="1506821418">
    <w:abstractNumId w:val="78"/>
  </w:num>
  <w:num w:numId="150" w16cid:durableId="608925583">
    <w:abstractNumId w:val="192"/>
  </w:num>
  <w:num w:numId="151" w16cid:durableId="96945961">
    <w:abstractNumId w:val="189"/>
  </w:num>
  <w:num w:numId="152" w16cid:durableId="632444154">
    <w:abstractNumId w:val="102"/>
  </w:num>
  <w:num w:numId="153" w16cid:durableId="699741166">
    <w:abstractNumId w:val="163"/>
  </w:num>
  <w:num w:numId="154" w16cid:durableId="1931350251">
    <w:abstractNumId w:val="0"/>
  </w:num>
  <w:num w:numId="155" w16cid:durableId="1735229266">
    <w:abstractNumId w:val="1"/>
  </w:num>
  <w:num w:numId="156" w16cid:durableId="1555854029">
    <w:abstractNumId w:val="2"/>
  </w:num>
  <w:num w:numId="157" w16cid:durableId="2099477986">
    <w:abstractNumId w:val="3"/>
  </w:num>
  <w:num w:numId="158" w16cid:durableId="2023192872">
    <w:abstractNumId w:val="4"/>
  </w:num>
  <w:num w:numId="159" w16cid:durableId="520899157">
    <w:abstractNumId w:val="5"/>
  </w:num>
  <w:num w:numId="160" w16cid:durableId="60374680">
    <w:abstractNumId w:val="7"/>
  </w:num>
  <w:num w:numId="161" w16cid:durableId="1793860694">
    <w:abstractNumId w:val="41"/>
  </w:num>
  <w:num w:numId="162" w16cid:durableId="1586188850">
    <w:abstractNumId w:val="181"/>
  </w:num>
  <w:num w:numId="163" w16cid:durableId="1720932319">
    <w:abstractNumId w:val="6"/>
  </w:num>
  <w:num w:numId="164" w16cid:durableId="1988170311">
    <w:abstractNumId w:val="9"/>
  </w:num>
  <w:num w:numId="165" w16cid:durableId="893276383">
    <w:abstractNumId w:val="11"/>
  </w:num>
  <w:num w:numId="166" w16cid:durableId="2113352266">
    <w:abstractNumId w:val="90"/>
  </w:num>
  <w:num w:numId="167" w16cid:durableId="1008600404">
    <w:abstractNumId w:val="225"/>
  </w:num>
  <w:num w:numId="168" w16cid:durableId="822769454">
    <w:abstractNumId w:val="8"/>
  </w:num>
  <w:num w:numId="169" w16cid:durableId="53160885">
    <w:abstractNumId w:val="51"/>
  </w:num>
  <w:num w:numId="170" w16cid:durableId="1088886039">
    <w:abstractNumId w:val="139"/>
  </w:num>
  <w:num w:numId="171" w16cid:durableId="680933282">
    <w:abstractNumId w:val="10"/>
  </w:num>
  <w:num w:numId="172" w16cid:durableId="969476182">
    <w:abstractNumId w:val="12"/>
  </w:num>
  <w:num w:numId="173" w16cid:durableId="805319196">
    <w:abstractNumId w:val="115"/>
  </w:num>
  <w:num w:numId="174" w16cid:durableId="1424299760">
    <w:abstractNumId w:val="152"/>
  </w:num>
  <w:num w:numId="175" w16cid:durableId="469328034">
    <w:abstractNumId w:val="13"/>
  </w:num>
  <w:num w:numId="176" w16cid:durableId="199360913">
    <w:abstractNumId w:val="210"/>
  </w:num>
  <w:num w:numId="177" w16cid:durableId="1687906598">
    <w:abstractNumId w:val="219"/>
  </w:num>
  <w:num w:numId="178" w16cid:durableId="519046537">
    <w:abstractNumId w:val="133"/>
  </w:num>
  <w:num w:numId="179" w16cid:durableId="1181817443">
    <w:abstractNumId w:val="179"/>
  </w:num>
  <w:num w:numId="180" w16cid:durableId="1508136431">
    <w:abstractNumId w:val="201"/>
  </w:num>
  <w:num w:numId="181" w16cid:durableId="1665622049">
    <w:abstractNumId w:val="97"/>
  </w:num>
  <w:num w:numId="182" w16cid:durableId="1468861981">
    <w:abstractNumId w:val="126"/>
  </w:num>
  <w:num w:numId="183" w16cid:durableId="1855149390">
    <w:abstractNumId w:val="20"/>
  </w:num>
  <w:num w:numId="184" w16cid:durableId="536161894">
    <w:abstractNumId w:val="120"/>
  </w:num>
  <w:num w:numId="185" w16cid:durableId="570776491">
    <w:abstractNumId w:val="17"/>
  </w:num>
  <w:num w:numId="186" w16cid:durableId="397285204">
    <w:abstractNumId w:val="167"/>
  </w:num>
  <w:num w:numId="187" w16cid:durableId="1458796040">
    <w:abstractNumId w:val="67"/>
  </w:num>
  <w:num w:numId="188" w16cid:durableId="386220583">
    <w:abstractNumId w:val="230"/>
  </w:num>
  <w:num w:numId="189" w16cid:durableId="1098209872">
    <w:abstractNumId w:val="25"/>
  </w:num>
  <w:num w:numId="190" w16cid:durableId="110788439">
    <w:abstractNumId w:val="202"/>
  </w:num>
  <w:num w:numId="191" w16cid:durableId="1564757531">
    <w:abstractNumId w:val="46"/>
  </w:num>
  <w:num w:numId="192" w16cid:durableId="1236352626">
    <w:abstractNumId w:val="144"/>
  </w:num>
  <w:num w:numId="193" w16cid:durableId="352460452">
    <w:abstractNumId w:val="155"/>
  </w:num>
  <w:num w:numId="194" w16cid:durableId="699167385">
    <w:abstractNumId w:val="205"/>
  </w:num>
  <w:num w:numId="195" w16cid:durableId="1816483942">
    <w:abstractNumId w:val="234"/>
  </w:num>
  <w:num w:numId="196" w16cid:durableId="1469199900">
    <w:abstractNumId w:val="62"/>
  </w:num>
  <w:num w:numId="197" w16cid:durableId="12998240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217282788">
    <w:abstractNumId w:val="54"/>
  </w:num>
  <w:num w:numId="199" w16cid:durableId="231698589">
    <w:abstractNumId w:val="87"/>
  </w:num>
  <w:num w:numId="200" w16cid:durableId="109998818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 w16cid:durableId="2146655392">
    <w:abstractNumId w:val="142"/>
  </w:num>
  <w:num w:numId="202" w16cid:durableId="472984201">
    <w:abstractNumId w:val="127"/>
  </w:num>
  <w:num w:numId="203" w16cid:durableId="362026042">
    <w:abstractNumId w:val="168"/>
  </w:num>
  <w:num w:numId="204" w16cid:durableId="1895005122">
    <w:abstractNumId w:val="199"/>
  </w:num>
  <w:num w:numId="205" w16cid:durableId="2068217815">
    <w:abstractNumId w:val="84"/>
  </w:num>
  <w:num w:numId="206" w16cid:durableId="882059948">
    <w:abstractNumId w:val="55"/>
  </w:num>
  <w:num w:numId="207" w16cid:durableId="1105883102">
    <w:abstractNumId w:val="66"/>
  </w:num>
  <w:num w:numId="208" w16cid:durableId="1278558515">
    <w:abstractNumId w:val="45"/>
  </w:num>
  <w:num w:numId="209" w16cid:durableId="1707244957">
    <w:abstractNumId w:val="228"/>
  </w:num>
  <w:num w:numId="210" w16cid:durableId="591016098">
    <w:abstractNumId w:val="131"/>
  </w:num>
  <w:num w:numId="211" w16cid:durableId="586773196">
    <w:abstractNumId w:val="160"/>
  </w:num>
  <w:num w:numId="212" w16cid:durableId="2112509079">
    <w:abstractNumId w:val="124"/>
  </w:num>
  <w:num w:numId="213" w16cid:durableId="1694840262">
    <w:abstractNumId w:val="233"/>
  </w:num>
  <w:num w:numId="214" w16cid:durableId="379519429">
    <w:abstractNumId w:val="43"/>
  </w:num>
  <w:num w:numId="215" w16cid:durableId="131796172">
    <w:abstractNumId w:val="191"/>
  </w:num>
  <w:num w:numId="216" w16cid:durableId="2104182489">
    <w:abstractNumId w:val="193"/>
  </w:num>
  <w:num w:numId="217" w16cid:durableId="2120369454">
    <w:abstractNumId w:val="15"/>
  </w:num>
  <w:num w:numId="218" w16cid:durableId="1556626225">
    <w:abstractNumId w:val="56"/>
  </w:num>
  <w:num w:numId="219" w16cid:durableId="1375737550">
    <w:abstractNumId w:val="197"/>
  </w:num>
  <w:num w:numId="220" w16cid:durableId="1245458434">
    <w:abstractNumId w:val="112"/>
  </w:num>
  <w:num w:numId="221" w16cid:durableId="1183084114">
    <w:abstractNumId w:val="130"/>
  </w:num>
  <w:num w:numId="222" w16cid:durableId="1339697540">
    <w:abstractNumId w:val="128"/>
  </w:num>
  <w:num w:numId="223" w16cid:durableId="1010520315">
    <w:abstractNumId w:val="73"/>
  </w:num>
  <w:num w:numId="224" w16cid:durableId="441002221">
    <w:abstractNumId w:val="136"/>
  </w:num>
  <w:num w:numId="225" w16cid:durableId="1788936263">
    <w:abstractNumId w:val="221"/>
  </w:num>
  <w:num w:numId="226" w16cid:durableId="104469775">
    <w:abstractNumId w:val="57"/>
  </w:num>
  <w:num w:numId="227" w16cid:durableId="1405642712">
    <w:abstractNumId w:val="224"/>
  </w:num>
  <w:num w:numId="228" w16cid:durableId="1676033313">
    <w:abstractNumId w:val="30"/>
  </w:num>
  <w:num w:numId="229" w16cid:durableId="1286355305">
    <w:abstractNumId w:val="72"/>
  </w:num>
  <w:num w:numId="230" w16cid:durableId="811168778">
    <w:abstractNumId w:val="19"/>
  </w:num>
  <w:num w:numId="231" w16cid:durableId="1929607296">
    <w:abstractNumId w:val="29"/>
  </w:num>
  <w:num w:numId="232" w16cid:durableId="2110659978">
    <w:abstractNumId w:val="103"/>
  </w:num>
  <w:num w:numId="233" w16cid:durableId="105851715">
    <w:abstractNumId w:val="80"/>
  </w:num>
  <w:num w:numId="234" w16cid:durableId="682165888">
    <w:abstractNumId w:val="58"/>
  </w:num>
  <w:num w:numId="235" w16cid:durableId="145359744">
    <w:abstractNumId w:val="236"/>
  </w:num>
  <w:num w:numId="236" w16cid:durableId="181627263">
    <w:abstractNumId w:val="111"/>
  </w:num>
  <w:num w:numId="237" w16cid:durableId="1316881304">
    <w:abstractNumId w:val="141"/>
  </w:num>
  <w:num w:numId="238" w16cid:durableId="99184301">
    <w:abstractNumId w:val="215"/>
  </w:num>
  <w:num w:numId="239" w16cid:durableId="223760378">
    <w:abstractNumId w:val="70"/>
  </w:num>
  <w:num w:numId="240" w16cid:durableId="1243416264">
    <w:abstractNumId w:val="145"/>
  </w:num>
  <w:num w:numId="241" w16cid:durableId="46222701">
    <w:abstractNumId w:val="24"/>
  </w:num>
  <w:num w:numId="242" w16cid:durableId="2025324856">
    <w:abstractNumId w:val="198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D02"/>
    <w:rsid w:val="00002C44"/>
    <w:rsid w:val="00004CE7"/>
    <w:rsid w:val="00005167"/>
    <w:rsid w:val="00005AE6"/>
    <w:rsid w:val="000069FE"/>
    <w:rsid w:val="000070CD"/>
    <w:rsid w:val="00007769"/>
    <w:rsid w:val="00013CDD"/>
    <w:rsid w:val="00013DDC"/>
    <w:rsid w:val="00014576"/>
    <w:rsid w:val="00015918"/>
    <w:rsid w:val="00023D07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45204"/>
    <w:rsid w:val="0005491B"/>
    <w:rsid w:val="000567F1"/>
    <w:rsid w:val="000578FE"/>
    <w:rsid w:val="00057A0C"/>
    <w:rsid w:val="00066987"/>
    <w:rsid w:val="000703EA"/>
    <w:rsid w:val="00071026"/>
    <w:rsid w:val="00073FA2"/>
    <w:rsid w:val="00077188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37D4"/>
    <w:rsid w:val="00095391"/>
    <w:rsid w:val="00095E05"/>
    <w:rsid w:val="00096418"/>
    <w:rsid w:val="000A02ED"/>
    <w:rsid w:val="000A0726"/>
    <w:rsid w:val="000A0891"/>
    <w:rsid w:val="000A0CB8"/>
    <w:rsid w:val="000A2DD9"/>
    <w:rsid w:val="000A3134"/>
    <w:rsid w:val="000A43E0"/>
    <w:rsid w:val="000A52F5"/>
    <w:rsid w:val="000A5442"/>
    <w:rsid w:val="000A79B8"/>
    <w:rsid w:val="000B2505"/>
    <w:rsid w:val="000B2D76"/>
    <w:rsid w:val="000B49B6"/>
    <w:rsid w:val="000B5D25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07B85"/>
    <w:rsid w:val="001139F0"/>
    <w:rsid w:val="00116D32"/>
    <w:rsid w:val="00120E2A"/>
    <w:rsid w:val="00120EDE"/>
    <w:rsid w:val="0012191A"/>
    <w:rsid w:val="001219AB"/>
    <w:rsid w:val="0012304B"/>
    <w:rsid w:val="0012323E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134B"/>
    <w:rsid w:val="001B603F"/>
    <w:rsid w:val="001B6C5A"/>
    <w:rsid w:val="001B796B"/>
    <w:rsid w:val="001B7FCE"/>
    <w:rsid w:val="001C0917"/>
    <w:rsid w:val="001C4475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65"/>
    <w:rsid w:val="001F0C91"/>
    <w:rsid w:val="001F10CF"/>
    <w:rsid w:val="001F559E"/>
    <w:rsid w:val="001F59FF"/>
    <w:rsid w:val="001F5DE1"/>
    <w:rsid w:val="001F5DE8"/>
    <w:rsid w:val="001F6540"/>
    <w:rsid w:val="001F6CF5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4710"/>
    <w:rsid w:val="0024710A"/>
    <w:rsid w:val="00253A76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A6D36"/>
    <w:rsid w:val="002A7CA0"/>
    <w:rsid w:val="002B1250"/>
    <w:rsid w:val="002B2018"/>
    <w:rsid w:val="002B3444"/>
    <w:rsid w:val="002B4F78"/>
    <w:rsid w:val="002B593E"/>
    <w:rsid w:val="002B629B"/>
    <w:rsid w:val="002C1BF1"/>
    <w:rsid w:val="002C3A14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3035"/>
    <w:rsid w:val="002E683E"/>
    <w:rsid w:val="002E7CE8"/>
    <w:rsid w:val="002F4CC9"/>
    <w:rsid w:val="002F6B2F"/>
    <w:rsid w:val="002F7906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45F9E"/>
    <w:rsid w:val="00345FA7"/>
    <w:rsid w:val="00350C26"/>
    <w:rsid w:val="00351A0E"/>
    <w:rsid w:val="00353E9D"/>
    <w:rsid w:val="00354469"/>
    <w:rsid w:val="0035479C"/>
    <w:rsid w:val="00355138"/>
    <w:rsid w:val="00360F98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0ED0"/>
    <w:rsid w:val="00390FD6"/>
    <w:rsid w:val="0039222B"/>
    <w:rsid w:val="00393349"/>
    <w:rsid w:val="00394C8A"/>
    <w:rsid w:val="0039697E"/>
    <w:rsid w:val="003A305A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3B3C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20C9"/>
    <w:rsid w:val="00413CFA"/>
    <w:rsid w:val="00414FE3"/>
    <w:rsid w:val="00415202"/>
    <w:rsid w:val="00415906"/>
    <w:rsid w:val="0041650D"/>
    <w:rsid w:val="00416BC3"/>
    <w:rsid w:val="004246AC"/>
    <w:rsid w:val="0042556C"/>
    <w:rsid w:val="004262C6"/>
    <w:rsid w:val="004269F4"/>
    <w:rsid w:val="0042736C"/>
    <w:rsid w:val="00431674"/>
    <w:rsid w:val="00432CF3"/>
    <w:rsid w:val="004337AD"/>
    <w:rsid w:val="0043384A"/>
    <w:rsid w:val="004339BF"/>
    <w:rsid w:val="00434091"/>
    <w:rsid w:val="00435C8E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73F15"/>
    <w:rsid w:val="00475809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DA7"/>
    <w:rsid w:val="004A4F89"/>
    <w:rsid w:val="004A728B"/>
    <w:rsid w:val="004A79AD"/>
    <w:rsid w:val="004B1699"/>
    <w:rsid w:val="004B2B9E"/>
    <w:rsid w:val="004B30EB"/>
    <w:rsid w:val="004B41B3"/>
    <w:rsid w:val="004C02F2"/>
    <w:rsid w:val="004C1593"/>
    <w:rsid w:val="004C22C5"/>
    <w:rsid w:val="004C25CE"/>
    <w:rsid w:val="004C326B"/>
    <w:rsid w:val="004C7921"/>
    <w:rsid w:val="004D05A3"/>
    <w:rsid w:val="004D0FFE"/>
    <w:rsid w:val="004D1422"/>
    <w:rsid w:val="004D222F"/>
    <w:rsid w:val="004D256C"/>
    <w:rsid w:val="004D4C7E"/>
    <w:rsid w:val="004D56ED"/>
    <w:rsid w:val="004D5B32"/>
    <w:rsid w:val="004D5DA0"/>
    <w:rsid w:val="004D64D9"/>
    <w:rsid w:val="004D74FE"/>
    <w:rsid w:val="004E0DE7"/>
    <w:rsid w:val="004E12B1"/>
    <w:rsid w:val="004E4ECD"/>
    <w:rsid w:val="004E5428"/>
    <w:rsid w:val="004E5AED"/>
    <w:rsid w:val="004E6B28"/>
    <w:rsid w:val="004E6E3F"/>
    <w:rsid w:val="004F142C"/>
    <w:rsid w:val="004F5764"/>
    <w:rsid w:val="004F5C15"/>
    <w:rsid w:val="004F6C26"/>
    <w:rsid w:val="004F76EF"/>
    <w:rsid w:val="004F7BE6"/>
    <w:rsid w:val="00500E00"/>
    <w:rsid w:val="00502E06"/>
    <w:rsid w:val="00510E87"/>
    <w:rsid w:val="00512C66"/>
    <w:rsid w:val="0051308D"/>
    <w:rsid w:val="00514870"/>
    <w:rsid w:val="00516251"/>
    <w:rsid w:val="00520658"/>
    <w:rsid w:val="00520D64"/>
    <w:rsid w:val="00521A4F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3537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229A"/>
    <w:rsid w:val="00572ACA"/>
    <w:rsid w:val="005746B2"/>
    <w:rsid w:val="005763B5"/>
    <w:rsid w:val="00580804"/>
    <w:rsid w:val="005816C8"/>
    <w:rsid w:val="00583512"/>
    <w:rsid w:val="005840F8"/>
    <w:rsid w:val="0058645C"/>
    <w:rsid w:val="0058677E"/>
    <w:rsid w:val="00590E40"/>
    <w:rsid w:val="005912FF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79"/>
    <w:rsid w:val="005B2BC9"/>
    <w:rsid w:val="005B3D15"/>
    <w:rsid w:val="005B5A57"/>
    <w:rsid w:val="005B61E6"/>
    <w:rsid w:val="005C0644"/>
    <w:rsid w:val="005C1F40"/>
    <w:rsid w:val="005C3636"/>
    <w:rsid w:val="005C3D9E"/>
    <w:rsid w:val="005C5D5E"/>
    <w:rsid w:val="005D35D4"/>
    <w:rsid w:val="005E04D8"/>
    <w:rsid w:val="005E4B5B"/>
    <w:rsid w:val="005E4F75"/>
    <w:rsid w:val="005E50D4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4EC"/>
    <w:rsid w:val="006236E7"/>
    <w:rsid w:val="006237E0"/>
    <w:rsid w:val="00625689"/>
    <w:rsid w:val="00625CC0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1C73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587D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97BAA"/>
    <w:rsid w:val="006A0DE1"/>
    <w:rsid w:val="006A15F6"/>
    <w:rsid w:val="006A39CC"/>
    <w:rsid w:val="006A3A6C"/>
    <w:rsid w:val="006A4672"/>
    <w:rsid w:val="006A5123"/>
    <w:rsid w:val="006B12D7"/>
    <w:rsid w:val="006B1734"/>
    <w:rsid w:val="006B31D5"/>
    <w:rsid w:val="006C011C"/>
    <w:rsid w:val="006C0DA6"/>
    <w:rsid w:val="006C1B32"/>
    <w:rsid w:val="006C3494"/>
    <w:rsid w:val="006C3EE3"/>
    <w:rsid w:val="006C59B9"/>
    <w:rsid w:val="006D027D"/>
    <w:rsid w:val="006D1066"/>
    <w:rsid w:val="006D2243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1B70"/>
    <w:rsid w:val="006F6233"/>
    <w:rsid w:val="006F68CE"/>
    <w:rsid w:val="006F7184"/>
    <w:rsid w:val="00700B82"/>
    <w:rsid w:val="00702138"/>
    <w:rsid w:val="007033E2"/>
    <w:rsid w:val="007046F1"/>
    <w:rsid w:val="00704C8D"/>
    <w:rsid w:val="00705945"/>
    <w:rsid w:val="0070788E"/>
    <w:rsid w:val="007128A4"/>
    <w:rsid w:val="00715602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2AB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B72BD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2229"/>
    <w:rsid w:val="007E2CBA"/>
    <w:rsid w:val="007E409F"/>
    <w:rsid w:val="007E7162"/>
    <w:rsid w:val="007E7480"/>
    <w:rsid w:val="007E7624"/>
    <w:rsid w:val="007E7AD3"/>
    <w:rsid w:val="007F06AE"/>
    <w:rsid w:val="007F21BF"/>
    <w:rsid w:val="007F2F0A"/>
    <w:rsid w:val="007F3DA3"/>
    <w:rsid w:val="007F4695"/>
    <w:rsid w:val="007F76AC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0AC0"/>
    <w:rsid w:val="008114EC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77715"/>
    <w:rsid w:val="00880E96"/>
    <w:rsid w:val="00884A5F"/>
    <w:rsid w:val="00884A90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2E66"/>
    <w:rsid w:val="008C3685"/>
    <w:rsid w:val="008C4D9F"/>
    <w:rsid w:val="008C5E87"/>
    <w:rsid w:val="008C64FB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0FC7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0B1B"/>
    <w:rsid w:val="009410C1"/>
    <w:rsid w:val="00941372"/>
    <w:rsid w:val="00941C15"/>
    <w:rsid w:val="009505D7"/>
    <w:rsid w:val="00950813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4253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1A83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07C1E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3811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5126"/>
    <w:rsid w:val="00A56773"/>
    <w:rsid w:val="00A567CC"/>
    <w:rsid w:val="00A60880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12EE"/>
    <w:rsid w:val="00A9525F"/>
    <w:rsid w:val="00A9541F"/>
    <w:rsid w:val="00AA001B"/>
    <w:rsid w:val="00AA0B4A"/>
    <w:rsid w:val="00AA12B3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2F5B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44B5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1901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2DE"/>
    <w:rsid w:val="00BB2E4D"/>
    <w:rsid w:val="00BB379D"/>
    <w:rsid w:val="00BB4187"/>
    <w:rsid w:val="00BB4652"/>
    <w:rsid w:val="00BC002C"/>
    <w:rsid w:val="00BC4056"/>
    <w:rsid w:val="00BC5E35"/>
    <w:rsid w:val="00BC6BA3"/>
    <w:rsid w:val="00BC7326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447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36"/>
    <w:rsid w:val="00C35AEE"/>
    <w:rsid w:val="00C36234"/>
    <w:rsid w:val="00C42A07"/>
    <w:rsid w:val="00C43777"/>
    <w:rsid w:val="00C50705"/>
    <w:rsid w:val="00C5397C"/>
    <w:rsid w:val="00C56E91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B9"/>
    <w:rsid w:val="00CA18EA"/>
    <w:rsid w:val="00CA309F"/>
    <w:rsid w:val="00CA584A"/>
    <w:rsid w:val="00CA59C4"/>
    <w:rsid w:val="00CA5C28"/>
    <w:rsid w:val="00CA75C3"/>
    <w:rsid w:val="00CA7709"/>
    <w:rsid w:val="00CB21EB"/>
    <w:rsid w:val="00CB2D13"/>
    <w:rsid w:val="00CB39FC"/>
    <w:rsid w:val="00CB6301"/>
    <w:rsid w:val="00CB7BFD"/>
    <w:rsid w:val="00CB7FA6"/>
    <w:rsid w:val="00CC10FF"/>
    <w:rsid w:val="00CC12B9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5B5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B4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55C7"/>
    <w:rsid w:val="00D46580"/>
    <w:rsid w:val="00D47499"/>
    <w:rsid w:val="00D50348"/>
    <w:rsid w:val="00D52902"/>
    <w:rsid w:val="00D74505"/>
    <w:rsid w:val="00D75536"/>
    <w:rsid w:val="00D7559E"/>
    <w:rsid w:val="00D766F7"/>
    <w:rsid w:val="00D7729C"/>
    <w:rsid w:val="00D8353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457"/>
    <w:rsid w:val="00DA2E96"/>
    <w:rsid w:val="00DA3711"/>
    <w:rsid w:val="00DA4D25"/>
    <w:rsid w:val="00DA6BD7"/>
    <w:rsid w:val="00DA7A0D"/>
    <w:rsid w:val="00DB01AE"/>
    <w:rsid w:val="00DB05A7"/>
    <w:rsid w:val="00DB31C3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3D54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4623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2A10"/>
    <w:rsid w:val="00EB6E71"/>
    <w:rsid w:val="00EB7D05"/>
    <w:rsid w:val="00EC0E1A"/>
    <w:rsid w:val="00EC1EA6"/>
    <w:rsid w:val="00EC4D07"/>
    <w:rsid w:val="00EC7B09"/>
    <w:rsid w:val="00ED1403"/>
    <w:rsid w:val="00ED141C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7C3"/>
    <w:rsid w:val="00EF58FA"/>
    <w:rsid w:val="00EF5C36"/>
    <w:rsid w:val="00EF729A"/>
    <w:rsid w:val="00F00BD4"/>
    <w:rsid w:val="00F0250A"/>
    <w:rsid w:val="00F05766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3C13"/>
    <w:rsid w:val="00F4652C"/>
    <w:rsid w:val="00F5079C"/>
    <w:rsid w:val="00F51030"/>
    <w:rsid w:val="00F51C48"/>
    <w:rsid w:val="00F5219C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3E90"/>
    <w:rsid w:val="00F64B46"/>
    <w:rsid w:val="00F65604"/>
    <w:rsid w:val="00F65C33"/>
    <w:rsid w:val="00F65CF4"/>
    <w:rsid w:val="00F705D4"/>
    <w:rsid w:val="00F708F6"/>
    <w:rsid w:val="00F7411D"/>
    <w:rsid w:val="00F76E0D"/>
    <w:rsid w:val="00F77BB2"/>
    <w:rsid w:val="00F828ED"/>
    <w:rsid w:val="00F8447D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00DA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46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  <w:style w:type="paragraph" w:customStyle="1" w:styleId="NrZa">
    <w:name w:val="Nr Zał."/>
    <w:basedOn w:val="Normalny"/>
    <w:link w:val="NrZaZnak"/>
    <w:autoRedefine/>
    <w:qFormat/>
    <w:rsid w:val="00715602"/>
    <w:pPr>
      <w:tabs>
        <w:tab w:val="center" w:pos="4536"/>
        <w:tab w:val="right" w:pos="9072"/>
      </w:tabs>
    </w:pPr>
    <w:rPr>
      <w:rFonts w:cs="Times New Roman"/>
      <w:b/>
      <w:bCs/>
      <w:sz w:val="24"/>
      <w:szCs w:val="24"/>
    </w:rPr>
  </w:style>
  <w:style w:type="character" w:customStyle="1" w:styleId="NrZaZnak">
    <w:name w:val="Nr Zał. Znak"/>
    <w:basedOn w:val="Domylnaczcionkaakapitu"/>
    <w:link w:val="NrZa"/>
    <w:rsid w:val="0071560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ytuZa">
    <w:name w:val="Tytuł Zał."/>
    <w:basedOn w:val="Normalny"/>
    <w:link w:val="TytuZaZnak"/>
    <w:autoRedefine/>
    <w:qFormat/>
    <w:rsid w:val="00CF25B5"/>
    <w:rPr>
      <w:rFonts w:cs="Times New Roman"/>
      <w:b/>
      <w:bCs/>
      <w:caps/>
      <w:sz w:val="24"/>
      <w:szCs w:val="24"/>
    </w:rPr>
  </w:style>
  <w:style w:type="character" w:customStyle="1" w:styleId="TytuZaZnak">
    <w:name w:val="Tytuł Zał. Znak"/>
    <w:basedOn w:val="Domylnaczcionkaakapitu"/>
    <w:link w:val="TytuZa"/>
    <w:rsid w:val="00CF25B5"/>
    <w:rPr>
      <w:rFonts w:ascii="Times New Roman" w:hAnsi="Times New Roman"/>
      <w:b/>
      <w:bCs/>
      <w:caps/>
      <w:sz w:val="24"/>
      <w:szCs w:val="24"/>
      <w:lang w:eastAsia="en-US"/>
    </w:rPr>
  </w:style>
  <w:style w:type="paragraph" w:customStyle="1" w:styleId="Podpispola">
    <w:name w:val="Podpis pola"/>
    <w:basedOn w:val="Normalny"/>
    <w:link w:val="PodpispolaZnak"/>
    <w:qFormat/>
    <w:rsid w:val="000B5D25"/>
    <w:pPr>
      <w:spacing w:after="0"/>
      <w:jc w:val="center"/>
    </w:pPr>
    <w:rPr>
      <w:rFonts w:cs="Times New Roman"/>
      <w:sz w:val="24"/>
      <w:szCs w:val="24"/>
      <w:vertAlign w:val="superscript"/>
      <w:lang w:eastAsia="pl-PL"/>
    </w:rPr>
  </w:style>
  <w:style w:type="character" w:customStyle="1" w:styleId="PodpispolaZnak">
    <w:name w:val="Podpis pola Znak"/>
    <w:basedOn w:val="Domylnaczcionkaakapitu"/>
    <w:link w:val="Podpispola"/>
    <w:rsid w:val="000B5D25"/>
    <w:rPr>
      <w:rFonts w:ascii="Times New Roman" w:hAnsi="Times New Roman"/>
      <w:sz w:val="24"/>
      <w:szCs w:val="2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249</Words>
  <Characters>3082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Aktualizacja 5.0 grudzień 2024</vt:lpstr>
    </vt:vector>
  </TitlesOfParts>
  <Company>Kancelaria Krzywania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Aktualizacja 5.0 grudzień 2024</dc:title>
  <dc:creator>DNA V</dc:creator>
  <dc:description>Wersja: wrzesień 2023</dc:description>
  <cp:lastModifiedBy>Płachta Anna  (DNA)</cp:lastModifiedBy>
  <cp:revision>7</cp:revision>
  <cp:lastPrinted>2025-12-12T07:28:00Z</cp:lastPrinted>
  <dcterms:created xsi:type="dcterms:W3CDTF">2025-12-22T12:30:00Z</dcterms:created>
  <dcterms:modified xsi:type="dcterms:W3CDTF">2025-12-29T10:19:00Z</dcterms:modified>
</cp:coreProperties>
</file>